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2A9" w:rsidRPr="006E754A" w:rsidRDefault="007D32A9" w:rsidP="007D32A9">
      <w:pPr>
        <w:jc w:val="right"/>
        <w:rPr>
          <w:sz w:val="28"/>
        </w:rPr>
      </w:pPr>
      <w:r w:rsidRPr="006E754A">
        <w:rPr>
          <w:sz w:val="28"/>
        </w:rPr>
        <w:t>Экз. № ___</w:t>
      </w:r>
    </w:p>
    <w:p w:rsidR="007D32A9" w:rsidRPr="006E754A" w:rsidRDefault="007D32A9" w:rsidP="007D32A9"/>
    <w:p w:rsidR="007D32A9" w:rsidRPr="006E754A" w:rsidRDefault="007D32A9" w:rsidP="007D32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7D32A9" w:rsidRPr="006E754A">
        <w:tc>
          <w:tcPr>
            <w:tcW w:w="3369" w:type="dxa"/>
            <w:tcBorders>
              <w:top w:val="nil"/>
              <w:left w:val="nil"/>
              <w:bottom w:val="nil"/>
              <w:right w:val="nil"/>
            </w:tcBorders>
          </w:tcPr>
          <w:p w:rsidR="00CD351D" w:rsidRPr="006E754A" w:rsidRDefault="00CD351D" w:rsidP="00CD351D">
            <w:pPr>
              <w:jc w:val="center"/>
              <w:rPr>
                <w:b/>
                <w:sz w:val="28"/>
                <w:szCs w:val="28"/>
              </w:rPr>
            </w:pPr>
            <w:r w:rsidRPr="006E754A">
              <w:rPr>
                <w:b/>
                <w:sz w:val="28"/>
                <w:szCs w:val="28"/>
              </w:rPr>
              <w:t>Утвержден:</w:t>
            </w:r>
          </w:p>
          <w:p w:rsidR="00CD351D" w:rsidRPr="006E754A" w:rsidRDefault="00CD351D" w:rsidP="00CD351D">
            <w:pPr>
              <w:jc w:val="center"/>
              <w:rPr>
                <w:sz w:val="28"/>
                <w:szCs w:val="28"/>
              </w:rPr>
            </w:pPr>
            <w:r w:rsidRPr="006E754A">
              <w:rPr>
                <w:sz w:val="28"/>
                <w:szCs w:val="28"/>
              </w:rPr>
              <w:t>Приказом Министерства</w:t>
            </w:r>
          </w:p>
          <w:p w:rsidR="00CD351D" w:rsidRPr="006E754A" w:rsidRDefault="00CD351D" w:rsidP="00CD351D">
            <w:pPr>
              <w:jc w:val="center"/>
              <w:rPr>
                <w:sz w:val="28"/>
                <w:szCs w:val="28"/>
              </w:rPr>
            </w:pPr>
            <w:r w:rsidRPr="006E754A">
              <w:rPr>
                <w:sz w:val="28"/>
                <w:szCs w:val="28"/>
              </w:rPr>
              <w:t>Природных ресурсов и экологии</w:t>
            </w:r>
          </w:p>
          <w:p w:rsidR="00CD351D" w:rsidRPr="006E754A" w:rsidRDefault="00CD351D" w:rsidP="00CD351D">
            <w:pPr>
              <w:jc w:val="center"/>
              <w:rPr>
                <w:sz w:val="28"/>
                <w:szCs w:val="28"/>
              </w:rPr>
            </w:pPr>
            <w:r w:rsidRPr="006E754A">
              <w:rPr>
                <w:sz w:val="28"/>
                <w:szCs w:val="28"/>
              </w:rPr>
              <w:t>Саратовской области</w:t>
            </w:r>
          </w:p>
          <w:p w:rsidR="00CD351D" w:rsidRPr="006E754A" w:rsidRDefault="00CD351D" w:rsidP="00CD351D">
            <w:pPr>
              <w:jc w:val="center"/>
              <w:rPr>
                <w:sz w:val="28"/>
                <w:szCs w:val="28"/>
              </w:rPr>
            </w:pPr>
            <w:r w:rsidRPr="006E754A">
              <w:rPr>
                <w:sz w:val="28"/>
                <w:szCs w:val="28"/>
              </w:rPr>
              <w:t>от 06.07.2018 г. № 507</w:t>
            </w:r>
          </w:p>
          <w:p w:rsidR="00CD351D" w:rsidRPr="006E754A" w:rsidRDefault="00CD351D" w:rsidP="00CD351D">
            <w:pPr>
              <w:jc w:val="center"/>
            </w:pPr>
            <w:r w:rsidRPr="006E754A">
              <w:rPr>
                <w:sz w:val="28"/>
                <w:szCs w:val="28"/>
              </w:rPr>
              <w:t>(ред. от 12.09.2018 г., Приказ № 775</w:t>
            </w:r>
            <w:r w:rsidR="00C40E4D">
              <w:rPr>
                <w:sz w:val="28"/>
                <w:szCs w:val="28"/>
              </w:rPr>
              <w:t>,</w:t>
            </w:r>
            <w:r w:rsidR="00C40E4D" w:rsidRPr="006E754A">
              <w:rPr>
                <w:sz w:val="28"/>
                <w:szCs w:val="28"/>
              </w:rPr>
              <w:t xml:space="preserve"> ред. от 1</w:t>
            </w:r>
            <w:r w:rsidR="00C40E4D">
              <w:rPr>
                <w:sz w:val="28"/>
                <w:szCs w:val="28"/>
              </w:rPr>
              <w:t>8</w:t>
            </w:r>
            <w:r w:rsidR="00C40E4D" w:rsidRPr="006E754A">
              <w:rPr>
                <w:sz w:val="28"/>
                <w:szCs w:val="28"/>
              </w:rPr>
              <w:t>.0</w:t>
            </w:r>
            <w:r w:rsidR="00C40E4D">
              <w:rPr>
                <w:sz w:val="28"/>
                <w:szCs w:val="28"/>
              </w:rPr>
              <w:t>6</w:t>
            </w:r>
            <w:r w:rsidR="00C40E4D" w:rsidRPr="006E754A">
              <w:rPr>
                <w:sz w:val="28"/>
                <w:szCs w:val="28"/>
              </w:rPr>
              <w:t>.201</w:t>
            </w:r>
            <w:r w:rsidR="00C40E4D">
              <w:rPr>
                <w:sz w:val="28"/>
                <w:szCs w:val="28"/>
              </w:rPr>
              <w:t>9</w:t>
            </w:r>
            <w:r w:rsidR="00C40E4D" w:rsidRPr="006E754A">
              <w:rPr>
                <w:sz w:val="28"/>
                <w:szCs w:val="28"/>
              </w:rPr>
              <w:t xml:space="preserve"> г., Приказ № </w:t>
            </w:r>
            <w:r w:rsidR="00C40E4D">
              <w:rPr>
                <w:sz w:val="28"/>
                <w:szCs w:val="28"/>
              </w:rPr>
              <w:t>501</w:t>
            </w:r>
            <w:r w:rsidRPr="006E754A">
              <w:rPr>
                <w:sz w:val="28"/>
                <w:szCs w:val="28"/>
              </w:rPr>
              <w:t>)</w:t>
            </w:r>
          </w:p>
          <w:p w:rsidR="007D32A9" w:rsidRPr="006E754A" w:rsidRDefault="007D32A9" w:rsidP="0060419F"/>
          <w:p w:rsidR="007D32A9" w:rsidRPr="006E754A" w:rsidRDefault="007D32A9" w:rsidP="0060419F"/>
          <w:p w:rsidR="007D32A9" w:rsidRPr="006E754A" w:rsidRDefault="007D32A9" w:rsidP="0060419F"/>
        </w:tc>
      </w:tr>
    </w:tbl>
    <w:p w:rsidR="007D32A9" w:rsidRPr="006E754A" w:rsidRDefault="007D32A9" w:rsidP="007D32A9"/>
    <w:p w:rsidR="007D32A9" w:rsidRPr="006E754A" w:rsidRDefault="007D32A9" w:rsidP="007D32A9">
      <w:pPr>
        <w:rPr>
          <w:sz w:val="42"/>
          <w:szCs w:val="42"/>
        </w:rPr>
      </w:pPr>
    </w:p>
    <w:p w:rsidR="007D32A9" w:rsidRPr="006E754A" w:rsidRDefault="007D32A9" w:rsidP="007D32A9">
      <w:pPr>
        <w:jc w:val="center"/>
        <w:rPr>
          <w:rFonts w:ascii="Arial" w:hAnsi="Arial" w:cs="Arial"/>
          <w:b/>
          <w:sz w:val="48"/>
          <w:szCs w:val="48"/>
        </w:rPr>
      </w:pPr>
    </w:p>
    <w:p w:rsidR="007D32A9" w:rsidRPr="006E754A" w:rsidRDefault="007D32A9" w:rsidP="007D32A9">
      <w:pPr>
        <w:jc w:val="center"/>
        <w:rPr>
          <w:b/>
          <w:sz w:val="48"/>
          <w:szCs w:val="48"/>
        </w:rPr>
      </w:pPr>
      <w:r w:rsidRPr="006E754A">
        <w:rPr>
          <w:b/>
          <w:sz w:val="48"/>
          <w:szCs w:val="48"/>
        </w:rPr>
        <w:t>ЛЕСОХОЗЯЙСТВЕННЫЙ РЕГЛАМЕНТ</w:t>
      </w:r>
    </w:p>
    <w:p w:rsidR="00036AF0" w:rsidRPr="006E754A" w:rsidRDefault="00036AF0" w:rsidP="007D32A9">
      <w:pPr>
        <w:jc w:val="center"/>
        <w:rPr>
          <w:rFonts w:ascii="Arial" w:hAnsi="Arial" w:cs="Arial"/>
          <w:b/>
          <w:sz w:val="48"/>
          <w:szCs w:val="48"/>
        </w:rPr>
      </w:pPr>
    </w:p>
    <w:p w:rsidR="00916182" w:rsidRPr="006E754A" w:rsidRDefault="00916182" w:rsidP="00916182">
      <w:pPr>
        <w:jc w:val="center"/>
        <w:rPr>
          <w:bCs/>
          <w:sz w:val="42"/>
          <w:szCs w:val="42"/>
        </w:rPr>
      </w:pPr>
      <w:r w:rsidRPr="006E754A">
        <w:rPr>
          <w:bCs/>
          <w:sz w:val="42"/>
          <w:szCs w:val="42"/>
        </w:rPr>
        <w:t xml:space="preserve">ГКУ </w:t>
      </w:r>
      <w:proofErr w:type="gramStart"/>
      <w:r w:rsidRPr="006E754A">
        <w:rPr>
          <w:bCs/>
          <w:sz w:val="42"/>
          <w:szCs w:val="42"/>
        </w:rPr>
        <w:t>СО</w:t>
      </w:r>
      <w:proofErr w:type="gramEnd"/>
      <w:r w:rsidRPr="006E754A">
        <w:rPr>
          <w:bCs/>
          <w:sz w:val="42"/>
          <w:szCs w:val="42"/>
        </w:rPr>
        <w:t xml:space="preserve"> «Саратовское областное лесничество»</w:t>
      </w:r>
    </w:p>
    <w:p w:rsidR="007D32A9" w:rsidRPr="006E754A" w:rsidRDefault="007D32A9" w:rsidP="007D32A9">
      <w:pPr>
        <w:jc w:val="center"/>
        <w:rPr>
          <w:b/>
          <w:sz w:val="36"/>
          <w:szCs w:val="36"/>
        </w:rPr>
      </w:pPr>
    </w:p>
    <w:p w:rsidR="007D32A9" w:rsidRPr="006E754A" w:rsidRDefault="007D32A9" w:rsidP="007D32A9">
      <w:pPr>
        <w:jc w:val="center"/>
        <w:rPr>
          <w:b/>
          <w:sz w:val="36"/>
          <w:szCs w:val="36"/>
        </w:rPr>
      </w:pPr>
      <w:r w:rsidRPr="006E754A">
        <w:rPr>
          <w:b/>
          <w:sz w:val="36"/>
          <w:szCs w:val="36"/>
        </w:rPr>
        <w:t>ЕКАТЕРИНОВСКОГО   ЛЕСНИЧЕСТВА</w:t>
      </w:r>
    </w:p>
    <w:p w:rsidR="007D32A9" w:rsidRPr="006E754A" w:rsidRDefault="007D32A9" w:rsidP="007D32A9">
      <w:pPr>
        <w:jc w:val="center"/>
        <w:rPr>
          <w:b/>
          <w:sz w:val="36"/>
          <w:szCs w:val="36"/>
        </w:rPr>
      </w:pPr>
    </w:p>
    <w:p w:rsidR="00916182" w:rsidRPr="006E754A" w:rsidRDefault="00916182" w:rsidP="00916182">
      <w:pPr>
        <w:jc w:val="center"/>
        <w:rPr>
          <w:b/>
          <w:sz w:val="36"/>
          <w:szCs w:val="36"/>
        </w:rPr>
      </w:pPr>
      <w:r w:rsidRPr="006E754A">
        <w:rPr>
          <w:b/>
          <w:sz w:val="36"/>
          <w:szCs w:val="36"/>
        </w:rPr>
        <w:t>САРАТОВСКОЙ ОБЛАСТИ</w:t>
      </w:r>
    </w:p>
    <w:p w:rsidR="007D32A9" w:rsidRPr="006E754A" w:rsidRDefault="007D32A9" w:rsidP="007D32A9">
      <w:pPr>
        <w:jc w:val="center"/>
        <w:rPr>
          <w:rFonts w:ascii="Arial" w:hAnsi="Arial" w:cs="Arial"/>
          <w:b/>
          <w:sz w:val="36"/>
          <w:szCs w:val="36"/>
        </w:rPr>
      </w:pPr>
    </w:p>
    <w:p w:rsidR="007D32A9" w:rsidRPr="006E754A" w:rsidRDefault="007D32A9" w:rsidP="007D32A9">
      <w:pPr>
        <w:ind w:left="3828"/>
        <w:rPr>
          <w:rFonts w:ascii="Arial" w:hAnsi="Arial" w:cs="Arial"/>
          <w:b/>
          <w:sz w:val="28"/>
          <w:szCs w:val="36"/>
        </w:rPr>
      </w:pPr>
    </w:p>
    <w:p w:rsidR="00486CCB" w:rsidRPr="006E754A" w:rsidRDefault="00486CCB" w:rsidP="007D32A9">
      <w:pPr>
        <w:jc w:val="center"/>
        <w:rPr>
          <w:rFonts w:ascii="Arial" w:hAnsi="Arial" w:cs="Arial"/>
          <w:b/>
          <w:sz w:val="28"/>
          <w:szCs w:val="36"/>
        </w:rPr>
      </w:pPr>
    </w:p>
    <w:p w:rsidR="00486CCB" w:rsidRPr="006E754A" w:rsidRDefault="00486CCB" w:rsidP="007D32A9">
      <w:pPr>
        <w:jc w:val="center"/>
        <w:rPr>
          <w:rFonts w:ascii="Arial" w:hAnsi="Arial" w:cs="Arial"/>
          <w:b/>
          <w:sz w:val="36"/>
          <w:szCs w:val="36"/>
        </w:rPr>
      </w:pPr>
    </w:p>
    <w:p w:rsidR="007D32A9" w:rsidRPr="006E754A" w:rsidRDefault="007D32A9" w:rsidP="007D32A9">
      <w:pPr>
        <w:jc w:val="center"/>
        <w:rPr>
          <w:rFonts w:ascii="Arial" w:hAnsi="Arial" w:cs="Arial"/>
          <w:b/>
          <w:sz w:val="36"/>
          <w:szCs w:val="36"/>
        </w:rPr>
      </w:pPr>
    </w:p>
    <w:p w:rsidR="007D32A9" w:rsidRPr="006E754A" w:rsidRDefault="007D32A9" w:rsidP="007D32A9">
      <w:pPr>
        <w:jc w:val="center"/>
        <w:rPr>
          <w:rFonts w:ascii="Arial" w:hAnsi="Arial" w:cs="Arial"/>
          <w:b/>
          <w:sz w:val="36"/>
          <w:szCs w:val="36"/>
        </w:rPr>
      </w:pPr>
    </w:p>
    <w:p w:rsidR="007D32A9" w:rsidRPr="006E754A" w:rsidRDefault="007D32A9" w:rsidP="007D32A9">
      <w:pPr>
        <w:jc w:val="center"/>
        <w:rPr>
          <w:rFonts w:ascii="Arial" w:hAnsi="Arial" w:cs="Arial"/>
          <w:b/>
          <w:sz w:val="36"/>
          <w:szCs w:val="36"/>
        </w:rPr>
      </w:pPr>
    </w:p>
    <w:p w:rsidR="007D32A9" w:rsidRPr="006E754A" w:rsidRDefault="007D32A9" w:rsidP="007D32A9">
      <w:pPr>
        <w:jc w:val="center"/>
        <w:rPr>
          <w:rFonts w:ascii="Arial" w:hAnsi="Arial" w:cs="Arial"/>
          <w:b/>
          <w:sz w:val="36"/>
          <w:szCs w:val="36"/>
        </w:rPr>
      </w:pPr>
    </w:p>
    <w:p w:rsidR="00486CCB" w:rsidRPr="006E754A" w:rsidRDefault="00486CCB" w:rsidP="007D32A9">
      <w:pPr>
        <w:jc w:val="center"/>
        <w:rPr>
          <w:rFonts w:ascii="Arial" w:hAnsi="Arial" w:cs="Arial"/>
          <w:b/>
          <w:sz w:val="36"/>
          <w:szCs w:val="36"/>
        </w:rPr>
      </w:pPr>
    </w:p>
    <w:p w:rsidR="007D32A9" w:rsidRPr="006E754A" w:rsidRDefault="007D32A9" w:rsidP="007D32A9">
      <w:pPr>
        <w:jc w:val="center"/>
        <w:rPr>
          <w:rFonts w:ascii="Arial" w:hAnsi="Arial" w:cs="Arial"/>
          <w:b/>
          <w:sz w:val="36"/>
          <w:szCs w:val="36"/>
        </w:rPr>
      </w:pPr>
    </w:p>
    <w:p w:rsidR="007D32A9" w:rsidRPr="006E754A" w:rsidRDefault="007D32A9" w:rsidP="007D32A9">
      <w:pPr>
        <w:jc w:val="center"/>
        <w:rPr>
          <w:rFonts w:ascii="Arial" w:hAnsi="Arial" w:cs="Arial"/>
          <w:b/>
          <w:sz w:val="36"/>
          <w:szCs w:val="36"/>
        </w:rPr>
      </w:pPr>
    </w:p>
    <w:p w:rsidR="007D32A9" w:rsidRPr="006E754A" w:rsidRDefault="007D32A9" w:rsidP="007D32A9">
      <w:pPr>
        <w:jc w:val="center"/>
      </w:pPr>
      <w:r w:rsidRPr="006E754A">
        <w:rPr>
          <w:b/>
          <w:sz w:val="36"/>
          <w:szCs w:val="36"/>
        </w:rPr>
        <w:t>Саратов 201</w:t>
      </w:r>
      <w:r w:rsidR="00916182" w:rsidRPr="006E754A">
        <w:rPr>
          <w:b/>
          <w:sz w:val="36"/>
          <w:szCs w:val="36"/>
        </w:rPr>
        <w:t>8</w:t>
      </w:r>
      <w:r w:rsidRPr="006E754A">
        <w:rPr>
          <w:b/>
          <w:sz w:val="36"/>
          <w:szCs w:val="36"/>
        </w:rPr>
        <w:t xml:space="preserve"> </w:t>
      </w:r>
    </w:p>
    <w:p w:rsidR="009467F9" w:rsidRPr="006E754A" w:rsidRDefault="001041B2" w:rsidP="003150E3">
      <w:pPr>
        <w:jc w:val="center"/>
        <w:rPr>
          <w:b/>
          <w:sz w:val="32"/>
          <w:szCs w:val="32"/>
        </w:rPr>
      </w:pPr>
      <w:r w:rsidRPr="006E754A">
        <w:rPr>
          <w:b/>
          <w:sz w:val="28"/>
          <w:szCs w:val="28"/>
        </w:rPr>
        <w:br w:type="page"/>
      </w:r>
      <w:r w:rsidR="009467F9" w:rsidRPr="006E754A">
        <w:rPr>
          <w:b/>
          <w:sz w:val="32"/>
          <w:szCs w:val="32"/>
        </w:rPr>
        <w:lastRenderedPageBreak/>
        <w:t>СОДЕРЖАНИЕ</w:t>
      </w:r>
    </w:p>
    <w:p w:rsidR="00997E8E" w:rsidRPr="006E754A" w:rsidRDefault="00AA3766">
      <w:pPr>
        <w:pStyle w:val="12"/>
        <w:tabs>
          <w:tab w:val="right" w:leader="dot" w:pos="9345"/>
        </w:tabs>
        <w:rPr>
          <w:rFonts w:asciiTheme="minorHAnsi" w:eastAsiaTheme="minorEastAsia" w:hAnsiTheme="minorHAnsi" w:cstheme="minorBidi"/>
          <w:b w:val="0"/>
          <w:noProof/>
          <w:sz w:val="22"/>
          <w:szCs w:val="22"/>
        </w:rPr>
      </w:pPr>
      <w:r w:rsidRPr="00AA3766">
        <w:rPr>
          <w:bCs/>
        </w:rPr>
        <w:fldChar w:fldCharType="begin"/>
      </w:r>
      <w:r w:rsidR="009467F9" w:rsidRPr="006E754A">
        <w:rPr>
          <w:bCs/>
        </w:rPr>
        <w:instrText xml:space="preserve"> TOC \o "1-1" \h \z \t "2 Уровень;2;3 уровень;3" </w:instrText>
      </w:r>
      <w:r w:rsidRPr="00AA3766">
        <w:rPr>
          <w:bCs/>
        </w:rPr>
        <w:fldChar w:fldCharType="separate"/>
      </w:r>
      <w:hyperlink w:anchor="_Toc514591541" w:history="1">
        <w:r w:rsidR="00997E8E" w:rsidRPr="006E754A">
          <w:rPr>
            <w:rStyle w:val="affd"/>
            <w:noProof/>
          </w:rPr>
          <w:t>ВВЕДЕНИЕ</w:t>
        </w:r>
        <w:r w:rsidR="00997E8E" w:rsidRPr="006E754A">
          <w:rPr>
            <w:noProof/>
            <w:webHidden/>
          </w:rPr>
          <w:tab/>
        </w:r>
        <w:r w:rsidRPr="006E754A">
          <w:rPr>
            <w:noProof/>
            <w:webHidden/>
          </w:rPr>
          <w:fldChar w:fldCharType="begin"/>
        </w:r>
        <w:r w:rsidR="00997E8E" w:rsidRPr="006E754A">
          <w:rPr>
            <w:noProof/>
            <w:webHidden/>
          </w:rPr>
          <w:instrText xml:space="preserve"> PAGEREF _Toc514591541 \h </w:instrText>
        </w:r>
        <w:r w:rsidRPr="006E754A">
          <w:rPr>
            <w:noProof/>
            <w:webHidden/>
          </w:rPr>
        </w:r>
        <w:r w:rsidRPr="006E754A">
          <w:rPr>
            <w:noProof/>
            <w:webHidden/>
          </w:rPr>
          <w:fldChar w:fldCharType="separate"/>
        </w:r>
        <w:r w:rsidR="006E754A">
          <w:rPr>
            <w:noProof/>
            <w:webHidden/>
          </w:rPr>
          <w:t>6</w:t>
        </w:r>
        <w:r w:rsidRPr="006E754A">
          <w:rPr>
            <w:noProof/>
            <w:webHidden/>
          </w:rPr>
          <w:fldChar w:fldCharType="end"/>
        </w:r>
      </w:hyperlink>
    </w:p>
    <w:p w:rsidR="00997E8E" w:rsidRPr="006E754A" w:rsidRDefault="00AA3766">
      <w:pPr>
        <w:pStyle w:val="12"/>
        <w:tabs>
          <w:tab w:val="right" w:leader="dot" w:pos="9345"/>
        </w:tabs>
        <w:rPr>
          <w:rFonts w:asciiTheme="minorHAnsi" w:eastAsiaTheme="minorEastAsia" w:hAnsiTheme="minorHAnsi" w:cstheme="minorBidi"/>
          <w:b w:val="0"/>
          <w:noProof/>
          <w:sz w:val="22"/>
          <w:szCs w:val="22"/>
        </w:rPr>
      </w:pPr>
      <w:hyperlink w:anchor="_Toc514591542" w:history="1">
        <w:r w:rsidR="00997E8E" w:rsidRPr="006E754A">
          <w:rPr>
            <w:rStyle w:val="affd"/>
            <w:noProof/>
          </w:rPr>
          <w:t>ГЛАВА 1</w:t>
        </w:r>
        <w:r w:rsidR="00997E8E" w:rsidRPr="006E754A">
          <w:rPr>
            <w:noProof/>
            <w:webHidden/>
          </w:rPr>
          <w:tab/>
        </w:r>
        <w:r w:rsidRPr="006E754A">
          <w:rPr>
            <w:noProof/>
            <w:webHidden/>
          </w:rPr>
          <w:fldChar w:fldCharType="begin"/>
        </w:r>
        <w:r w:rsidR="00997E8E" w:rsidRPr="006E754A">
          <w:rPr>
            <w:noProof/>
            <w:webHidden/>
          </w:rPr>
          <w:instrText xml:space="preserve"> PAGEREF _Toc514591542 \h </w:instrText>
        </w:r>
        <w:r w:rsidRPr="006E754A">
          <w:rPr>
            <w:noProof/>
            <w:webHidden/>
          </w:rPr>
        </w:r>
        <w:r w:rsidRPr="006E754A">
          <w:rPr>
            <w:noProof/>
            <w:webHidden/>
          </w:rPr>
          <w:fldChar w:fldCharType="separate"/>
        </w:r>
        <w:r w:rsidR="006E754A">
          <w:rPr>
            <w:noProof/>
            <w:webHidden/>
          </w:rPr>
          <w:t>15</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43" w:history="1">
        <w:r w:rsidR="00997E8E" w:rsidRPr="006E754A">
          <w:rPr>
            <w:rStyle w:val="affd"/>
            <w:noProof/>
          </w:rPr>
          <w:t>1.1. Краткая характеристика лесничества</w:t>
        </w:r>
        <w:r w:rsidR="00997E8E" w:rsidRPr="006E754A">
          <w:rPr>
            <w:noProof/>
            <w:webHidden/>
          </w:rPr>
          <w:tab/>
        </w:r>
        <w:r w:rsidRPr="006E754A">
          <w:rPr>
            <w:noProof/>
            <w:webHidden/>
          </w:rPr>
          <w:fldChar w:fldCharType="begin"/>
        </w:r>
        <w:r w:rsidR="00997E8E" w:rsidRPr="006E754A">
          <w:rPr>
            <w:noProof/>
            <w:webHidden/>
          </w:rPr>
          <w:instrText xml:space="preserve"> PAGEREF _Toc514591543 \h </w:instrText>
        </w:r>
        <w:r w:rsidRPr="006E754A">
          <w:rPr>
            <w:noProof/>
            <w:webHidden/>
          </w:rPr>
        </w:r>
        <w:r w:rsidRPr="006E754A">
          <w:rPr>
            <w:noProof/>
            <w:webHidden/>
          </w:rPr>
          <w:fldChar w:fldCharType="separate"/>
        </w:r>
        <w:r w:rsidR="006E754A">
          <w:rPr>
            <w:noProof/>
            <w:webHidden/>
          </w:rPr>
          <w:t>15</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44" w:history="1">
        <w:r w:rsidR="00997E8E" w:rsidRPr="006E754A">
          <w:rPr>
            <w:rStyle w:val="affd"/>
            <w:noProof/>
          </w:rPr>
          <w:t>1.1.1. Наименование и местоположение лесничества</w:t>
        </w:r>
        <w:r w:rsidR="00997E8E" w:rsidRPr="006E754A">
          <w:rPr>
            <w:noProof/>
            <w:webHidden/>
          </w:rPr>
          <w:tab/>
        </w:r>
        <w:r w:rsidRPr="006E754A">
          <w:rPr>
            <w:noProof/>
            <w:webHidden/>
          </w:rPr>
          <w:fldChar w:fldCharType="begin"/>
        </w:r>
        <w:r w:rsidR="00997E8E" w:rsidRPr="006E754A">
          <w:rPr>
            <w:noProof/>
            <w:webHidden/>
          </w:rPr>
          <w:instrText xml:space="preserve"> PAGEREF _Toc514591544 \h </w:instrText>
        </w:r>
        <w:r w:rsidRPr="006E754A">
          <w:rPr>
            <w:noProof/>
            <w:webHidden/>
          </w:rPr>
        </w:r>
        <w:r w:rsidRPr="006E754A">
          <w:rPr>
            <w:noProof/>
            <w:webHidden/>
          </w:rPr>
          <w:fldChar w:fldCharType="separate"/>
        </w:r>
        <w:r w:rsidR="006E754A">
          <w:rPr>
            <w:noProof/>
            <w:webHidden/>
          </w:rPr>
          <w:t>15</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45" w:history="1">
        <w:r w:rsidR="00997E8E" w:rsidRPr="006E754A">
          <w:rPr>
            <w:rStyle w:val="affd"/>
            <w:noProof/>
          </w:rPr>
          <w:t>1.1.2. Общая площадь лесничества и участковых лесничеств</w:t>
        </w:r>
        <w:r w:rsidR="00997E8E" w:rsidRPr="006E754A">
          <w:rPr>
            <w:noProof/>
            <w:webHidden/>
          </w:rPr>
          <w:tab/>
        </w:r>
        <w:r w:rsidRPr="006E754A">
          <w:rPr>
            <w:noProof/>
            <w:webHidden/>
          </w:rPr>
          <w:fldChar w:fldCharType="begin"/>
        </w:r>
        <w:r w:rsidR="00997E8E" w:rsidRPr="006E754A">
          <w:rPr>
            <w:noProof/>
            <w:webHidden/>
          </w:rPr>
          <w:instrText xml:space="preserve"> PAGEREF _Toc514591545 \h </w:instrText>
        </w:r>
        <w:r w:rsidRPr="006E754A">
          <w:rPr>
            <w:noProof/>
            <w:webHidden/>
          </w:rPr>
        </w:r>
        <w:r w:rsidRPr="006E754A">
          <w:rPr>
            <w:noProof/>
            <w:webHidden/>
          </w:rPr>
          <w:fldChar w:fldCharType="separate"/>
        </w:r>
        <w:r w:rsidR="006E754A">
          <w:rPr>
            <w:noProof/>
            <w:webHidden/>
          </w:rPr>
          <w:t>15</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46" w:history="1">
        <w:r w:rsidR="00997E8E" w:rsidRPr="006E754A">
          <w:rPr>
            <w:rStyle w:val="affd"/>
            <w:noProof/>
          </w:rPr>
          <w:t>1.1.3. Распределение территории лесничества по  муниципальным образованиям</w:t>
        </w:r>
        <w:r w:rsidR="00997E8E" w:rsidRPr="006E754A">
          <w:rPr>
            <w:noProof/>
            <w:webHidden/>
          </w:rPr>
          <w:tab/>
        </w:r>
        <w:r w:rsidRPr="006E754A">
          <w:rPr>
            <w:noProof/>
            <w:webHidden/>
          </w:rPr>
          <w:fldChar w:fldCharType="begin"/>
        </w:r>
        <w:r w:rsidR="00997E8E" w:rsidRPr="006E754A">
          <w:rPr>
            <w:noProof/>
            <w:webHidden/>
          </w:rPr>
          <w:instrText xml:space="preserve"> PAGEREF _Toc514591546 \h </w:instrText>
        </w:r>
        <w:r w:rsidRPr="006E754A">
          <w:rPr>
            <w:noProof/>
            <w:webHidden/>
          </w:rPr>
        </w:r>
        <w:r w:rsidRPr="006E754A">
          <w:rPr>
            <w:noProof/>
            <w:webHidden/>
          </w:rPr>
          <w:fldChar w:fldCharType="separate"/>
        </w:r>
        <w:r w:rsidR="006E754A">
          <w:rPr>
            <w:noProof/>
            <w:webHidden/>
          </w:rPr>
          <w:t>16</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47" w:history="1">
        <w:r w:rsidR="00997E8E" w:rsidRPr="006E754A">
          <w:rPr>
            <w:rStyle w:val="affd"/>
            <w:noProof/>
          </w:rPr>
          <w:t>1.1.4. Карта-схема субъекта Российской Федерации с выделением территории лесничества</w:t>
        </w:r>
        <w:r w:rsidR="00997E8E" w:rsidRPr="006E754A">
          <w:rPr>
            <w:noProof/>
            <w:webHidden/>
          </w:rPr>
          <w:tab/>
        </w:r>
        <w:r w:rsidRPr="006E754A">
          <w:rPr>
            <w:noProof/>
            <w:webHidden/>
          </w:rPr>
          <w:fldChar w:fldCharType="begin"/>
        </w:r>
        <w:r w:rsidR="00997E8E" w:rsidRPr="006E754A">
          <w:rPr>
            <w:noProof/>
            <w:webHidden/>
          </w:rPr>
          <w:instrText xml:space="preserve"> PAGEREF _Toc514591547 \h </w:instrText>
        </w:r>
        <w:r w:rsidRPr="006E754A">
          <w:rPr>
            <w:noProof/>
            <w:webHidden/>
          </w:rPr>
        </w:r>
        <w:r w:rsidRPr="006E754A">
          <w:rPr>
            <w:noProof/>
            <w:webHidden/>
          </w:rPr>
          <w:fldChar w:fldCharType="separate"/>
        </w:r>
        <w:r w:rsidR="006E754A">
          <w:rPr>
            <w:noProof/>
            <w:webHidden/>
          </w:rPr>
          <w:t>16</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48" w:history="1">
        <w:r w:rsidR="00997E8E" w:rsidRPr="006E754A">
          <w:rPr>
            <w:rStyle w:val="affd"/>
            <w:noProof/>
          </w:rPr>
          <w:t>1.1.5. Распределение лесов лесничества по лесорастительным зонам,  лесным районам и зонам лесозащитного и лесосеменного районирования</w:t>
        </w:r>
        <w:r w:rsidR="00997E8E" w:rsidRPr="006E754A">
          <w:rPr>
            <w:noProof/>
            <w:webHidden/>
          </w:rPr>
          <w:tab/>
        </w:r>
        <w:r w:rsidRPr="006E754A">
          <w:rPr>
            <w:noProof/>
            <w:webHidden/>
          </w:rPr>
          <w:fldChar w:fldCharType="begin"/>
        </w:r>
        <w:r w:rsidR="00997E8E" w:rsidRPr="006E754A">
          <w:rPr>
            <w:noProof/>
            <w:webHidden/>
          </w:rPr>
          <w:instrText xml:space="preserve"> PAGEREF _Toc514591548 \h </w:instrText>
        </w:r>
        <w:r w:rsidRPr="006E754A">
          <w:rPr>
            <w:noProof/>
            <w:webHidden/>
          </w:rPr>
        </w:r>
        <w:r w:rsidRPr="006E754A">
          <w:rPr>
            <w:noProof/>
            <w:webHidden/>
          </w:rPr>
          <w:fldChar w:fldCharType="separate"/>
        </w:r>
        <w:r w:rsidR="006E754A">
          <w:rPr>
            <w:noProof/>
            <w:webHidden/>
          </w:rPr>
          <w:t>18</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49" w:history="1">
        <w:r w:rsidR="00997E8E" w:rsidRPr="006E754A">
          <w:rPr>
            <w:rStyle w:val="affd"/>
            <w:noProof/>
          </w:rPr>
          <w:t>1.1.6. Распределение лесов по целевому назначению и категориям защитных лесов</w:t>
        </w:r>
        <w:r w:rsidR="00997E8E" w:rsidRPr="006E754A">
          <w:rPr>
            <w:noProof/>
            <w:webHidden/>
          </w:rPr>
          <w:tab/>
        </w:r>
        <w:r w:rsidRPr="006E754A">
          <w:rPr>
            <w:noProof/>
            <w:webHidden/>
          </w:rPr>
          <w:fldChar w:fldCharType="begin"/>
        </w:r>
        <w:r w:rsidR="00997E8E" w:rsidRPr="006E754A">
          <w:rPr>
            <w:noProof/>
            <w:webHidden/>
          </w:rPr>
          <w:instrText xml:space="preserve"> PAGEREF _Toc514591549 \h </w:instrText>
        </w:r>
        <w:r w:rsidRPr="006E754A">
          <w:rPr>
            <w:noProof/>
            <w:webHidden/>
          </w:rPr>
        </w:r>
        <w:r w:rsidRPr="006E754A">
          <w:rPr>
            <w:noProof/>
            <w:webHidden/>
          </w:rPr>
          <w:fldChar w:fldCharType="separate"/>
        </w:r>
        <w:r w:rsidR="006E754A">
          <w:rPr>
            <w:noProof/>
            <w:webHidden/>
          </w:rPr>
          <w:t>18</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50" w:history="1">
        <w:r w:rsidR="00997E8E" w:rsidRPr="006E754A">
          <w:rPr>
            <w:rStyle w:val="affd"/>
            <w:noProof/>
          </w:rPr>
          <w:t>1.1.7. Характеристика лесных и нелесных земель лесного фонда из состава земель лесного фонда на террито</w:t>
        </w:r>
        <w:bookmarkStart w:id="0" w:name="_GoBack"/>
        <w:bookmarkEnd w:id="0"/>
        <w:r w:rsidR="00997E8E" w:rsidRPr="006E754A">
          <w:rPr>
            <w:rStyle w:val="affd"/>
            <w:noProof/>
          </w:rPr>
          <w:t>рии лесничества</w:t>
        </w:r>
        <w:r w:rsidR="00997E8E" w:rsidRPr="006E754A">
          <w:rPr>
            <w:noProof/>
            <w:webHidden/>
          </w:rPr>
          <w:tab/>
        </w:r>
        <w:r w:rsidRPr="006E754A">
          <w:rPr>
            <w:noProof/>
            <w:webHidden/>
          </w:rPr>
          <w:fldChar w:fldCharType="begin"/>
        </w:r>
        <w:r w:rsidR="00997E8E" w:rsidRPr="006E754A">
          <w:rPr>
            <w:noProof/>
            <w:webHidden/>
          </w:rPr>
          <w:instrText xml:space="preserve"> PAGEREF _Toc514591550 \h </w:instrText>
        </w:r>
        <w:r w:rsidRPr="006E754A">
          <w:rPr>
            <w:noProof/>
            <w:webHidden/>
          </w:rPr>
        </w:r>
        <w:r w:rsidRPr="006E754A">
          <w:rPr>
            <w:noProof/>
            <w:webHidden/>
          </w:rPr>
          <w:fldChar w:fldCharType="separate"/>
        </w:r>
        <w:r w:rsidR="006E754A">
          <w:rPr>
            <w:noProof/>
            <w:webHidden/>
          </w:rPr>
          <w:t>24</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51" w:history="1">
        <w:r w:rsidR="00997E8E" w:rsidRPr="006E754A">
          <w:rPr>
            <w:rStyle w:val="affd"/>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997E8E" w:rsidRPr="006E754A">
          <w:rPr>
            <w:noProof/>
            <w:webHidden/>
          </w:rPr>
          <w:tab/>
        </w:r>
        <w:r w:rsidRPr="006E754A">
          <w:rPr>
            <w:noProof/>
            <w:webHidden/>
          </w:rPr>
          <w:fldChar w:fldCharType="begin"/>
        </w:r>
        <w:r w:rsidR="00997E8E" w:rsidRPr="006E754A">
          <w:rPr>
            <w:noProof/>
            <w:webHidden/>
          </w:rPr>
          <w:instrText xml:space="preserve"> PAGEREF _Toc514591551 \h </w:instrText>
        </w:r>
        <w:r w:rsidRPr="006E754A">
          <w:rPr>
            <w:noProof/>
            <w:webHidden/>
          </w:rPr>
        </w:r>
        <w:r w:rsidRPr="006E754A">
          <w:rPr>
            <w:noProof/>
            <w:webHidden/>
          </w:rPr>
          <w:fldChar w:fldCharType="separate"/>
        </w:r>
        <w:r w:rsidR="006E754A">
          <w:rPr>
            <w:noProof/>
            <w:webHidden/>
          </w:rPr>
          <w:t>24</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52" w:history="1">
        <w:r w:rsidR="00997E8E" w:rsidRPr="006E754A">
          <w:rPr>
            <w:rStyle w:val="affd"/>
            <w:noProof/>
          </w:rPr>
          <w:t>1.1.9. Характеристика проектируемых лесов национального наследия</w:t>
        </w:r>
        <w:r w:rsidR="00997E8E" w:rsidRPr="006E754A">
          <w:rPr>
            <w:noProof/>
            <w:webHidden/>
          </w:rPr>
          <w:tab/>
        </w:r>
        <w:r w:rsidRPr="006E754A">
          <w:rPr>
            <w:noProof/>
            <w:webHidden/>
          </w:rPr>
          <w:fldChar w:fldCharType="begin"/>
        </w:r>
        <w:r w:rsidR="00997E8E" w:rsidRPr="006E754A">
          <w:rPr>
            <w:noProof/>
            <w:webHidden/>
          </w:rPr>
          <w:instrText xml:space="preserve"> PAGEREF _Toc514591552 \h </w:instrText>
        </w:r>
        <w:r w:rsidRPr="006E754A">
          <w:rPr>
            <w:noProof/>
            <w:webHidden/>
          </w:rPr>
        </w:r>
        <w:r w:rsidRPr="006E754A">
          <w:rPr>
            <w:noProof/>
            <w:webHidden/>
          </w:rPr>
          <w:fldChar w:fldCharType="separate"/>
        </w:r>
        <w:r w:rsidR="006E754A">
          <w:rPr>
            <w:noProof/>
            <w:webHidden/>
          </w:rPr>
          <w:t>26</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53" w:history="1">
        <w:r w:rsidR="00997E8E" w:rsidRPr="006E754A">
          <w:rPr>
            <w:rStyle w:val="affd"/>
            <w:noProof/>
          </w:rPr>
          <w:t>1.1.10. Перечень видов биологического разнообразия и размеров буферных зон, подлежащих сохранению при осуществлении лесосечных работ</w:t>
        </w:r>
        <w:r w:rsidR="00997E8E" w:rsidRPr="006E754A">
          <w:rPr>
            <w:noProof/>
            <w:webHidden/>
          </w:rPr>
          <w:tab/>
        </w:r>
        <w:r w:rsidRPr="006E754A">
          <w:rPr>
            <w:noProof/>
            <w:webHidden/>
          </w:rPr>
          <w:fldChar w:fldCharType="begin"/>
        </w:r>
        <w:r w:rsidR="00997E8E" w:rsidRPr="006E754A">
          <w:rPr>
            <w:noProof/>
            <w:webHidden/>
          </w:rPr>
          <w:instrText xml:space="preserve"> PAGEREF _Toc514591553 \h </w:instrText>
        </w:r>
        <w:r w:rsidRPr="006E754A">
          <w:rPr>
            <w:noProof/>
            <w:webHidden/>
          </w:rPr>
        </w:r>
        <w:r w:rsidRPr="006E754A">
          <w:rPr>
            <w:noProof/>
            <w:webHidden/>
          </w:rPr>
          <w:fldChar w:fldCharType="separate"/>
        </w:r>
        <w:r w:rsidR="006E754A">
          <w:rPr>
            <w:noProof/>
            <w:webHidden/>
          </w:rPr>
          <w:t>26</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54" w:history="1">
        <w:r w:rsidR="00997E8E" w:rsidRPr="006E754A">
          <w:rPr>
            <w:rStyle w:val="affd"/>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997E8E" w:rsidRPr="006E754A">
          <w:rPr>
            <w:noProof/>
            <w:webHidden/>
          </w:rPr>
          <w:tab/>
        </w:r>
        <w:r w:rsidRPr="006E754A">
          <w:rPr>
            <w:noProof/>
            <w:webHidden/>
          </w:rPr>
          <w:fldChar w:fldCharType="begin"/>
        </w:r>
        <w:r w:rsidR="00997E8E" w:rsidRPr="006E754A">
          <w:rPr>
            <w:noProof/>
            <w:webHidden/>
          </w:rPr>
          <w:instrText xml:space="preserve"> PAGEREF _Toc514591554 \h </w:instrText>
        </w:r>
        <w:r w:rsidRPr="006E754A">
          <w:rPr>
            <w:noProof/>
            <w:webHidden/>
          </w:rPr>
        </w:r>
        <w:r w:rsidRPr="006E754A">
          <w:rPr>
            <w:noProof/>
            <w:webHidden/>
          </w:rPr>
          <w:fldChar w:fldCharType="separate"/>
        </w:r>
        <w:r w:rsidR="006E754A">
          <w:rPr>
            <w:noProof/>
            <w:webHidden/>
          </w:rPr>
          <w:t>28</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55" w:history="1">
        <w:r w:rsidR="00997E8E" w:rsidRPr="006E754A">
          <w:rPr>
            <w:rStyle w:val="affd"/>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997E8E" w:rsidRPr="006E754A">
          <w:rPr>
            <w:noProof/>
            <w:webHidden/>
          </w:rPr>
          <w:tab/>
        </w:r>
        <w:r w:rsidRPr="006E754A">
          <w:rPr>
            <w:noProof/>
            <w:webHidden/>
          </w:rPr>
          <w:fldChar w:fldCharType="begin"/>
        </w:r>
        <w:r w:rsidR="00997E8E" w:rsidRPr="006E754A">
          <w:rPr>
            <w:noProof/>
            <w:webHidden/>
          </w:rPr>
          <w:instrText xml:space="preserve"> PAGEREF _Toc514591555 \h </w:instrText>
        </w:r>
        <w:r w:rsidRPr="006E754A">
          <w:rPr>
            <w:noProof/>
            <w:webHidden/>
          </w:rPr>
        </w:r>
        <w:r w:rsidRPr="006E754A">
          <w:rPr>
            <w:noProof/>
            <w:webHidden/>
          </w:rPr>
          <w:fldChar w:fldCharType="separate"/>
        </w:r>
        <w:r w:rsidR="006E754A">
          <w:rPr>
            <w:noProof/>
            <w:webHidden/>
          </w:rPr>
          <w:t>30</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56" w:history="1">
        <w:r w:rsidR="00997E8E" w:rsidRPr="006E754A">
          <w:rPr>
            <w:rStyle w:val="affd"/>
            <w:noProof/>
          </w:rPr>
          <w:t>1.2. Виды разрешенного использования лесов на территории лесничества с распределением по кварталам</w:t>
        </w:r>
        <w:r w:rsidR="00997E8E" w:rsidRPr="006E754A">
          <w:rPr>
            <w:noProof/>
            <w:webHidden/>
          </w:rPr>
          <w:tab/>
        </w:r>
        <w:r w:rsidRPr="006E754A">
          <w:rPr>
            <w:noProof/>
            <w:webHidden/>
          </w:rPr>
          <w:fldChar w:fldCharType="begin"/>
        </w:r>
        <w:r w:rsidR="00997E8E" w:rsidRPr="006E754A">
          <w:rPr>
            <w:noProof/>
            <w:webHidden/>
          </w:rPr>
          <w:instrText xml:space="preserve"> PAGEREF _Toc514591556 \h </w:instrText>
        </w:r>
        <w:r w:rsidRPr="006E754A">
          <w:rPr>
            <w:noProof/>
            <w:webHidden/>
          </w:rPr>
        </w:r>
        <w:r w:rsidRPr="006E754A">
          <w:rPr>
            <w:noProof/>
            <w:webHidden/>
          </w:rPr>
          <w:fldChar w:fldCharType="separate"/>
        </w:r>
        <w:r w:rsidR="006E754A">
          <w:rPr>
            <w:noProof/>
            <w:webHidden/>
          </w:rPr>
          <w:t>31</w:t>
        </w:r>
        <w:r w:rsidRPr="006E754A">
          <w:rPr>
            <w:noProof/>
            <w:webHidden/>
          </w:rPr>
          <w:fldChar w:fldCharType="end"/>
        </w:r>
      </w:hyperlink>
    </w:p>
    <w:p w:rsidR="00997E8E" w:rsidRPr="006E754A" w:rsidRDefault="00AA3766">
      <w:pPr>
        <w:pStyle w:val="12"/>
        <w:tabs>
          <w:tab w:val="right" w:leader="dot" w:pos="9345"/>
        </w:tabs>
        <w:rPr>
          <w:rFonts w:asciiTheme="minorHAnsi" w:eastAsiaTheme="minorEastAsia" w:hAnsiTheme="minorHAnsi" w:cstheme="minorBidi"/>
          <w:b w:val="0"/>
          <w:noProof/>
          <w:sz w:val="22"/>
          <w:szCs w:val="22"/>
        </w:rPr>
      </w:pPr>
      <w:hyperlink w:anchor="_Toc514591557" w:history="1">
        <w:r w:rsidR="00997E8E" w:rsidRPr="006E754A">
          <w:rPr>
            <w:rStyle w:val="affd"/>
            <w:noProof/>
          </w:rPr>
          <w:t>ГЛАВА 2</w:t>
        </w:r>
        <w:r w:rsidR="00997E8E" w:rsidRPr="006E754A">
          <w:rPr>
            <w:noProof/>
            <w:webHidden/>
          </w:rPr>
          <w:tab/>
        </w:r>
        <w:r w:rsidRPr="006E754A">
          <w:rPr>
            <w:noProof/>
            <w:webHidden/>
          </w:rPr>
          <w:fldChar w:fldCharType="begin"/>
        </w:r>
        <w:r w:rsidR="00997E8E" w:rsidRPr="006E754A">
          <w:rPr>
            <w:noProof/>
            <w:webHidden/>
          </w:rPr>
          <w:instrText xml:space="preserve"> PAGEREF _Toc514591557 \h </w:instrText>
        </w:r>
        <w:r w:rsidRPr="006E754A">
          <w:rPr>
            <w:noProof/>
            <w:webHidden/>
          </w:rPr>
        </w:r>
        <w:r w:rsidRPr="006E754A">
          <w:rPr>
            <w:noProof/>
            <w:webHidden/>
          </w:rPr>
          <w:fldChar w:fldCharType="separate"/>
        </w:r>
        <w:r w:rsidR="006E754A">
          <w:rPr>
            <w:noProof/>
            <w:webHidden/>
          </w:rPr>
          <w:t>33</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58" w:history="1">
        <w:r w:rsidR="00997E8E" w:rsidRPr="006E754A">
          <w:rPr>
            <w:rStyle w:val="affd"/>
            <w:noProof/>
          </w:rPr>
          <w:t>2.1. Нормативы параметры и сроки разрешенного использования лесов для заготовки древесины</w:t>
        </w:r>
        <w:r w:rsidR="00997E8E" w:rsidRPr="006E754A">
          <w:rPr>
            <w:noProof/>
            <w:webHidden/>
          </w:rPr>
          <w:tab/>
        </w:r>
        <w:r w:rsidRPr="006E754A">
          <w:rPr>
            <w:noProof/>
            <w:webHidden/>
          </w:rPr>
          <w:fldChar w:fldCharType="begin"/>
        </w:r>
        <w:r w:rsidR="00997E8E" w:rsidRPr="006E754A">
          <w:rPr>
            <w:noProof/>
            <w:webHidden/>
          </w:rPr>
          <w:instrText xml:space="preserve"> PAGEREF _Toc514591558 \h </w:instrText>
        </w:r>
        <w:r w:rsidRPr="006E754A">
          <w:rPr>
            <w:noProof/>
            <w:webHidden/>
          </w:rPr>
        </w:r>
        <w:r w:rsidRPr="006E754A">
          <w:rPr>
            <w:noProof/>
            <w:webHidden/>
          </w:rPr>
          <w:fldChar w:fldCharType="separate"/>
        </w:r>
        <w:r w:rsidR="006E754A">
          <w:rPr>
            <w:noProof/>
            <w:webHidden/>
          </w:rPr>
          <w:t>33</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59" w:history="1">
        <w:r w:rsidR="00997E8E" w:rsidRPr="006E754A">
          <w:rPr>
            <w:rStyle w:val="affd"/>
            <w:noProof/>
          </w:rPr>
          <w:t>2.1.1. Расчетная лесосека для заготовки древесины при осуществлении рубок спелых и перестойных лесных насаждений</w:t>
        </w:r>
        <w:r w:rsidR="00997E8E" w:rsidRPr="006E754A">
          <w:rPr>
            <w:noProof/>
            <w:webHidden/>
          </w:rPr>
          <w:tab/>
        </w:r>
        <w:r w:rsidRPr="006E754A">
          <w:rPr>
            <w:noProof/>
            <w:webHidden/>
          </w:rPr>
          <w:fldChar w:fldCharType="begin"/>
        </w:r>
        <w:r w:rsidR="00997E8E" w:rsidRPr="006E754A">
          <w:rPr>
            <w:noProof/>
            <w:webHidden/>
          </w:rPr>
          <w:instrText xml:space="preserve"> PAGEREF _Toc514591559 \h </w:instrText>
        </w:r>
        <w:r w:rsidRPr="006E754A">
          <w:rPr>
            <w:noProof/>
            <w:webHidden/>
          </w:rPr>
        </w:r>
        <w:r w:rsidRPr="006E754A">
          <w:rPr>
            <w:noProof/>
            <w:webHidden/>
          </w:rPr>
          <w:fldChar w:fldCharType="separate"/>
        </w:r>
        <w:r w:rsidR="006E754A">
          <w:rPr>
            <w:noProof/>
            <w:webHidden/>
          </w:rPr>
          <w:t>34</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0" w:history="1">
        <w:r w:rsidR="00997E8E" w:rsidRPr="006E754A">
          <w:rPr>
            <w:rStyle w:val="affd"/>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997E8E" w:rsidRPr="006E754A">
          <w:rPr>
            <w:noProof/>
            <w:webHidden/>
          </w:rPr>
          <w:tab/>
        </w:r>
        <w:r w:rsidRPr="006E754A">
          <w:rPr>
            <w:noProof/>
            <w:webHidden/>
          </w:rPr>
          <w:fldChar w:fldCharType="begin"/>
        </w:r>
        <w:r w:rsidR="00997E8E" w:rsidRPr="006E754A">
          <w:rPr>
            <w:noProof/>
            <w:webHidden/>
          </w:rPr>
          <w:instrText xml:space="preserve"> PAGEREF _Toc514591560 \h </w:instrText>
        </w:r>
        <w:r w:rsidRPr="006E754A">
          <w:rPr>
            <w:noProof/>
            <w:webHidden/>
          </w:rPr>
        </w:r>
        <w:r w:rsidRPr="006E754A">
          <w:rPr>
            <w:noProof/>
            <w:webHidden/>
          </w:rPr>
          <w:fldChar w:fldCharType="separate"/>
        </w:r>
        <w:r w:rsidR="006E754A">
          <w:rPr>
            <w:noProof/>
            <w:webHidden/>
          </w:rPr>
          <w:t>34</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1" w:history="1">
        <w:r w:rsidR="00997E8E" w:rsidRPr="006E754A">
          <w:rPr>
            <w:rStyle w:val="affd"/>
            <w:noProof/>
          </w:rPr>
          <w:t>2.1.3. Расчетная лесосека (ежегодный допустимый объем изъятия древесины)  при всех видах рубок</w:t>
        </w:r>
        <w:r w:rsidR="00997E8E" w:rsidRPr="006E754A">
          <w:rPr>
            <w:noProof/>
            <w:webHidden/>
          </w:rPr>
          <w:tab/>
        </w:r>
        <w:r w:rsidRPr="006E754A">
          <w:rPr>
            <w:noProof/>
            <w:webHidden/>
          </w:rPr>
          <w:fldChar w:fldCharType="begin"/>
        </w:r>
        <w:r w:rsidR="00997E8E" w:rsidRPr="006E754A">
          <w:rPr>
            <w:noProof/>
            <w:webHidden/>
          </w:rPr>
          <w:instrText xml:space="preserve"> PAGEREF _Toc514591561 \h </w:instrText>
        </w:r>
        <w:r w:rsidRPr="006E754A">
          <w:rPr>
            <w:noProof/>
            <w:webHidden/>
          </w:rPr>
        </w:r>
        <w:r w:rsidRPr="006E754A">
          <w:rPr>
            <w:noProof/>
            <w:webHidden/>
          </w:rPr>
          <w:fldChar w:fldCharType="separate"/>
        </w:r>
        <w:r w:rsidR="006E754A">
          <w:rPr>
            <w:noProof/>
            <w:webHidden/>
          </w:rPr>
          <w:t>35</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2" w:history="1">
        <w:r w:rsidR="00997E8E" w:rsidRPr="006E754A">
          <w:rPr>
            <w:rStyle w:val="affd"/>
            <w:noProof/>
          </w:rPr>
          <w:t>2.1.4. Возрасты рубок</w:t>
        </w:r>
        <w:r w:rsidR="00997E8E" w:rsidRPr="006E754A">
          <w:rPr>
            <w:noProof/>
            <w:webHidden/>
          </w:rPr>
          <w:tab/>
        </w:r>
        <w:r w:rsidRPr="006E754A">
          <w:rPr>
            <w:noProof/>
            <w:webHidden/>
          </w:rPr>
          <w:fldChar w:fldCharType="begin"/>
        </w:r>
        <w:r w:rsidR="00997E8E" w:rsidRPr="006E754A">
          <w:rPr>
            <w:noProof/>
            <w:webHidden/>
          </w:rPr>
          <w:instrText xml:space="preserve"> PAGEREF _Toc514591562 \h </w:instrText>
        </w:r>
        <w:r w:rsidRPr="006E754A">
          <w:rPr>
            <w:noProof/>
            <w:webHidden/>
          </w:rPr>
        </w:r>
        <w:r w:rsidRPr="006E754A">
          <w:rPr>
            <w:noProof/>
            <w:webHidden/>
          </w:rPr>
          <w:fldChar w:fldCharType="separate"/>
        </w:r>
        <w:r w:rsidR="006E754A">
          <w:rPr>
            <w:noProof/>
            <w:webHidden/>
          </w:rPr>
          <w:t>45</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3" w:history="1">
        <w:r w:rsidR="00997E8E" w:rsidRPr="006E754A">
          <w:rPr>
            <w:rStyle w:val="affd"/>
            <w:noProof/>
          </w:rPr>
          <w:t>2.1.5. Процент выборки древесины с учетом полноты древостоя, состава и т.п.</w:t>
        </w:r>
        <w:r w:rsidR="00997E8E" w:rsidRPr="006E754A">
          <w:rPr>
            <w:noProof/>
            <w:webHidden/>
          </w:rPr>
          <w:tab/>
        </w:r>
        <w:r w:rsidRPr="006E754A">
          <w:rPr>
            <w:noProof/>
            <w:webHidden/>
          </w:rPr>
          <w:fldChar w:fldCharType="begin"/>
        </w:r>
        <w:r w:rsidR="00997E8E" w:rsidRPr="006E754A">
          <w:rPr>
            <w:noProof/>
            <w:webHidden/>
          </w:rPr>
          <w:instrText xml:space="preserve"> PAGEREF _Toc514591563 \h </w:instrText>
        </w:r>
        <w:r w:rsidRPr="006E754A">
          <w:rPr>
            <w:noProof/>
            <w:webHidden/>
          </w:rPr>
        </w:r>
        <w:r w:rsidRPr="006E754A">
          <w:rPr>
            <w:noProof/>
            <w:webHidden/>
          </w:rPr>
          <w:fldChar w:fldCharType="separate"/>
        </w:r>
        <w:r w:rsidR="006E754A">
          <w:rPr>
            <w:noProof/>
            <w:webHidden/>
          </w:rPr>
          <w:t>48</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4" w:history="1">
        <w:r w:rsidR="00997E8E" w:rsidRPr="006E754A">
          <w:rPr>
            <w:rStyle w:val="affd"/>
            <w:noProof/>
          </w:rPr>
          <w:t>2.1.6. Размеры лесосек</w:t>
        </w:r>
        <w:r w:rsidR="00997E8E" w:rsidRPr="006E754A">
          <w:rPr>
            <w:noProof/>
            <w:webHidden/>
          </w:rPr>
          <w:tab/>
        </w:r>
        <w:r w:rsidRPr="006E754A">
          <w:rPr>
            <w:noProof/>
            <w:webHidden/>
          </w:rPr>
          <w:fldChar w:fldCharType="begin"/>
        </w:r>
        <w:r w:rsidR="00997E8E" w:rsidRPr="006E754A">
          <w:rPr>
            <w:noProof/>
            <w:webHidden/>
          </w:rPr>
          <w:instrText xml:space="preserve"> PAGEREF _Toc514591564 \h </w:instrText>
        </w:r>
        <w:r w:rsidRPr="006E754A">
          <w:rPr>
            <w:noProof/>
            <w:webHidden/>
          </w:rPr>
        </w:r>
        <w:r w:rsidRPr="006E754A">
          <w:rPr>
            <w:noProof/>
            <w:webHidden/>
          </w:rPr>
          <w:fldChar w:fldCharType="separate"/>
        </w:r>
        <w:r w:rsidR="006E754A">
          <w:rPr>
            <w:noProof/>
            <w:webHidden/>
          </w:rPr>
          <w:t>74</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5" w:history="1">
        <w:r w:rsidR="00997E8E" w:rsidRPr="006E754A">
          <w:rPr>
            <w:rStyle w:val="affd"/>
            <w:noProof/>
          </w:rPr>
          <w:t>2.1.7. Сроки примыкания лесосек</w:t>
        </w:r>
        <w:r w:rsidR="00997E8E" w:rsidRPr="006E754A">
          <w:rPr>
            <w:noProof/>
            <w:webHidden/>
          </w:rPr>
          <w:tab/>
        </w:r>
        <w:r w:rsidRPr="006E754A">
          <w:rPr>
            <w:noProof/>
            <w:webHidden/>
          </w:rPr>
          <w:fldChar w:fldCharType="begin"/>
        </w:r>
        <w:r w:rsidR="00997E8E" w:rsidRPr="006E754A">
          <w:rPr>
            <w:noProof/>
            <w:webHidden/>
          </w:rPr>
          <w:instrText xml:space="preserve"> PAGEREF _Toc514591565 \h </w:instrText>
        </w:r>
        <w:r w:rsidRPr="006E754A">
          <w:rPr>
            <w:noProof/>
            <w:webHidden/>
          </w:rPr>
        </w:r>
        <w:r w:rsidRPr="006E754A">
          <w:rPr>
            <w:noProof/>
            <w:webHidden/>
          </w:rPr>
          <w:fldChar w:fldCharType="separate"/>
        </w:r>
        <w:r w:rsidR="006E754A">
          <w:rPr>
            <w:noProof/>
            <w:webHidden/>
          </w:rPr>
          <w:t>74</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6" w:history="1">
        <w:r w:rsidR="00997E8E" w:rsidRPr="006E754A">
          <w:rPr>
            <w:rStyle w:val="affd"/>
            <w:noProof/>
          </w:rPr>
          <w:t>2.1.8. Количество зарубов</w:t>
        </w:r>
        <w:r w:rsidR="00997E8E" w:rsidRPr="006E754A">
          <w:rPr>
            <w:noProof/>
            <w:webHidden/>
          </w:rPr>
          <w:tab/>
        </w:r>
        <w:r w:rsidRPr="006E754A">
          <w:rPr>
            <w:noProof/>
            <w:webHidden/>
          </w:rPr>
          <w:fldChar w:fldCharType="begin"/>
        </w:r>
        <w:r w:rsidR="00997E8E" w:rsidRPr="006E754A">
          <w:rPr>
            <w:noProof/>
            <w:webHidden/>
          </w:rPr>
          <w:instrText xml:space="preserve"> PAGEREF _Toc514591566 \h </w:instrText>
        </w:r>
        <w:r w:rsidRPr="006E754A">
          <w:rPr>
            <w:noProof/>
            <w:webHidden/>
          </w:rPr>
        </w:r>
        <w:r w:rsidRPr="006E754A">
          <w:rPr>
            <w:noProof/>
            <w:webHidden/>
          </w:rPr>
          <w:fldChar w:fldCharType="separate"/>
        </w:r>
        <w:r w:rsidR="006E754A">
          <w:rPr>
            <w:noProof/>
            <w:webHidden/>
          </w:rPr>
          <w:t>75</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7" w:history="1">
        <w:r w:rsidR="00997E8E" w:rsidRPr="006E754A">
          <w:rPr>
            <w:rStyle w:val="affd"/>
            <w:noProof/>
          </w:rPr>
          <w:t>2.1.9. Сроки повторяемости рубок</w:t>
        </w:r>
        <w:r w:rsidR="00997E8E" w:rsidRPr="006E754A">
          <w:rPr>
            <w:noProof/>
            <w:webHidden/>
          </w:rPr>
          <w:tab/>
        </w:r>
        <w:r w:rsidRPr="006E754A">
          <w:rPr>
            <w:noProof/>
            <w:webHidden/>
          </w:rPr>
          <w:fldChar w:fldCharType="begin"/>
        </w:r>
        <w:r w:rsidR="00997E8E" w:rsidRPr="006E754A">
          <w:rPr>
            <w:noProof/>
            <w:webHidden/>
          </w:rPr>
          <w:instrText xml:space="preserve"> PAGEREF _Toc514591567 \h </w:instrText>
        </w:r>
        <w:r w:rsidRPr="006E754A">
          <w:rPr>
            <w:noProof/>
            <w:webHidden/>
          </w:rPr>
        </w:r>
        <w:r w:rsidRPr="006E754A">
          <w:rPr>
            <w:noProof/>
            <w:webHidden/>
          </w:rPr>
          <w:fldChar w:fldCharType="separate"/>
        </w:r>
        <w:r w:rsidR="006E754A">
          <w:rPr>
            <w:noProof/>
            <w:webHidden/>
          </w:rPr>
          <w:t>75</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8" w:history="1">
        <w:r w:rsidR="00997E8E" w:rsidRPr="006E754A">
          <w:rPr>
            <w:rStyle w:val="affd"/>
            <w:noProof/>
          </w:rPr>
          <w:t>2.1.10. Методы лесовосстановления</w:t>
        </w:r>
        <w:r w:rsidR="00997E8E" w:rsidRPr="006E754A">
          <w:rPr>
            <w:noProof/>
            <w:webHidden/>
          </w:rPr>
          <w:tab/>
        </w:r>
        <w:r w:rsidRPr="006E754A">
          <w:rPr>
            <w:noProof/>
            <w:webHidden/>
          </w:rPr>
          <w:fldChar w:fldCharType="begin"/>
        </w:r>
        <w:r w:rsidR="00997E8E" w:rsidRPr="006E754A">
          <w:rPr>
            <w:noProof/>
            <w:webHidden/>
          </w:rPr>
          <w:instrText xml:space="preserve"> PAGEREF _Toc514591568 \h </w:instrText>
        </w:r>
        <w:r w:rsidRPr="006E754A">
          <w:rPr>
            <w:noProof/>
            <w:webHidden/>
          </w:rPr>
        </w:r>
        <w:r w:rsidRPr="006E754A">
          <w:rPr>
            <w:noProof/>
            <w:webHidden/>
          </w:rPr>
          <w:fldChar w:fldCharType="separate"/>
        </w:r>
        <w:r w:rsidR="006E754A">
          <w:rPr>
            <w:noProof/>
            <w:webHidden/>
          </w:rPr>
          <w:t>75</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69" w:history="1">
        <w:r w:rsidR="00997E8E" w:rsidRPr="006E754A">
          <w:rPr>
            <w:rStyle w:val="affd"/>
            <w:noProof/>
          </w:rPr>
          <w:t>2.1.11. Сроки разрешенного использования лесов для заготовки древесины и другие сведения</w:t>
        </w:r>
        <w:r w:rsidR="00997E8E" w:rsidRPr="006E754A">
          <w:rPr>
            <w:noProof/>
            <w:webHidden/>
          </w:rPr>
          <w:tab/>
        </w:r>
        <w:r w:rsidRPr="006E754A">
          <w:rPr>
            <w:noProof/>
            <w:webHidden/>
          </w:rPr>
          <w:fldChar w:fldCharType="begin"/>
        </w:r>
        <w:r w:rsidR="00997E8E" w:rsidRPr="006E754A">
          <w:rPr>
            <w:noProof/>
            <w:webHidden/>
          </w:rPr>
          <w:instrText xml:space="preserve"> PAGEREF _Toc514591569 \h </w:instrText>
        </w:r>
        <w:r w:rsidRPr="006E754A">
          <w:rPr>
            <w:noProof/>
            <w:webHidden/>
          </w:rPr>
        </w:r>
        <w:r w:rsidRPr="006E754A">
          <w:rPr>
            <w:noProof/>
            <w:webHidden/>
          </w:rPr>
          <w:fldChar w:fldCharType="separate"/>
        </w:r>
        <w:r w:rsidR="006E754A">
          <w:rPr>
            <w:noProof/>
            <w:webHidden/>
          </w:rPr>
          <w:t>76</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70" w:history="1">
        <w:r w:rsidR="00997E8E" w:rsidRPr="006E754A">
          <w:rPr>
            <w:rStyle w:val="affd"/>
            <w:noProof/>
          </w:rPr>
          <w:t>2.2. Нормативы, параметры и сроки разрешенного использования лесов для заготовки живицы</w:t>
        </w:r>
        <w:r w:rsidR="00997E8E" w:rsidRPr="006E754A">
          <w:rPr>
            <w:noProof/>
            <w:webHidden/>
          </w:rPr>
          <w:tab/>
        </w:r>
        <w:r w:rsidRPr="006E754A">
          <w:rPr>
            <w:noProof/>
            <w:webHidden/>
          </w:rPr>
          <w:fldChar w:fldCharType="begin"/>
        </w:r>
        <w:r w:rsidR="00997E8E" w:rsidRPr="006E754A">
          <w:rPr>
            <w:noProof/>
            <w:webHidden/>
          </w:rPr>
          <w:instrText xml:space="preserve"> PAGEREF _Toc514591570 \h </w:instrText>
        </w:r>
        <w:r w:rsidRPr="006E754A">
          <w:rPr>
            <w:noProof/>
            <w:webHidden/>
          </w:rPr>
        </w:r>
        <w:r w:rsidRPr="006E754A">
          <w:rPr>
            <w:noProof/>
            <w:webHidden/>
          </w:rPr>
          <w:fldChar w:fldCharType="separate"/>
        </w:r>
        <w:r w:rsidR="006E754A">
          <w:rPr>
            <w:noProof/>
            <w:webHidden/>
          </w:rPr>
          <w:t>80</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71" w:history="1">
        <w:r w:rsidR="00997E8E" w:rsidRPr="006E754A">
          <w:rPr>
            <w:rStyle w:val="affd"/>
            <w:noProof/>
          </w:rPr>
          <w:t>2.3. Нормативы, параметры и сроки разрешенного использования лесов для заготовки и сбора недревесных лесных ресурсов</w:t>
        </w:r>
        <w:r w:rsidR="00997E8E" w:rsidRPr="006E754A">
          <w:rPr>
            <w:noProof/>
            <w:webHidden/>
          </w:rPr>
          <w:tab/>
        </w:r>
        <w:r w:rsidRPr="006E754A">
          <w:rPr>
            <w:noProof/>
            <w:webHidden/>
          </w:rPr>
          <w:fldChar w:fldCharType="begin"/>
        </w:r>
        <w:r w:rsidR="00997E8E" w:rsidRPr="006E754A">
          <w:rPr>
            <w:noProof/>
            <w:webHidden/>
          </w:rPr>
          <w:instrText xml:space="preserve"> PAGEREF _Toc514591571 \h </w:instrText>
        </w:r>
        <w:r w:rsidRPr="006E754A">
          <w:rPr>
            <w:noProof/>
            <w:webHidden/>
          </w:rPr>
        </w:r>
        <w:r w:rsidRPr="006E754A">
          <w:rPr>
            <w:noProof/>
            <w:webHidden/>
          </w:rPr>
          <w:fldChar w:fldCharType="separate"/>
        </w:r>
        <w:r w:rsidR="006E754A">
          <w:rPr>
            <w:noProof/>
            <w:webHidden/>
          </w:rPr>
          <w:t>80</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72" w:history="1">
        <w:r w:rsidR="00997E8E" w:rsidRPr="006E754A">
          <w:rPr>
            <w:rStyle w:val="affd"/>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997E8E" w:rsidRPr="006E754A">
          <w:rPr>
            <w:noProof/>
            <w:webHidden/>
          </w:rPr>
          <w:tab/>
        </w:r>
        <w:r w:rsidRPr="006E754A">
          <w:rPr>
            <w:noProof/>
            <w:webHidden/>
          </w:rPr>
          <w:fldChar w:fldCharType="begin"/>
        </w:r>
        <w:r w:rsidR="00997E8E" w:rsidRPr="006E754A">
          <w:rPr>
            <w:noProof/>
            <w:webHidden/>
          </w:rPr>
          <w:instrText xml:space="preserve"> PAGEREF _Toc514591572 \h </w:instrText>
        </w:r>
        <w:r w:rsidRPr="006E754A">
          <w:rPr>
            <w:noProof/>
            <w:webHidden/>
          </w:rPr>
        </w:r>
        <w:r w:rsidRPr="006E754A">
          <w:rPr>
            <w:noProof/>
            <w:webHidden/>
          </w:rPr>
          <w:fldChar w:fldCharType="separate"/>
        </w:r>
        <w:r w:rsidR="006E754A">
          <w:rPr>
            <w:noProof/>
            <w:webHidden/>
          </w:rPr>
          <w:t>82</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73" w:history="1">
        <w:r w:rsidR="00997E8E" w:rsidRPr="006E754A">
          <w:rPr>
            <w:rStyle w:val="affd"/>
            <w:noProof/>
          </w:rPr>
          <w:t>2.3.2. Сроки разрешенного использования лесов для заготовки и сбора недревесных лесных ресурсов</w:t>
        </w:r>
        <w:r w:rsidR="00997E8E" w:rsidRPr="006E754A">
          <w:rPr>
            <w:noProof/>
            <w:webHidden/>
          </w:rPr>
          <w:tab/>
        </w:r>
        <w:r w:rsidRPr="006E754A">
          <w:rPr>
            <w:noProof/>
            <w:webHidden/>
          </w:rPr>
          <w:fldChar w:fldCharType="begin"/>
        </w:r>
        <w:r w:rsidR="00997E8E" w:rsidRPr="006E754A">
          <w:rPr>
            <w:noProof/>
            <w:webHidden/>
          </w:rPr>
          <w:instrText xml:space="preserve"> PAGEREF _Toc514591573 \h </w:instrText>
        </w:r>
        <w:r w:rsidRPr="006E754A">
          <w:rPr>
            <w:noProof/>
            <w:webHidden/>
          </w:rPr>
        </w:r>
        <w:r w:rsidRPr="006E754A">
          <w:rPr>
            <w:noProof/>
            <w:webHidden/>
          </w:rPr>
          <w:fldChar w:fldCharType="separate"/>
        </w:r>
        <w:r w:rsidR="006E754A">
          <w:rPr>
            <w:noProof/>
            <w:webHidden/>
          </w:rPr>
          <w:t>86</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74" w:history="1">
        <w:r w:rsidR="00997E8E" w:rsidRPr="006E754A">
          <w:rPr>
            <w:rStyle w:val="affd"/>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997E8E" w:rsidRPr="006E754A">
          <w:rPr>
            <w:noProof/>
            <w:webHidden/>
          </w:rPr>
          <w:tab/>
        </w:r>
        <w:r w:rsidRPr="006E754A">
          <w:rPr>
            <w:noProof/>
            <w:webHidden/>
          </w:rPr>
          <w:fldChar w:fldCharType="begin"/>
        </w:r>
        <w:r w:rsidR="00997E8E" w:rsidRPr="006E754A">
          <w:rPr>
            <w:noProof/>
            <w:webHidden/>
          </w:rPr>
          <w:instrText xml:space="preserve"> PAGEREF _Toc514591574 \h </w:instrText>
        </w:r>
        <w:r w:rsidRPr="006E754A">
          <w:rPr>
            <w:noProof/>
            <w:webHidden/>
          </w:rPr>
        </w:r>
        <w:r w:rsidRPr="006E754A">
          <w:rPr>
            <w:noProof/>
            <w:webHidden/>
          </w:rPr>
          <w:fldChar w:fldCharType="separate"/>
        </w:r>
        <w:r w:rsidR="006E754A">
          <w:rPr>
            <w:noProof/>
            <w:webHidden/>
          </w:rPr>
          <w:t>87</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75" w:history="1">
        <w:r w:rsidR="00997E8E" w:rsidRPr="006E754A">
          <w:rPr>
            <w:rStyle w:val="affd"/>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997E8E" w:rsidRPr="006E754A">
          <w:rPr>
            <w:noProof/>
            <w:webHidden/>
          </w:rPr>
          <w:tab/>
        </w:r>
        <w:r w:rsidRPr="006E754A">
          <w:rPr>
            <w:noProof/>
            <w:webHidden/>
          </w:rPr>
          <w:fldChar w:fldCharType="begin"/>
        </w:r>
        <w:r w:rsidR="00997E8E" w:rsidRPr="006E754A">
          <w:rPr>
            <w:noProof/>
            <w:webHidden/>
          </w:rPr>
          <w:instrText xml:space="preserve"> PAGEREF _Toc514591575 \h </w:instrText>
        </w:r>
        <w:r w:rsidRPr="006E754A">
          <w:rPr>
            <w:noProof/>
            <w:webHidden/>
          </w:rPr>
        </w:r>
        <w:r w:rsidRPr="006E754A">
          <w:rPr>
            <w:noProof/>
            <w:webHidden/>
          </w:rPr>
          <w:fldChar w:fldCharType="separate"/>
        </w:r>
        <w:r w:rsidR="006E754A">
          <w:rPr>
            <w:noProof/>
            <w:webHidden/>
          </w:rPr>
          <w:t>88</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76" w:history="1">
        <w:r w:rsidR="00997E8E" w:rsidRPr="006E754A">
          <w:rPr>
            <w:rStyle w:val="affd"/>
            <w:noProof/>
          </w:rPr>
          <w:t>2.4.2. Сроки заготовки и сбора</w:t>
        </w:r>
        <w:r w:rsidR="00997E8E" w:rsidRPr="006E754A">
          <w:rPr>
            <w:noProof/>
            <w:webHidden/>
          </w:rPr>
          <w:tab/>
        </w:r>
        <w:r w:rsidRPr="006E754A">
          <w:rPr>
            <w:noProof/>
            <w:webHidden/>
          </w:rPr>
          <w:fldChar w:fldCharType="begin"/>
        </w:r>
        <w:r w:rsidR="00997E8E" w:rsidRPr="006E754A">
          <w:rPr>
            <w:noProof/>
            <w:webHidden/>
          </w:rPr>
          <w:instrText xml:space="preserve"> PAGEREF _Toc514591576 \h </w:instrText>
        </w:r>
        <w:r w:rsidRPr="006E754A">
          <w:rPr>
            <w:noProof/>
            <w:webHidden/>
          </w:rPr>
        </w:r>
        <w:r w:rsidRPr="006E754A">
          <w:rPr>
            <w:noProof/>
            <w:webHidden/>
          </w:rPr>
          <w:fldChar w:fldCharType="separate"/>
        </w:r>
        <w:r w:rsidR="006E754A">
          <w:rPr>
            <w:noProof/>
            <w:webHidden/>
          </w:rPr>
          <w:t>89</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77" w:history="1">
        <w:r w:rsidR="00997E8E" w:rsidRPr="006E754A">
          <w:rPr>
            <w:rStyle w:val="affd"/>
            <w:noProof/>
          </w:rPr>
          <w:t>2.4.3. Нормативы количества высверливаемых каналов в зависимости от диаметра ствола деревьев и класса бонитета насаждения</w:t>
        </w:r>
        <w:r w:rsidR="00997E8E" w:rsidRPr="006E754A">
          <w:rPr>
            <w:noProof/>
            <w:webHidden/>
          </w:rPr>
          <w:tab/>
        </w:r>
        <w:r w:rsidRPr="006E754A">
          <w:rPr>
            <w:noProof/>
            <w:webHidden/>
          </w:rPr>
          <w:fldChar w:fldCharType="begin"/>
        </w:r>
        <w:r w:rsidR="00997E8E" w:rsidRPr="006E754A">
          <w:rPr>
            <w:noProof/>
            <w:webHidden/>
          </w:rPr>
          <w:instrText xml:space="preserve"> PAGEREF _Toc514591577 \h </w:instrText>
        </w:r>
        <w:r w:rsidRPr="006E754A">
          <w:rPr>
            <w:noProof/>
            <w:webHidden/>
          </w:rPr>
        </w:r>
        <w:r w:rsidRPr="006E754A">
          <w:rPr>
            <w:noProof/>
            <w:webHidden/>
          </w:rPr>
          <w:fldChar w:fldCharType="separate"/>
        </w:r>
        <w:r w:rsidR="006E754A">
          <w:rPr>
            <w:noProof/>
            <w:webHidden/>
          </w:rPr>
          <w:t>90</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78" w:history="1">
        <w:r w:rsidR="00997E8E" w:rsidRPr="006E754A">
          <w:rPr>
            <w:rStyle w:val="affd"/>
            <w:noProof/>
          </w:rPr>
          <w:t>2.4.4. Сроки использования лесов для заготовки пищевых лесных ресурсов и сбора лекарственных растений</w:t>
        </w:r>
        <w:r w:rsidR="00997E8E" w:rsidRPr="006E754A">
          <w:rPr>
            <w:noProof/>
            <w:webHidden/>
          </w:rPr>
          <w:tab/>
        </w:r>
        <w:r w:rsidRPr="006E754A">
          <w:rPr>
            <w:noProof/>
            <w:webHidden/>
          </w:rPr>
          <w:fldChar w:fldCharType="begin"/>
        </w:r>
        <w:r w:rsidR="00997E8E" w:rsidRPr="006E754A">
          <w:rPr>
            <w:noProof/>
            <w:webHidden/>
          </w:rPr>
          <w:instrText xml:space="preserve"> PAGEREF _Toc514591578 \h </w:instrText>
        </w:r>
        <w:r w:rsidRPr="006E754A">
          <w:rPr>
            <w:noProof/>
            <w:webHidden/>
          </w:rPr>
        </w:r>
        <w:r w:rsidRPr="006E754A">
          <w:rPr>
            <w:noProof/>
            <w:webHidden/>
          </w:rPr>
          <w:fldChar w:fldCharType="separate"/>
        </w:r>
        <w:r w:rsidR="006E754A">
          <w:rPr>
            <w:noProof/>
            <w:webHidden/>
          </w:rPr>
          <w:t>91</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79" w:history="1">
        <w:r w:rsidR="00997E8E" w:rsidRPr="006E754A">
          <w:rPr>
            <w:rStyle w:val="affd"/>
            <w:noProof/>
          </w:rPr>
          <w:t>2.5. НОРМАТИВЫ, ПАРАМЕТРЫ И СРОКИ РАЗРЕШЕННОГО ИСПОЛЬЗОВАНИЯ ЛЕСОВ ДЛЯ ОСУЩЕСТВЛЕНИЯ ВИДОВ ДЕЯТЕЛЬНОСТИ В СФЕРЕ ОХОТНИЧЬЕГО ХОЗЯЙСТВА</w:t>
        </w:r>
        <w:r w:rsidR="00997E8E" w:rsidRPr="006E754A">
          <w:rPr>
            <w:noProof/>
            <w:webHidden/>
          </w:rPr>
          <w:tab/>
        </w:r>
        <w:r w:rsidRPr="006E754A">
          <w:rPr>
            <w:noProof/>
            <w:webHidden/>
          </w:rPr>
          <w:fldChar w:fldCharType="begin"/>
        </w:r>
        <w:r w:rsidR="00997E8E" w:rsidRPr="006E754A">
          <w:rPr>
            <w:noProof/>
            <w:webHidden/>
          </w:rPr>
          <w:instrText xml:space="preserve"> PAGEREF _Toc514591579 \h </w:instrText>
        </w:r>
        <w:r w:rsidRPr="006E754A">
          <w:rPr>
            <w:noProof/>
            <w:webHidden/>
          </w:rPr>
        </w:r>
        <w:r w:rsidRPr="006E754A">
          <w:rPr>
            <w:noProof/>
            <w:webHidden/>
          </w:rPr>
          <w:fldChar w:fldCharType="separate"/>
        </w:r>
        <w:r w:rsidR="006E754A">
          <w:rPr>
            <w:noProof/>
            <w:webHidden/>
          </w:rPr>
          <w:t>91</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80" w:history="1">
        <w:r w:rsidR="00997E8E" w:rsidRPr="006E754A">
          <w:rPr>
            <w:rStyle w:val="affd"/>
            <w:noProof/>
          </w:rPr>
          <w:t>2.6. НОРМАТИВЫ, ПАРАМЕТРЫ И СРОКИ РАЗРЕШЕННОГО ИСПОЛЬЗОВАНИЯ ЛЕСОВ ДЛЯ ВЕДЕНИЯ СЕЛЬСКОГО ХОЗЯЙСТВА</w:t>
        </w:r>
        <w:r w:rsidR="00997E8E" w:rsidRPr="006E754A">
          <w:rPr>
            <w:noProof/>
            <w:webHidden/>
          </w:rPr>
          <w:tab/>
        </w:r>
        <w:r w:rsidRPr="006E754A">
          <w:rPr>
            <w:noProof/>
            <w:webHidden/>
          </w:rPr>
          <w:fldChar w:fldCharType="begin"/>
        </w:r>
        <w:r w:rsidR="00997E8E" w:rsidRPr="006E754A">
          <w:rPr>
            <w:noProof/>
            <w:webHidden/>
          </w:rPr>
          <w:instrText xml:space="preserve"> PAGEREF _Toc514591580 \h </w:instrText>
        </w:r>
        <w:r w:rsidRPr="006E754A">
          <w:rPr>
            <w:noProof/>
            <w:webHidden/>
          </w:rPr>
        </w:r>
        <w:r w:rsidRPr="006E754A">
          <w:rPr>
            <w:noProof/>
            <w:webHidden/>
          </w:rPr>
          <w:fldChar w:fldCharType="separate"/>
        </w:r>
        <w:r w:rsidR="006E754A">
          <w:rPr>
            <w:noProof/>
            <w:webHidden/>
          </w:rPr>
          <w:t>96</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81" w:history="1">
        <w:r w:rsidR="00997E8E" w:rsidRPr="006E754A">
          <w:rPr>
            <w:rStyle w:val="affd"/>
            <w:noProof/>
          </w:rPr>
          <w:t>2.6.1. Сведения о площадях сельскохозяйственных угодий и земель, на которых возможно ведение сельского хозяйства</w:t>
        </w:r>
        <w:r w:rsidR="00997E8E" w:rsidRPr="006E754A">
          <w:rPr>
            <w:noProof/>
            <w:webHidden/>
          </w:rPr>
          <w:tab/>
        </w:r>
        <w:r w:rsidRPr="006E754A">
          <w:rPr>
            <w:noProof/>
            <w:webHidden/>
          </w:rPr>
          <w:fldChar w:fldCharType="begin"/>
        </w:r>
        <w:r w:rsidR="00997E8E" w:rsidRPr="006E754A">
          <w:rPr>
            <w:noProof/>
            <w:webHidden/>
          </w:rPr>
          <w:instrText xml:space="preserve"> PAGEREF _Toc514591581 \h </w:instrText>
        </w:r>
        <w:r w:rsidRPr="006E754A">
          <w:rPr>
            <w:noProof/>
            <w:webHidden/>
          </w:rPr>
        </w:r>
        <w:r w:rsidRPr="006E754A">
          <w:rPr>
            <w:noProof/>
            <w:webHidden/>
          </w:rPr>
          <w:fldChar w:fldCharType="separate"/>
        </w:r>
        <w:r w:rsidR="006E754A">
          <w:rPr>
            <w:noProof/>
            <w:webHidden/>
          </w:rPr>
          <w:t>96</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82" w:history="1">
        <w:r w:rsidR="00997E8E" w:rsidRPr="006E754A">
          <w:rPr>
            <w:rStyle w:val="affd"/>
            <w:noProof/>
          </w:rPr>
          <w:t>2.6.2. Параметры разрешенного использования лесов для ведения сельского хозяйства</w:t>
        </w:r>
        <w:r w:rsidR="00997E8E" w:rsidRPr="006E754A">
          <w:rPr>
            <w:noProof/>
            <w:webHidden/>
          </w:rPr>
          <w:tab/>
        </w:r>
        <w:r w:rsidRPr="006E754A">
          <w:rPr>
            <w:noProof/>
            <w:webHidden/>
          </w:rPr>
          <w:fldChar w:fldCharType="begin"/>
        </w:r>
        <w:r w:rsidR="00997E8E" w:rsidRPr="006E754A">
          <w:rPr>
            <w:noProof/>
            <w:webHidden/>
          </w:rPr>
          <w:instrText xml:space="preserve"> PAGEREF _Toc514591582 \h </w:instrText>
        </w:r>
        <w:r w:rsidRPr="006E754A">
          <w:rPr>
            <w:noProof/>
            <w:webHidden/>
          </w:rPr>
        </w:r>
        <w:r w:rsidRPr="006E754A">
          <w:rPr>
            <w:noProof/>
            <w:webHidden/>
          </w:rPr>
          <w:fldChar w:fldCharType="separate"/>
        </w:r>
        <w:r w:rsidR="006E754A">
          <w:rPr>
            <w:noProof/>
            <w:webHidden/>
          </w:rPr>
          <w:t>98</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83" w:history="1">
        <w:r w:rsidR="00997E8E" w:rsidRPr="006E754A">
          <w:rPr>
            <w:rStyle w:val="affd"/>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997E8E" w:rsidRPr="006E754A">
          <w:rPr>
            <w:noProof/>
            <w:webHidden/>
          </w:rPr>
          <w:tab/>
        </w:r>
        <w:r w:rsidRPr="006E754A">
          <w:rPr>
            <w:noProof/>
            <w:webHidden/>
          </w:rPr>
          <w:fldChar w:fldCharType="begin"/>
        </w:r>
        <w:r w:rsidR="00997E8E" w:rsidRPr="006E754A">
          <w:rPr>
            <w:noProof/>
            <w:webHidden/>
          </w:rPr>
          <w:instrText xml:space="preserve"> PAGEREF _Toc514591583 \h </w:instrText>
        </w:r>
        <w:r w:rsidRPr="006E754A">
          <w:rPr>
            <w:noProof/>
            <w:webHidden/>
          </w:rPr>
        </w:r>
        <w:r w:rsidRPr="006E754A">
          <w:rPr>
            <w:noProof/>
            <w:webHidden/>
          </w:rPr>
          <w:fldChar w:fldCharType="separate"/>
        </w:r>
        <w:r w:rsidR="006E754A">
          <w:rPr>
            <w:noProof/>
            <w:webHidden/>
          </w:rPr>
          <w:t>100</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84" w:history="1">
        <w:r w:rsidR="00997E8E" w:rsidRPr="006E754A">
          <w:rPr>
            <w:rStyle w:val="affd"/>
            <w:noProof/>
          </w:rPr>
          <w:t>2.8. Нормативы, параметры и сроки разрешенного использования лесов для осуществления рекреационной деятельности</w:t>
        </w:r>
        <w:r w:rsidR="00997E8E" w:rsidRPr="006E754A">
          <w:rPr>
            <w:noProof/>
            <w:webHidden/>
          </w:rPr>
          <w:tab/>
        </w:r>
        <w:r w:rsidRPr="006E754A">
          <w:rPr>
            <w:noProof/>
            <w:webHidden/>
          </w:rPr>
          <w:fldChar w:fldCharType="begin"/>
        </w:r>
        <w:r w:rsidR="00997E8E" w:rsidRPr="006E754A">
          <w:rPr>
            <w:noProof/>
            <w:webHidden/>
          </w:rPr>
          <w:instrText xml:space="preserve"> PAGEREF _Toc514591584 \h </w:instrText>
        </w:r>
        <w:r w:rsidRPr="006E754A">
          <w:rPr>
            <w:noProof/>
            <w:webHidden/>
          </w:rPr>
        </w:r>
        <w:r w:rsidRPr="006E754A">
          <w:rPr>
            <w:noProof/>
            <w:webHidden/>
          </w:rPr>
          <w:fldChar w:fldCharType="separate"/>
        </w:r>
        <w:r w:rsidR="006E754A">
          <w:rPr>
            <w:noProof/>
            <w:webHidden/>
          </w:rPr>
          <w:t>103</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85" w:history="1">
        <w:r w:rsidR="00997E8E" w:rsidRPr="006E754A">
          <w:rPr>
            <w:rStyle w:val="affd"/>
            <w:noProof/>
          </w:rPr>
          <w:t>2.8.1.  Нормативы использования лесов для осуществления рекреационной деятельности</w:t>
        </w:r>
        <w:r w:rsidR="00997E8E" w:rsidRPr="006E754A">
          <w:rPr>
            <w:noProof/>
            <w:webHidden/>
          </w:rPr>
          <w:tab/>
        </w:r>
        <w:r w:rsidRPr="006E754A">
          <w:rPr>
            <w:noProof/>
            <w:webHidden/>
          </w:rPr>
          <w:fldChar w:fldCharType="begin"/>
        </w:r>
        <w:r w:rsidR="00997E8E" w:rsidRPr="006E754A">
          <w:rPr>
            <w:noProof/>
            <w:webHidden/>
          </w:rPr>
          <w:instrText xml:space="preserve"> PAGEREF _Toc514591585 \h </w:instrText>
        </w:r>
        <w:r w:rsidRPr="006E754A">
          <w:rPr>
            <w:noProof/>
            <w:webHidden/>
          </w:rPr>
        </w:r>
        <w:r w:rsidRPr="006E754A">
          <w:rPr>
            <w:noProof/>
            <w:webHidden/>
          </w:rPr>
          <w:fldChar w:fldCharType="separate"/>
        </w:r>
        <w:r w:rsidR="006E754A">
          <w:rPr>
            <w:noProof/>
            <w:webHidden/>
          </w:rPr>
          <w:t>103</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86" w:history="1">
        <w:r w:rsidR="00997E8E" w:rsidRPr="006E754A">
          <w:rPr>
            <w:rStyle w:val="affd"/>
            <w:noProof/>
          </w:rPr>
          <w:t>2.8.2. Перечень кварталов  зоны рекреационной деятельности</w:t>
        </w:r>
        <w:r w:rsidR="00997E8E" w:rsidRPr="006E754A">
          <w:rPr>
            <w:noProof/>
            <w:webHidden/>
          </w:rPr>
          <w:tab/>
        </w:r>
        <w:r w:rsidRPr="006E754A">
          <w:rPr>
            <w:noProof/>
            <w:webHidden/>
          </w:rPr>
          <w:fldChar w:fldCharType="begin"/>
        </w:r>
        <w:r w:rsidR="00997E8E" w:rsidRPr="006E754A">
          <w:rPr>
            <w:noProof/>
            <w:webHidden/>
          </w:rPr>
          <w:instrText xml:space="preserve"> PAGEREF _Toc514591586 \h </w:instrText>
        </w:r>
        <w:r w:rsidRPr="006E754A">
          <w:rPr>
            <w:noProof/>
            <w:webHidden/>
          </w:rPr>
        </w:r>
        <w:r w:rsidRPr="006E754A">
          <w:rPr>
            <w:noProof/>
            <w:webHidden/>
          </w:rPr>
          <w:fldChar w:fldCharType="separate"/>
        </w:r>
        <w:r w:rsidR="006E754A">
          <w:rPr>
            <w:noProof/>
            <w:webHidden/>
          </w:rPr>
          <w:t>109</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87" w:history="1">
        <w:r w:rsidR="00997E8E" w:rsidRPr="006E754A">
          <w:rPr>
            <w:rStyle w:val="affd"/>
            <w:noProof/>
          </w:rPr>
          <w:t>2.8.3. Функциональное зонирование территории зоны рекреационной деятельности</w:t>
        </w:r>
        <w:r w:rsidR="00997E8E" w:rsidRPr="006E754A">
          <w:rPr>
            <w:noProof/>
            <w:webHidden/>
          </w:rPr>
          <w:tab/>
        </w:r>
        <w:r w:rsidRPr="006E754A">
          <w:rPr>
            <w:noProof/>
            <w:webHidden/>
          </w:rPr>
          <w:fldChar w:fldCharType="begin"/>
        </w:r>
        <w:r w:rsidR="00997E8E" w:rsidRPr="006E754A">
          <w:rPr>
            <w:noProof/>
            <w:webHidden/>
          </w:rPr>
          <w:instrText xml:space="preserve"> PAGEREF _Toc514591587 \h </w:instrText>
        </w:r>
        <w:r w:rsidRPr="006E754A">
          <w:rPr>
            <w:noProof/>
            <w:webHidden/>
          </w:rPr>
        </w:r>
        <w:r w:rsidRPr="006E754A">
          <w:rPr>
            <w:noProof/>
            <w:webHidden/>
          </w:rPr>
          <w:fldChar w:fldCharType="separate"/>
        </w:r>
        <w:r w:rsidR="006E754A">
          <w:rPr>
            <w:noProof/>
            <w:webHidden/>
          </w:rPr>
          <w:t>109</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88" w:history="1">
        <w:r w:rsidR="00997E8E" w:rsidRPr="006E754A">
          <w:rPr>
            <w:rStyle w:val="affd"/>
            <w:noProof/>
          </w:rPr>
          <w:t>2.8.4. Параметры и сроки разрешенного использования лесов для осуществления рекреационной деятельности</w:t>
        </w:r>
        <w:r w:rsidR="00997E8E" w:rsidRPr="006E754A">
          <w:rPr>
            <w:noProof/>
            <w:webHidden/>
          </w:rPr>
          <w:tab/>
        </w:r>
        <w:r w:rsidRPr="006E754A">
          <w:rPr>
            <w:noProof/>
            <w:webHidden/>
          </w:rPr>
          <w:fldChar w:fldCharType="begin"/>
        </w:r>
        <w:r w:rsidR="00997E8E" w:rsidRPr="006E754A">
          <w:rPr>
            <w:noProof/>
            <w:webHidden/>
          </w:rPr>
          <w:instrText xml:space="preserve"> PAGEREF _Toc514591588 \h </w:instrText>
        </w:r>
        <w:r w:rsidRPr="006E754A">
          <w:rPr>
            <w:noProof/>
            <w:webHidden/>
          </w:rPr>
        </w:r>
        <w:r w:rsidRPr="006E754A">
          <w:rPr>
            <w:noProof/>
            <w:webHidden/>
          </w:rPr>
          <w:fldChar w:fldCharType="separate"/>
        </w:r>
        <w:r w:rsidR="006E754A">
          <w:rPr>
            <w:noProof/>
            <w:webHidden/>
          </w:rPr>
          <w:t>110</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89" w:history="1">
        <w:r w:rsidR="00997E8E" w:rsidRPr="006E754A">
          <w:rPr>
            <w:rStyle w:val="affd"/>
            <w:noProof/>
          </w:rPr>
          <w:t>2.9. Нормативы, параметры и сроки разрешенного использования лесов для создания лесных плантаций и их эксплуатации</w:t>
        </w:r>
        <w:r w:rsidR="00997E8E" w:rsidRPr="006E754A">
          <w:rPr>
            <w:noProof/>
            <w:webHidden/>
          </w:rPr>
          <w:tab/>
        </w:r>
        <w:r w:rsidRPr="006E754A">
          <w:rPr>
            <w:noProof/>
            <w:webHidden/>
          </w:rPr>
          <w:fldChar w:fldCharType="begin"/>
        </w:r>
        <w:r w:rsidR="00997E8E" w:rsidRPr="006E754A">
          <w:rPr>
            <w:noProof/>
            <w:webHidden/>
          </w:rPr>
          <w:instrText xml:space="preserve"> PAGEREF _Toc514591589 \h </w:instrText>
        </w:r>
        <w:r w:rsidRPr="006E754A">
          <w:rPr>
            <w:noProof/>
            <w:webHidden/>
          </w:rPr>
        </w:r>
        <w:r w:rsidRPr="006E754A">
          <w:rPr>
            <w:noProof/>
            <w:webHidden/>
          </w:rPr>
          <w:fldChar w:fldCharType="separate"/>
        </w:r>
        <w:r w:rsidR="006E754A">
          <w:rPr>
            <w:noProof/>
            <w:webHidden/>
          </w:rPr>
          <w:t>111</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90" w:history="1">
        <w:r w:rsidR="00997E8E" w:rsidRPr="006E754A">
          <w:rPr>
            <w:rStyle w:val="affd"/>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997E8E" w:rsidRPr="006E754A">
          <w:rPr>
            <w:noProof/>
            <w:webHidden/>
          </w:rPr>
          <w:tab/>
        </w:r>
        <w:r w:rsidRPr="006E754A">
          <w:rPr>
            <w:noProof/>
            <w:webHidden/>
          </w:rPr>
          <w:fldChar w:fldCharType="begin"/>
        </w:r>
        <w:r w:rsidR="00997E8E" w:rsidRPr="006E754A">
          <w:rPr>
            <w:noProof/>
            <w:webHidden/>
          </w:rPr>
          <w:instrText xml:space="preserve"> PAGEREF _Toc514591590 \h </w:instrText>
        </w:r>
        <w:r w:rsidRPr="006E754A">
          <w:rPr>
            <w:noProof/>
            <w:webHidden/>
          </w:rPr>
        </w:r>
        <w:r w:rsidRPr="006E754A">
          <w:rPr>
            <w:noProof/>
            <w:webHidden/>
          </w:rPr>
          <w:fldChar w:fldCharType="separate"/>
        </w:r>
        <w:r w:rsidR="006E754A">
          <w:rPr>
            <w:noProof/>
            <w:webHidden/>
          </w:rPr>
          <w:t>111</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91" w:history="1">
        <w:r w:rsidR="00997E8E" w:rsidRPr="006E754A">
          <w:rPr>
            <w:rStyle w:val="affd"/>
            <w:noProof/>
          </w:rPr>
          <w:t>2.10.1. НОРМАТИВЫ, ПАРАМЕТРЫ И СРОКИ РАЗРЕШЕННОГО ИСПОЛЬЗОВАНИЯ ЛЕСОВ ДЛЯ ВЫРАЩИВАНИЯ ПОСАДОЧНОГО МАТЕРИАЛА ЛЕСНЫХ РАСТЕНИЙ (САЖЕНЦЕВ, СЕЯНЦЕВ)</w:t>
        </w:r>
        <w:r w:rsidR="00997E8E" w:rsidRPr="006E754A">
          <w:rPr>
            <w:noProof/>
            <w:webHidden/>
          </w:rPr>
          <w:tab/>
        </w:r>
        <w:r w:rsidRPr="006E754A">
          <w:rPr>
            <w:noProof/>
            <w:webHidden/>
          </w:rPr>
          <w:fldChar w:fldCharType="begin"/>
        </w:r>
        <w:r w:rsidR="00997E8E" w:rsidRPr="006E754A">
          <w:rPr>
            <w:noProof/>
            <w:webHidden/>
          </w:rPr>
          <w:instrText xml:space="preserve"> PAGEREF _Toc514591591 \h </w:instrText>
        </w:r>
        <w:r w:rsidRPr="006E754A">
          <w:rPr>
            <w:noProof/>
            <w:webHidden/>
          </w:rPr>
        </w:r>
        <w:r w:rsidRPr="006E754A">
          <w:rPr>
            <w:noProof/>
            <w:webHidden/>
          </w:rPr>
          <w:fldChar w:fldCharType="separate"/>
        </w:r>
        <w:r w:rsidR="006E754A">
          <w:rPr>
            <w:noProof/>
            <w:webHidden/>
          </w:rPr>
          <w:t>113</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92" w:history="1">
        <w:r w:rsidR="00997E8E" w:rsidRPr="006E754A">
          <w:rPr>
            <w:rStyle w:val="affd"/>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997E8E" w:rsidRPr="006E754A">
          <w:rPr>
            <w:noProof/>
            <w:webHidden/>
          </w:rPr>
          <w:tab/>
        </w:r>
        <w:r w:rsidRPr="006E754A">
          <w:rPr>
            <w:noProof/>
            <w:webHidden/>
          </w:rPr>
          <w:fldChar w:fldCharType="begin"/>
        </w:r>
        <w:r w:rsidR="00997E8E" w:rsidRPr="006E754A">
          <w:rPr>
            <w:noProof/>
            <w:webHidden/>
          </w:rPr>
          <w:instrText xml:space="preserve"> PAGEREF _Toc514591592 \h </w:instrText>
        </w:r>
        <w:r w:rsidRPr="006E754A">
          <w:rPr>
            <w:noProof/>
            <w:webHidden/>
          </w:rPr>
        </w:r>
        <w:r w:rsidRPr="006E754A">
          <w:rPr>
            <w:noProof/>
            <w:webHidden/>
          </w:rPr>
          <w:fldChar w:fldCharType="separate"/>
        </w:r>
        <w:r w:rsidR="006E754A">
          <w:rPr>
            <w:noProof/>
            <w:webHidden/>
          </w:rPr>
          <w:t>117</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93" w:history="1">
        <w:r w:rsidR="00997E8E" w:rsidRPr="006E754A">
          <w:rPr>
            <w:rStyle w:val="affd"/>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997E8E" w:rsidRPr="006E754A">
          <w:rPr>
            <w:noProof/>
            <w:webHidden/>
          </w:rPr>
          <w:tab/>
        </w:r>
        <w:r w:rsidRPr="006E754A">
          <w:rPr>
            <w:noProof/>
            <w:webHidden/>
          </w:rPr>
          <w:fldChar w:fldCharType="begin"/>
        </w:r>
        <w:r w:rsidR="00997E8E" w:rsidRPr="006E754A">
          <w:rPr>
            <w:noProof/>
            <w:webHidden/>
          </w:rPr>
          <w:instrText xml:space="preserve"> PAGEREF _Toc514591593 \h </w:instrText>
        </w:r>
        <w:r w:rsidRPr="006E754A">
          <w:rPr>
            <w:noProof/>
            <w:webHidden/>
          </w:rPr>
        </w:r>
        <w:r w:rsidRPr="006E754A">
          <w:rPr>
            <w:noProof/>
            <w:webHidden/>
          </w:rPr>
          <w:fldChar w:fldCharType="separate"/>
        </w:r>
        <w:r w:rsidR="006E754A">
          <w:rPr>
            <w:noProof/>
            <w:webHidden/>
          </w:rPr>
          <w:t>119</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94" w:history="1">
        <w:r w:rsidR="00997E8E" w:rsidRPr="006E754A">
          <w:rPr>
            <w:rStyle w:val="affd"/>
            <w:noProof/>
          </w:rPr>
          <w:t>2.13. Нормативы, параметры и сроки разрешенного использования лесов для строительства, реконструкции, эксплуатации линейных объектов</w:t>
        </w:r>
        <w:r w:rsidR="00997E8E" w:rsidRPr="006E754A">
          <w:rPr>
            <w:noProof/>
            <w:webHidden/>
          </w:rPr>
          <w:tab/>
        </w:r>
        <w:r w:rsidRPr="006E754A">
          <w:rPr>
            <w:noProof/>
            <w:webHidden/>
          </w:rPr>
          <w:fldChar w:fldCharType="begin"/>
        </w:r>
        <w:r w:rsidR="00997E8E" w:rsidRPr="006E754A">
          <w:rPr>
            <w:noProof/>
            <w:webHidden/>
          </w:rPr>
          <w:instrText xml:space="preserve"> PAGEREF _Toc514591594 \h </w:instrText>
        </w:r>
        <w:r w:rsidRPr="006E754A">
          <w:rPr>
            <w:noProof/>
            <w:webHidden/>
          </w:rPr>
        </w:r>
        <w:r w:rsidRPr="006E754A">
          <w:rPr>
            <w:noProof/>
            <w:webHidden/>
          </w:rPr>
          <w:fldChar w:fldCharType="separate"/>
        </w:r>
        <w:r w:rsidR="006E754A">
          <w:rPr>
            <w:noProof/>
            <w:webHidden/>
          </w:rPr>
          <w:t>121</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95" w:history="1">
        <w:r w:rsidR="00997E8E" w:rsidRPr="006E754A">
          <w:rPr>
            <w:rStyle w:val="affd"/>
            <w:noProof/>
          </w:rPr>
          <w:t>2.14. Нормативы, параметры и сроки разрешенного использования лесов для переработки древесины и иных лесных ресурсов</w:t>
        </w:r>
        <w:r w:rsidR="00997E8E" w:rsidRPr="006E754A">
          <w:rPr>
            <w:noProof/>
            <w:webHidden/>
          </w:rPr>
          <w:tab/>
        </w:r>
        <w:r w:rsidRPr="006E754A">
          <w:rPr>
            <w:noProof/>
            <w:webHidden/>
          </w:rPr>
          <w:fldChar w:fldCharType="begin"/>
        </w:r>
        <w:r w:rsidR="00997E8E" w:rsidRPr="006E754A">
          <w:rPr>
            <w:noProof/>
            <w:webHidden/>
          </w:rPr>
          <w:instrText xml:space="preserve"> PAGEREF _Toc514591595 \h </w:instrText>
        </w:r>
        <w:r w:rsidRPr="006E754A">
          <w:rPr>
            <w:noProof/>
            <w:webHidden/>
          </w:rPr>
        </w:r>
        <w:r w:rsidRPr="006E754A">
          <w:rPr>
            <w:noProof/>
            <w:webHidden/>
          </w:rPr>
          <w:fldChar w:fldCharType="separate"/>
        </w:r>
        <w:r w:rsidR="006E754A">
          <w:rPr>
            <w:noProof/>
            <w:webHidden/>
          </w:rPr>
          <w:t>132</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96" w:history="1">
        <w:r w:rsidR="00997E8E" w:rsidRPr="006E754A">
          <w:rPr>
            <w:rStyle w:val="affd"/>
            <w:noProof/>
          </w:rPr>
          <w:t>2.15. нормативы, параметры и сроки использования лесов для осуществления религиозной деятельности</w:t>
        </w:r>
        <w:r w:rsidR="00997E8E" w:rsidRPr="006E754A">
          <w:rPr>
            <w:noProof/>
            <w:webHidden/>
          </w:rPr>
          <w:tab/>
        </w:r>
        <w:r w:rsidRPr="006E754A">
          <w:rPr>
            <w:noProof/>
            <w:webHidden/>
          </w:rPr>
          <w:fldChar w:fldCharType="begin"/>
        </w:r>
        <w:r w:rsidR="00997E8E" w:rsidRPr="006E754A">
          <w:rPr>
            <w:noProof/>
            <w:webHidden/>
          </w:rPr>
          <w:instrText xml:space="preserve"> PAGEREF _Toc514591596 \h </w:instrText>
        </w:r>
        <w:r w:rsidRPr="006E754A">
          <w:rPr>
            <w:noProof/>
            <w:webHidden/>
          </w:rPr>
        </w:r>
        <w:r w:rsidRPr="006E754A">
          <w:rPr>
            <w:noProof/>
            <w:webHidden/>
          </w:rPr>
          <w:fldChar w:fldCharType="separate"/>
        </w:r>
        <w:r w:rsidR="006E754A">
          <w:rPr>
            <w:noProof/>
            <w:webHidden/>
          </w:rPr>
          <w:t>132</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597" w:history="1">
        <w:r w:rsidR="00997E8E" w:rsidRPr="006E754A">
          <w:rPr>
            <w:rStyle w:val="affd"/>
            <w:noProof/>
          </w:rPr>
          <w:t>2.16. Требования к охране, защите  и воспроизводству лесов</w:t>
        </w:r>
        <w:r w:rsidR="00997E8E" w:rsidRPr="006E754A">
          <w:rPr>
            <w:noProof/>
            <w:webHidden/>
          </w:rPr>
          <w:tab/>
        </w:r>
        <w:r w:rsidRPr="006E754A">
          <w:rPr>
            <w:noProof/>
            <w:webHidden/>
          </w:rPr>
          <w:fldChar w:fldCharType="begin"/>
        </w:r>
        <w:r w:rsidR="00997E8E" w:rsidRPr="006E754A">
          <w:rPr>
            <w:noProof/>
            <w:webHidden/>
          </w:rPr>
          <w:instrText xml:space="preserve"> PAGEREF _Toc514591597 \h </w:instrText>
        </w:r>
        <w:r w:rsidRPr="006E754A">
          <w:rPr>
            <w:noProof/>
            <w:webHidden/>
          </w:rPr>
        </w:r>
        <w:r w:rsidRPr="006E754A">
          <w:rPr>
            <w:noProof/>
            <w:webHidden/>
          </w:rPr>
          <w:fldChar w:fldCharType="separate"/>
        </w:r>
        <w:r w:rsidR="006E754A">
          <w:rPr>
            <w:noProof/>
            <w:webHidden/>
          </w:rPr>
          <w:t>133</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98" w:history="1">
        <w:r w:rsidR="00997E8E" w:rsidRPr="006E754A">
          <w:rPr>
            <w:rStyle w:val="affd"/>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997E8E" w:rsidRPr="006E754A">
          <w:rPr>
            <w:noProof/>
            <w:webHidden/>
          </w:rPr>
          <w:tab/>
        </w:r>
        <w:r w:rsidRPr="006E754A">
          <w:rPr>
            <w:noProof/>
            <w:webHidden/>
          </w:rPr>
          <w:fldChar w:fldCharType="begin"/>
        </w:r>
        <w:r w:rsidR="00997E8E" w:rsidRPr="006E754A">
          <w:rPr>
            <w:noProof/>
            <w:webHidden/>
          </w:rPr>
          <w:instrText xml:space="preserve"> PAGEREF _Toc514591598 \h </w:instrText>
        </w:r>
        <w:r w:rsidRPr="006E754A">
          <w:rPr>
            <w:noProof/>
            <w:webHidden/>
          </w:rPr>
        </w:r>
        <w:r w:rsidRPr="006E754A">
          <w:rPr>
            <w:noProof/>
            <w:webHidden/>
          </w:rPr>
          <w:fldChar w:fldCharType="separate"/>
        </w:r>
        <w:r w:rsidR="006E754A">
          <w:rPr>
            <w:noProof/>
            <w:webHidden/>
          </w:rPr>
          <w:t>133</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599" w:history="1">
        <w:r w:rsidR="00997E8E" w:rsidRPr="006E754A">
          <w:rPr>
            <w:rStyle w:val="affd"/>
            <w:noProof/>
          </w:rPr>
          <w:t>2.16.2. Требования к защите лесов</w:t>
        </w:r>
        <w:r w:rsidR="00997E8E" w:rsidRPr="006E754A">
          <w:rPr>
            <w:noProof/>
            <w:webHidden/>
          </w:rPr>
          <w:tab/>
        </w:r>
        <w:r w:rsidRPr="006E754A">
          <w:rPr>
            <w:noProof/>
            <w:webHidden/>
          </w:rPr>
          <w:fldChar w:fldCharType="begin"/>
        </w:r>
        <w:r w:rsidR="00997E8E" w:rsidRPr="006E754A">
          <w:rPr>
            <w:noProof/>
            <w:webHidden/>
          </w:rPr>
          <w:instrText xml:space="preserve"> PAGEREF _Toc514591599 \h </w:instrText>
        </w:r>
        <w:r w:rsidRPr="006E754A">
          <w:rPr>
            <w:noProof/>
            <w:webHidden/>
          </w:rPr>
        </w:r>
        <w:r w:rsidRPr="006E754A">
          <w:rPr>
            <w:noProof/>
            <w:webHidden/>
          </w:rPr>
          <w:fldChar w:fldCharType="separate"/>
        </w:r>
        <w:r w:rsidR="006E754A">
          <w:rPr>
            <w:noProof/>
            <w:webHidden/>
          </w:rPr>
          <w:t>146</w:t>
        </w:r>
        <w:r w:rsidRPr="006E754A">
          <w:rPr>
            <w:noProof/>
            <w:webHidden/>
          </w:rPr>
          <w:fldChar w:fldCharType="end"/>
        </w:r>
      </w:hyperlink>
    </w:p>
    <w:p w:rsidR="00997E8E" w:rsidRPr="006E754A" w:rsidRDefault="00AA3766">
      <w:pPr>
        <w:pStyle w:val="37"/>
        <w:tabs>
          <w:tab w:val="right" w:leader="dot" w:pos="9345"/>
        </w:tabs>
        <w:rPr>
          <w:rFonts w:asciiTheme="minorHAnsi" w:eastAsiaTheme="minorEastAsia" w:hAnsiTheme="minorHAnsi" w:cstheme="minorBidi"/>
          <w:noProof/>
          <w:sz w:val="22"/>
          <w:szCs w:val="22"/>
        </w:rPr>
      </w:pPr>
      <w:hyperlink w:anchor="_Toc514591600" w:history="1">
        <w:r w:rsidR="00997E8E" w:rsidRPr="006E754A">
          <w:rPr>
            <w:rStyle w:val="affd"/>
            <w:noProof/>
          </w:rPr>
          <w:t>2.16.3. Требования к воспроизводству лесов</w:t>
        </w:r>
        <w:r w:rsidR="00997E8E" w:rsidRPr="006E754A">
          <w:rPr>
            <w:noProof/>
            <w:webHidden/>
          </w:rPr>
          <w:tab/>
        </w:r>
        <w:r w:rsidRPr="006E754A">
          <w:rPr>
            <w:noProof/>
            <w:webHidden/>
          </w:rPr>
          <w:fldChar w:fldCharType="begin"/>
        </w:r>
        <w:r w:rsidR="00997E8E" w:rsidRPr="006E754A">
          <w:rPr>
            <w:noProof/>
            <w:webHidden/>
          </w:rPr>
          <w:instrText xml:space="preserve"> PAGEREF _Toc514591600 \h </w:instrText>
        </w:r>
        <w:r w:rsidRPr="006E754A">
          <w:rPr>
            <w:noProof/>
            <w:webHidden/>
          </w:rPr>
        </w:r>
        <w:r w:rsidRPr="006E754A">
          <w:rPr>
            <w:noProof/>
            <w:webHidden/>
          </w:rPr>
          <w:fldChar w:fldCharType="separate"/>
        </w:r>
        <w:r w:rsidR="006E754A">
          <w:rPr>
            <w:noProof/>
            <w:webHidden/>
          </w:rPr>
          <w:t>166</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601" w:history="1">
        <w:r w:rsidR="00997E8E" w:rsidRPr="006E754A">
          <w:rPr>
            <w:rStyle w:val="affd"/>
            <w:noProof/>
          </w:rPr>
          <w:t>2.17. Особенности требований к использованию лесов по лесорастительным зонам и лесным районам</w:t>
        </w:r>
        <w:r w:rsidR="00997E8E" w:rsidRPr="006E754A">
          <w:rPr>
            <w:noProof/>
            <w:webHidden/>
          </w:rPr>
          <w:tab/>
        </w:r>
        <w:r w:rsidRPr="006E754A">
          <w:rPr>
            <w:noProof/>
            <w:webHidden/>
          </w:rPr>
          <w:fldChar w:fldCharType="begin"/>
        </w:r>
        <w:r w:rsidR="00997E8E" w:rsidRPr="006E754A">
          <w:rPr>
            <w:noProof/>
            <w:webHidden/>
          </w:rPr>
          <w:instrText xml:space="preserve"> PAGEREF _Toc514591601 \h </w:instrText>
        </w:r>
        <w:r w:rsidRPr="006E754A">
          <w:rPr>
            <w:noProof/>
            <w:webHidden/>
          </w:rPr>
        </w:r>
        <w:r w:rsidRPr="006E754A">
          <w:rPr>
            <w:noProof/>
            <w:webHidden/>
          </w:rPr>
          <w:fldChar w:fldCharType="separate"/>
        </w:r>
        <w:r w:rsidR="006E754A">
          <w:rPr>
            <w:noProof/>
            <w:webHidden/>
          </w:rPr>
          <w:t>184</w:t>
        </w:r>
        <w:r w:rsidRPr="006E754A">
          <w:rPr>
            <w:noProof/>
            <w:webHidden/>
          </w:rPr>
          <w:fldChar w:fldCharType="end"/>
        </w:r>
      </w:hyperlink>
    </w:p>
    <w:p w:rsidR="00997E8E" w:rsidRPr="006E754A" w:rsidRDefault="00AA3766">
      <w:pPr>
        <w:pStyle w:val="12"/>
        <w:tabs>
          <w:tab w:val="right" w:leader="dot" w:pos="9345"/>
        </w:tabs>
        <w:rPr>
          <w:rFonts w:asciiTheme="minorHAnsi" w:eastAsiaTheme="minorEastAsia" w:hAnsiTheme="minorHAnsi" w:cstheme="minorBidi"/>
          <w:b w:val="0"/>
          <w:noProof/>
          <w:sz w:val="22"/>
          <w:szCs w:val="22"/>
        </w:rPr>
      </w:pPr>
      <w:hyperlink w:anchor="_Toc514591602" w:history="1">
        <w:r w:rsidR="00997E8E" w:rsidRPr="006E754A">
          <w:rPr>
            <w:rStyle w:val="affd"/>
            <w:noProof/>
          </w:rPr>
          <w:t>ГЛАВА 3</w:t>
        </w:r>
        <w:r w:rsidR="00997E8E" w:rsidRPr="006E754A">
          <w:rPr>
            <w:noProof/>
            <w:webHidden/>
          </w:rPr>
          <w:tab/>
        </w:r>
        <w:r w:rsidRPr="006E754A">
          <w:rPr>
            <w:noProof/>
            <w:webHidden/>
          </w:rPr>
          <w:fldChar w:fldCharType="begin"/>
        </w:r>
        <w:r w:rsidR="00997E8E" w:rsidRPr="006E754A">
          <w:rPr>
            <w:noProof/>
            <w:webHidden/>
          </w:rPr>
          <w:instrText xml:space="preserve"> PAGEREF _Toc514591602 \h </w:instrText>
        </w:r>
        <w:r w:rsidRPr="006E754A">
          <w:rPr>
            <w:noProof/>
            <w:webHidden/>
          </w:rPr>
        </w:r>
        <w:r w:rsidRPr="006E754A">
          <w:rPr>
            <w:noProof/>
            <w:webHidden/>
          </w:rPr>
          <w:fldChar w:fldCharType="separate"/>
        </w:r>
        <w:r w:rsidR="006E754A">
          <w:rPr>
            <w:noProof/>
            <w:webHidden/>
          </w:rPr>
          <w:t>185</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603" w:history="1">
        <w:r w:rsidR="00997E8E" w:rsidRPr="006E754A">
          <w:rPr>
            <w:rStyle w:val="affd"/>
            <w:noProof/>
          </w:rPr>
          <w:t>3.1. Ограничения по видам целевого назначения лесов и по видам использования лесов</w:t>
        </w:r>
        <w:r w:rsidR="00997E8E" w:rsidRPr="006E754A">
          <w:rPr>
            <w:noProof/>
            <w:webHidden/>
          </w:rPr>
          <w:tab/>
        </w:r>
        <w:r w:rsidRPr="006E754A">
          <w:rPr>
            <w:noProof/>
            <w:webHidden/>
          </w:rPr>
          <w:fldChar w:fldCharType="begin"/>
        </w:r>
        <w:r w:rsidR="00997E8E" w:rsidRPr="006E754A">
          <w:rPr>
            <w:noProof/>
            <w:webHidden/>
          </w:rPr>
          <w:instrText xml:space="preserve"> PAGEREF _Toc514591603 \h </w:instrText>
        </w:r>
        <w:r w:rsidRPr="006E754A">
          <w:rPr>
            <w:noProof/>
            <w:webHidden/>
          </w:rPr>
        </w:r>
        <w:r w:rsidRPr="006E754A">
          <w:rPr>
            <w:noProof/>
            <w:webHidden/>
          </w:rPr>
          <w:fldChar w:fldCharType="separate"/>
        </w:r>
        <w:r w:rsidR="006E754A">
          <w:rPr>
            <w:noProof/>
            <w:webHidden/>
          </w:rPr>
          <w:t>185</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604" w:history="1">
        <w:r w:rsidR="00997E8E" w:rsidRPr="006E754A">
          <w:rPr>
            <w:rStyle w:val="affd"/>
            <w:noProof/>
          </w:rPr>
          <w:t>3.2. Ограничения по видам особо защитных участков</w:t>
        </w:r>
        <w:r w:rsidR="00997E8E" w:rsidRPr="006E754A">
          <w:rPr>
            <w:noProof/>
            <w:webHidden/>
          </w:rPr>
          <w:tab/>
        </w:r>
        <w:r w:rsidRPr="006E754A">
          <w:rPr>
            <w:noProof/>
            <w:webHidden/>
          </w:rPr>
          <w:fldChar w:fldCharType="begin"/>
        </w:r>
        <w:r w:rsidR="00997E8E" w:rsidRPr="006E754A">
          <w:rPr>
            <w:noProof/>
            <w:webHidden/>
          </w:rPr>
          <w:instrText xml:space="preserve"> PAGEREF _Toc514591604 \h </w:instrText>
        </w:r>
        <w:r w:rsidRPr="006E754A">
          <w:rPr>
            <w:noProof/>
            <w:webHidden/>
          </w:rPr>
        </w:r>
        <w:r w:rsidRPr="006E754A">
          <w:rPr>
            <w:noProof/>
            <w:webHidden/>
          </w:rPr>
          <w:fldChar w:fldCharType="separate"/>
        </w:r>
        <w:r w:rsidR="006E754A">
          <w:rPr>
            <w:noProof/>
            <w:webHidden/>
          </w:rPr>
          <w:t>188</w:t>
        </w:r>
        <w:r w:rsidRPr="006E754A">
          <w:rPr>
            <w:noProof/>
            <w:webHidden/>
          </w:rPr>
          <w:fldChar w:fldCharType="end"/>
        </w:r>
      </w:hyperlink>
    </w:p>
    <w:p w:rsidR="00997E8E" w:rsidRPr="006E754A" w:rsidRDefault="00AA3766">
      <w:pPr>
        <w:pStyle w:val="2b"/>
        <w:tabs>
          <w:tab w:val="right" w:leader="dot" w:pos="9345"/>
        </w:tabs>
        <w:rPr>
          <w:rFonts w:asciiTheme="minorHAnsi" w:eastAsiaTheme="minorEastAsia" w:hAnsiTheme="minorHAnsi" w:cstheme="minorBidi"/>
          <w:b w:val="0"/>
          <w:caps w:val="0"/>
          <w:noProof/>
          <w:sz w:val="22"/>
          <w:szCs w:val="22"/>
        </w:rPr>
      </w:pPr>
      <w:hyperlink w:anchor="_Toc514591605" w:history="1">
        <w:r w:rsidR="00997E8E" w:rsidRPr="006E754A">
          <w:rPr>
            <w:rStyle w:val="affd"/>
            <w:noProof/>
          </w:rPr>
          <w:t>3.3. Ограничения по видам использования лесов</w:t>
        </w:r>
        <w:r w:rsidR="00997E8E" w:rsidRPr="006E754A">
          <w:rPr>
            <w:noProof/>
            <w:webHidden/>
          </w:rPr>
          <w:tab/>
        </w:r>
        <w:r w:rsidRPr="006E754A">
          <w:rPr>
            <w:noProof/>
            <w:webHidden/>
          </w:rPr>
          <w:fldChar w:fldCharType="begin"/>
        </w:r>
        <w:r w:rsidR="00997E8E" w:rsidRPr="006E754A">
          <w:rPr>
            <w:noProof/>
            <w:webHidden/>
          </w:rPr>
          <w:instrText xml:space="preserve"> PAGEREF _Toc514591605 \h </w:instrText>
        </w:r>
        <w:r w:rsidRPr="006E754A">
          <w:rPr>
            <w:noProof/>
            <w:webHidden/>
          </w:rPr>
        </w:r>
        <w:r w:rsidRPr="006E754A">
          <w:rPr>
            <w:noProof/>
            <w:webHidden/>
          </w:rPr>
          <w:fldChar w:fldCharType="separate"/>
        </w:r>
        <w:r w:rsidR="006E754A">
          <w:rPr>
            <w:noProof/>
            <w:webHidden/>
          </w:rPr>
          <w:t>189</w:t>
        </w:r>
        <w:r w:rsidRPr="006E754A">
          <w:rPr>
            <w:noProof/>
            <w:webHidden/>
          </w:rPr>
          <w:fldChar w:fldCharType="end"/>
        </w:r>
      </w:hyperlink>
    </w:p>
    <w:p w:rsidR="00997E8E" w:rsidRPr="006E754A" w:rsidRDefault="00AA3766">
      <w:pPr>
        <w:pStyle w:val="12"/>
        <w:tabs>
          <w:tab w:val="right" w:leader="dot" w:pos="9345"/>
        </w:tabs>
        <w:rPr>
          <w:rFonts w:asciiTheme="minorHAnsi" w:eastAsiaTheme="minorEastAsia" w:hAnsiTheme="minorHAnsi" w:cstheme="minorBidi"/>
          <w:b w:val="0"/>
          <w:noProof/>
          <w:sz w:val="22"/>
          <w:szCs w:val="22"/>
        </w:rPr>
      </w:pPr>
      <w:hyperlink w:anchor="_Toc514591606" w:history="1">
        <w:r w:rsidR="00997E8E" w:rsidRPr="006E754A">
          <w:rPr>
            <w:rStyle w:val="affd"/>
            <w:noProof/>
          </w:rPr>
          <w:t>ПРИЛОЖЕНИЯ</w:t>
        </w:r>
        <w:r w:rsidR="00997E8E" w:rsidRPr="006E754A">
          <w:rPr>
            <w:noProof/>
            <w:webHidden/>
          </w:rPr>
          <w:tab/>
        </w:r>
        <w:r w:rsidRPr="006E754A">
          <w:rPr>
            <w:noProof/>
            <w:webHidden/>
          </w:rPr>
          <w:fldChar w:fldCharType="begin"/>
        </w:r>
        <w:r w:rsidR="00997E8E" w:rsidRPr="006E754A">
          <w:rPr>
            <w:noProof/>
            <w:webHidden/>
          </w:rPr>
          <w:instrText xml:space="preserve"> PAGEREF _Toc514591606 \h </w:instrText>
        </w:r>
        <w:r w:rsidRPr="006E754A">
          <w:rPr>
            <w:noProof/>
            <w:webHidden/>
          </w:rPr>
        </w:r>
        <w:r w:rsidRPr="006E754A">
          <w:rPr>
            <w:noProof/>
            <w:webHidden/>
          </w:rPr>
          <w:fldChar w:fldCharType="separate"/>
        </w:r>
        <w:r w:rsidR="006E754A">
          <w:rPr>
            <w:noProof/>
            <w:webHidden/>
          </w:rPr>
          <w:t>200</w:t>
        </w:r>
        <w:r w:rsidRPr="006E754A">
          <w:rPr>
            <w:noProof/>
            <w:webHidden/>
          </w:rPr>
          <w:fldChar w:fldCharType="end"/>
        </w:r>
      </w:hyperlink>
    </w:p>
    <w:p w:rsidR="009467F9" w:rsidRPr="006E754A" w:rsidRDefault="00AA3766" w:rsidP="004261D8">
      <w:pPr>
        <w:pStyle w:val="1"/>
      </w:pPr>
      <w:r w:rsidRPr="006E754A">
        <w:rPr>
          <w:rFonts w:cs="Times New Roman"/>
          <w:bCs w:val="0"/>
          <w:kern w:val="0"/>
          <w:sz w:val="28"/>
          <w:szCs w:val="24"/>
        </w:rPr>
        <w:fldChar w:fldCharType="end"/>
      </w:r>
    </w:p>
    <w:p w:rsidR="007F7136" w:rsidRPr="006E754A" w:rsidRDefault="008518D3" w:rsidP="004261D8">
      <w:pPr>
        <w:pStyle w:val="1"/>
      </w:pPr>
      <w:r w:rsidRPr="006E754A">
        <w:br w:type="page"/>
      </w:r>
      <w:bookmarkStart w:id="1" w:name="_Toc514591541"/>
      <w:r w:rsidR="007F7136" w:rsidRPr="006E754A">
        <w:lastRenderedPageBreak/>
        <w:t>ВВЕДЕНИЕ</w:t>
      </w:r>
      <w:bookmarkEnd w:id="1"/>
    </w:p>
    <w:p w:rsidR="007F7136" w:rsidRPr="006E754A" w:rsidRDefault="007F7136" w:rsidP="007F7136"/>
    <w:p w:rsidR="00916182" w:rsidRPr="006E754A" w:rsidRDefault="00916182" w:rsidP="00916182">
      <w:pPr>
        <w:ind w:firstLine="720"/>
        <w:jc w:val="both"/>
        <w:rPr>
          <w:sz w:val="28"/>
          <w:szCs w:val="28"/>
        </w:rPr>
      </w:pPr>
      <w:r w:rsidRPr="006E754A">
        <w:rPr>
          <w:sz w:val="28"/>
          <w:szCs w:val="28"/>
        </w:rPr>
        <w:t xml:space="preserve">Настоящий лесохозяйственный </w:t>
      </w:r>
      <w:r w:rsidR="00087313" w:rsidRPr="006E754A">
        <w:rPr>
          <w:sz w:val="28"/>
          <w:szCs w:val="28"/>
        </w:rPr>
        <w:t xml:space="preserve">регламент </w:t>
      </w:r>
      <w:r w:rsidRPr="006E754A">
        <w:rPr>
          <w:sz w:val="28"/>
          <w:szCs w:val="28"/>
        </w:rPr>
        <w:t xml:space="preserve">является основой осуществления использования, охраны, защиты, воспроизводства лесов в границах Екатериновского лесничества Саратовской области. </w:t>
      </w:r>
    </w:p>
    <w:p w:rsidR="00916182" w:rsidRPr="006E754A" w:rsidRDefault="00916182" w:rsidP="00916182">
      <w:pPr>
        <w:ind w:firstLine="720"/>
        <w:jc w:val="both"/>
        <w:rPr>
          <w:sz w:val="28"/>
          <w:szCs w:val="28"/>
        </w:rPr>
      </w:pPr>
      <w:proofErr w:type="gramStart"/>
      <w:r w:rsidRPr="006E754A">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6E754A">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916182" w:rsidRPr="006E754A" w:rsidRDefault="00916182" w:rsidP="00916182">
      <w:pPr>
        <w:ind w:firstLine="720"/>
        <w:jc w:val="both"/>
        <w:rPr>
          <w:sz w:val="28"/>
          <w:szCs w:val="28"/>
        </w:rPr>
      </w:pPr>
      <w:r w:rsidRPr="006E754A">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916182" w:rsidRPr="006E754A" w:rsidRDefault="00916182" w:rsidP="00916182">
      <w:pPr>
        <w:ind w:firstLine="720"/>
        <w:jc w:val="both"/>
        <w:rPr>
          <w:sz w:val="28"/>
          <w:szCs w:val="28"/>
        </w:rPr>
      </w:pPr>
      <w:r w:rsidRPr="006E754A">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6E754A">
        <w:rPr>
          <w:sz w:val="28"/>
          <w:szCs w:val="28"/>
        </w:rPr>
        <w:t>ВО</w:t>
      </w:r>
      <w:proofErr w:type="gramEnd"/>
      <w:r w:rsidRPr="006E754A">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916182" w:rsidRPr="006E754A" w:rsidRDefault="00916182" w:rsidP="00916182">
      <w:pPr>
        <w:ind w:firstLine="720"/>
        <w:jc w:val="both"/>
        <w:rPr>
          <w:sz w:val="28"/>
          <w:szCs w:val="28"/>
        </w:rPr>
      </w:pPr>
      <w:r w:rsidRPr="006E754A">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33542D" w:rsidRPr="006E754A" w:rsidRDefault="007F7136" w:rsidP="0033542D">
      <w:pPr>
        <w:ind w:firstLine="720"/>
        <w:jc w:val="both"/>
        <w:rPr>
          <w:sz w:val="28"/>
          <w:szCs w:val="28"/>
        </w:rPr>
      </w:pPr>
      <w:proofErr w:type="gramStart"/>
      <w:r w:rsidRPr="006E754A">
        <w:rPr>
          <w:sz w:val="28"/>
          <w:szCs w:val="28"/>
        </w:rPr>
        <w:t xml:space="preserve">Лесохозяйственный регламент Екатериновского лесничества разработан на основе материалов лесоустройства Екатериновского лесхоза 1995 года, проведенного 2-ой Воронежской экспедицией «Воронежлеспроекта», и материалов лесоустройства </w:t>
      </w:r>
      <w:smartTag w:uri="urn:schemas-microsoft-com:office:smarttags" w:element="metricconverter">
        <w:smartTagPr>
          <w:attr w:name="ProductID" w:val="2004 г"/>
        </w:smartTagPr>
        <w:r w:rsidRPr="006E754A">
          <w:rPr>
            <w:sz w:val="28"/>
            <w:szCs w:val="28"/>
          </w:rPr>
          <w:t>2004 г</w:t>
        </w:r>
      </w:smartTag>
      <w:r w:rsidRPr="006E754A">
        <w:rPr>
          <w:sz w:val="28"/>
          <w:szCs w:val="28"/>
        </w:rPr>
        <w:t>. Тургеневского сельского лесхоза, проведенного 2-ой Брянской лесоустроительной экспедицией «Западного лесоустроительного предприятия</w:t>
      </w:r>
      <w:r w:rsidR="00916182" w:rsidRPr="006E754A">
        <w:rPr>
          <w:sz w:val="28"/>
          <w:szCs w:val="28"/>
        </w:rPr>
        <w:t xml:space="preserve">»; </w:t>
      </w:r>
      <w:r w:rsidR="0033542D" w:rsidRPr="006E754A">
        <w:rPr>
          <w:sz w:val="28"/>
          <w:szCs w:val="28"/>
        </w:rPr>
        <w:t>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w:t>
      </w:r>
      <w:proofErr w:type="gramEnd"/>
      <w:r w:rsidR="0033542D" w:rsidRPr="006E754A">
        <w:rPr>
          <w:sz w:val="28"/>
          <w:szCs w:val="28"/>
        </w:rPr>
        <w:t xml:space="preserve"> При разработке отдельных разделов регламента использовались «Основные положения организации и развития </w:t>
      </w:r>
      <w:r w:rsidR="0033542D" w:rsidRPr="006E754A">
        <w:rPr>
          <w:sz w:val="28"/>
          <w:szCs w:val="28"/>
        </w:rPr>
        <w:lastRenderedPageBreak/>
        <w:t xml:space="preserve">лесного хозяйства лесохозяйственных предприятий Саратовской области» (1992-1993 </w:t>
      </w:r>
      <w:proofErr w:type="gramStart"/>
      <w:r w:rsidR="0033542D" w:rsidRPr="006E754A">
        <w:rPr>
          <w:sz w:val="28"/>
          <w:szCs w:val="28"/>
        </w:rPr>
        <w:t>гг</w:t>
      </w:r>
      <w:proofErr w:type="gramEnd"/>
      <w:r w:rsidR="0033542D" w:rsidRPr="006E754A">
        <w:rPr>
          <w:sz w:val="28"/>
          <w:szCs w:val="28"/>
        </w:rPr>
        <w:t xml:space="preserve">), материалы лесопатологических  и других обследований, проведенных на территории лесничества в последние годы. </w:t>
      </w:r>
    </w:p>
    <w:p w:rsidR="00916182" w:rsidRPr="006E754A" w:rsidRDefault="00916182" w:rsidP="00916182">
      <w:pPr>
        <w:ind w:firstLine="720"/>
        <w:jc w:val="both"/>
        <w:rPr>
          <w:sz w:val="28"/>
          <w:szCs w:val="28"/>
        </w:rPr>
      </w:pPr>
      <w:r w:rsidRPr="006E754A">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B344C3" w:rsidRPr="006E754A" w:rsidTr="00D866B3">
        <w:trPr>
          <w:trHeight w:val="556"/>
          <w:tblHeader/>
        </w:trPr>
        <w:tc>
          <w:tcPr>
            <w:tcW w:w="5680" w:type="dxa"/>
          </w:tcPr>
          <w:p w:rsidR="00B344C3" w:rsidRPr="006E754A" w:rsidRDefault="00B344C3" w:rsidP="00D866B3">
            <w:pPr>
              <w:pStyle w:val="a4"/>
              <w:spacing w:before="0" w:after="0"/>
              <w:jc w:val="both"/>
              <w:rPr>
                <w:rFonts w:ascii="Times New Roman" w:hAnsi="Times New Roman" w:cs="Times New Roman"/>
                <w:color w:val="auto"/>
              </w:rPr>
            </w:pPr>
            <w:r w:rsidRPr="006E754A">
              <w:rPr>
                <w:rFonts w:ascii="Times New Roman" w:hAnsi="Times New Roman" w:cs="Times New Roman"/>
                <w:color w:val="auto"/>
              </w:rPr>
              <w:br w:type="page"/>
            </w:r>
            <w:r w:rsidRPr="006E754A">
              <w:rPr>
                <w:rFonts w:ascii="Times New Roman" w:hAnsi="Times New Roman" w:cs="Times New Roman"/>
                <w:color w:val="auto"/>
              </w:rPr>
              <w:br w:type="page"/>
              <w:t>Наименование документа</w:t>
            </w:r>
          </w:p>
        </w:tc>
        <w:tc>
          <w:tcPr>
            <w:tcW w:w="3891" w:type="dxa"/>
          </w:tcPr>
          <w:p w:rsidR="00B344C3" w:rsidRPr="006E754A" w:rsidRDefault="00B344C3" w:rsidP="00D866B3">
            <w:pPr>
              <w:jc w:val="both"/>
            </w:pPr>
            <w:r w:rsidRPr="006E754A">
              <w:t xml:space="preserve">Кем </w:t>
            </w:r>
            <w:proofErr w:type="gramStart"/>
            <w:r w:rsidRPr="006E754A">
              <w:t>принят</w:t>
            </w:r>
            <w:proofErr w:type="gramEnd"/>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rPr>
                <w:rFonts w:ascii="Times New Roman" w:hAnsi="Times New Roman" w:cs="Times New Roman"/>
                <w:b w:val="0"/>
                <w:sz w:val="24"/>
                <w:szCs w:val="24"/>
              </w:rPr>
            </w:pPr>
            <w:proofErr w:type="gramStart"/>
            <w:r w:rsidRPr="006E754A">
              <w:rPr>
                <w:rFonts w:ascii="Times New Roman" w:hAnsi="Times New Roman" w:cs="Times New Roman"/>
                <w:b w:val="0"/>
                <w:sz w:val="24"/>
                <w:szCs w:val="24"/>
              </w:rPr>
              <w:t>Принят</w:t>
            </w:r>
            <w:proofErr w:type="gramEnd"/>
            <w:r w:rsidRPr="006E754A">
              <w:rPr>
                <w:rFonts w:ascii="Times New Roman" w:hAnsi="Times New Roman" w:cs="Times New Roman"/>
                <w:b w:val="0"/>
                <w:sz w:val="24"/>
                <w:szCs w:val="24"/>
              </w:rPr>
              <w:t xml:space="preserve"> Государственной Думой 12 апреля 2006 года.</w:t>
            </w:r>
            <w:r w:rsidRPr="006E754A">
              <w:rPr>
                <w:rFonts w:ascii="Times New Roman" w:hAnsi="Times New Roman" w:cs="Times New Roman"/>
                <w:b w:val="0"/>
                <w:sz w:val="24"/>
                <w:szCs w:val="24"/>
              </w:rPr>
              <w:br/>
            </w:r>
            <w:proofErr w:type="gramStart"/>
            <w:r w:rsidRPr="006E754A">
              <w:rPr>
                <w:rFonts w:ascii="Times New Roman" w:hAnsi="Times New Roman" w:cs="Times New Roman"/>
                <w:b w:val="0"/>
                <w:sz w:val="24"/>
                <w:szCs w:val="24"/>
              </w:rPr>
              <w:t>Одобрен</w:t>
            </w:r>
            <w:proofErr w:type="gramEnd"/>
            <w:r w:rsidRPr="006E754A">
              <w:rPr>
                <w:rFonts w:ascii="Times New Roman" w:hAnsi="Times New Roman" w:cs="Times New Roman"/>
                <w:b w:val="0"/>
                <w:sz w:val="24"/>
                <w:szCs w:val="24"/>
              </w:rPr>
              <w:t xml:space="preserve"> Советом Федерации 26 мая 2006 года</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rPr>
                <w:bCs/>
              </w:rPr>
              <w:t xml:space="preserve">Лесной кодекс Российской Федерации от 4 декабря 2006 г. № 200-ФЗ </w:t>
            </w:r>
          </w:p>
          <w:p w:rsidR="00B344C3" w:rsidRPr="006E754A" w:rsidRDefault="00B344C3" w:rsidP="00D866B3">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rPr>
                <w:iCs/>
              </w:rPr>
            </w:pPr>
            <w:proofErr w:type="gramStart"/>
            <w:r w:rsidRPr="006E754A">
              <w:rPr>
                <w:iCs/>
              </w:rPr>
              <w:t>Принят</w:t>
            </w:r>
            <w:proofErr w:type="gramEnd"/>
            <w:r w:rsidRPr="006E754A">
              <w:rPr>
                <w:iCs/>
              </w:rPr>
              <w:t xml:space="preserve"> Государственной Думой </w:t>
            </w:r>
          </w:p>
          <w:p w:rsidR="00B344C3" w:rsidRPr="006E754A" w:rsidRDefault="00B344C3" w:rsidP="00D866B3">
            <w:pPr>
              <w:jc w:val="both"/>
              <w:rPr>
                <w:iCs/>
              </w:rPr>
            </w:pPr>
            <w:r w:rsidRPr="006E754A">
              <w:rPr>
                <w:iCs/>
              </w:rPr>
              <w:t>8 ноября 2006 года</w:t>
            </w:r>
          </w:p>
          <w:p w:rsidR="00B344C3" w:rsidRPr="006E754A" w:rsidRDefault="00B344C3" w:rsidP="00D866B3">
            <w:pPr>
              <w:jc w:val="both"/>
              <w:rPr>
                <w:iCs/>
              </w:rPr>
            </w:pPr>
            <w:proofErr w:type="gramStart"/>
            <w:r w:rsidRPr="006E754A">
              <w:rPr>
                <w:iCs/>
              </w:rPr>
              <w:t>Одобрен</w:t>
            </w:r>
            <w:proofErr w:type="gramEnd"/>
            <w:r w:rsidRPr="006E754A">
              <w:rPr>
                <w:iCs/>
              </w:rPr>
              <w:t xml:space="preserve"> Советом Федерации </w:t>
            </w:r>
          </w:p>
          <w:p w:rsidR="00B344C3" w:rsidRPr="006E754A" w:rsidRDefault="00B344C3" w:rsidP="00D866B3">
            <w:pPr>
              <w:jc w:val="both"/>
              <w:rPr>
                <w:iCs/>
              </w:rPr>
            </w:pPr>
            <w:r w:rsidRPr="006E754A">
              <w:rPr>
                <w:iCs/>
              </w:rPr>
              <w:t>24 ноября 2006 года</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Градостроительный кодекс Российской Федерации от 29.12.2004 N 190-ФЗ</w:t>
            </w:r>
          </w:p>
          <w:p w:rsidR="00B344C3" w:rsidRPr="006E754A" w:rsidRDefault="00B344C3" w:rsidP="00D866B3">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rPr>
                <w:rFonts w:eastAsia="Calibri"/>
                <w:lang w:eastAsia="en-US"/>
              </w:rPr>
            </w:pPr>
            <w:proofErr w:type="gramStart"/>
            <w:r w:rsidRPr="006E754A">
              <w:rPr>
                <w:rFonts w:eastAsia="Calibri"/>
                <w:lang w:eastAsia="en-US"/>
              </w:rPr>
              <w:t>Принят</w:t>
            </w:r>
            <w:proofErr w:type="gramEnd"/>
            <w:r w:rsidRPr="006E754A">
              <w:rPr>
                <w:rFonts w:eastAsia="Calibri"/>
                <w:lang w:eastAsia="en-US"/>
              </w:rPr>
              <w:t xml:space="preserve"> Государственной Думой</w:t>
            </w:r>
          </w:p>
          <w:p w:rsidR="00B344C3" w:rsidRPr="006E754A" w:rsidRDefault="00B344C3" w:rsidP="00D866B3">
            <w:pPr>
              <w:autoSpaceDE w:val="0"/>
              <w:autoSpaceDN w:val="0"/>
              <w:adjustRightInd w:val="0"/>
              <w:jc w:val="both"/>
              <w:rPr>
                <w:rFonts w:eastAsia="Calibri"/>
                <w:lang w:eastAsia="en-US"/>
              </w:rPr>
            </w:pPr>
            <w:r w:rsidRPr="006E754A">
              <w:rPr>
                <w:rFonts w:eastAsia="Calibri"/>
                <w:lang w:eastAsia="en-US"/>
              </w:rPr>
              <w:t>22 декабря 2004 года</w:t>
            </w:r>
          </w:p>
          <w:p w:rsidR="00B344C3" w:rsidRPr="006E754A" w:rsidRDefault="00B344C3" w:rsidP="00D866B3">
            <w:pPr>
              <w:autoSpaceDE w:val="0"/>
              <w:autoSpaceDN w:val="0"/>
              <w:adjustRightInd w:val="0"/>
              <w:jc w:val="both"/>
              <w:rPr>
                <w:rFonts w:eastAsia="Calibri"/>
                <w:lang w:eastAsia="en-US"/>
              </w:rPr>
            </w:pPr>
            <w:proofErr w:type="gramStart"/>
            <w:r w:rsidRPr="006E754A">
              <w:rPr>
                <w:rFonts w:eastAsia="Calibri"/>
                <w:lang w:eastAsia="en-US"/>
              </w:rPr>
              <w:t>Одобрен</w:t>
            </w:r>
            <w:proofErr w:type="gramEnd"/>
            <w:r w:rsidRPr="006E754A">
              <w:rPr>
                <w:rFonts w:eastAsia="Calibri"/>
                <w:lang w:eastAsia="en-US"/>
              </w:rPr>
              <w:t xml:space="preserve"> Советом Федерации</w:t>
            </w:r>
          </w:p>
          <w:p w:rsidR="00B344C3" w:rsidRPr="006E754A" w:rsidRDefault="00B344C3" w:rsidP="00D866B3">
            <w:pPr>
              <w:autoSpaceDE w:val="0"/>
              <w:autoSpaceDN w:val="0"/>
              <w:adjustRightInd w:val="0"/>
              <w:jc w:val="both"/>
              <w:rPr>
                <w:rFonts w:eastAsia="Calibri"/>
                <w:lang w:eastAsia="en-US"/>
              </w:rPr>
            </w:pPr>
            <w:r w:rsidRPr="006E754A">
              <w:rPr>
                <w:rFonts w:eastAsia="Calibri"/>
                <w:lang w:eastAsia="en-US"/>
              </w:rPr>
              <w:t>24 декабря 2004 года</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О введении в действие Лесного кодекса РФ</w:t>
            </w:r>
            <w:r w:rsidRPr="006E754A">
              <w:rPr>
                <w:b w:val="0"/>
                <w:sz w:val="28"/>
                <w:szCs w:val="28"/>
              </w:rPr>
              <w:t xml:space="preserve"> </w:t>
            </w:r>
            <w:r w:rsidRPr="006E754A">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rPr>
                <w:rFonts w:eastAsia="Calibri"/>
              </w:rPr>
            </w:pPr>
            <w:proofErr w:type="gramStart"/>
            <w:r w:rsidRPr="006E754A">
              <w:rPr>
                <w:rFonts w:eastAsia="Calibri"/>
              </w:rPr>
              <w:t>Принят</w:t>
            </w:r>
            <w:proofErr w:type="gramEnd"/>
            <w:r w:rsidRPr="006E754A">
              <w:rPr>
                <w:rFonts w:eastAsia="Calibri"/>
              </w:rPr>
              <w:t xml:space="preserve"> Государственной Думой</w:t>
            </w:r>
          </w:p>
          <w:p w:rsidR="00B344C3" w:rsidRPr="006E754A" w:rsidRDefault="00B344C3" w:rsidP="00D866B3">
            <w:pPr>
              <w:autoSpaceDE w:val="0"/>
              <w:autoSpaceDN w:val="0"/>
              <w:adjustRightInd w:val="0"/>
              <w:jc w:val="both"/>
              <w:rPr>
                <w:rFonts w:eastAsia="Calibri"/>
              </w:rPr>
            </w:pPr>
            <w:r w:rsidRPr="006E754A">
              <w:rPr>
                <w:rFonts w:eastAsia="Calibri"/>
              </w:rPr>
              <w:t>8 ноября 2006 года</w:t>
            </w:r>
          </w:p>
          <w:p w:rsidR="00B344C3" w:rsidRPr="006E754A" w:rsidRDefault="00B344C3" w:rsidP="00D866B3">
            <w:pPr>
              <w:autoSpaceDE w:val="0"/>
              <w:autoSpaceDN w:val="0"/>
              <w:adjustRightInd w:val="0"/>
              <w:jc w:val="both"/>
              <w:rPr>
                <w:rFonts w:eastAsia="Calibri"/>
              </w:rPr>
            </w:pPr>
            <w:proofErr w:type="gramStart"/>
            <w:r w:rsidRPr="006E754A">
              <w:rPr>
                <w:rFonts w:eastAsia="Calibri"/>
              </w:rPr>
              <w:t>Одобрен</w:t>
            </w:r>
            <w:proofErr w:type="gramEnd"/>
            <w:r w:rsidRPr="006E754A">
              <w:rPr>
                <w:rFonts w:eastAsia="Calibri"/>
              </w:rPr>
              <w:t xml:space="preserve"> Советом Федерации</w:t>
            </w:r>
          </w:p>
          <w:p w:rsidR="00B344C3" w:rsidRPr="006E754A" w:rsidRDefault="00B344C3" w:rsidP="00D866B3">
            <w:pPr>
              <w:autoSpaceDE w:val="0"/>
              <w:autoSpaceDN w:val="0"/>
              <w:adjustRightInd w:val="0"/>
              <w:jc w:val="both"/>
              <w:rPr>
                <w:rFonts w:eastAsia="Calibri"/>
              </w:rPr>
            </w:pPr>
            <w:r w:rsidRPr="006E754A">
              <w:rPr>
                <w:rFonts w:eastAsia="Calibri"/>
              </w:rPr>
              <w:t>24 ноября 2006 года</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Закон РФ от 21.02.1992  № 2395-1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Федеральный закон от 21.12.1994  № 69-ФЗ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Федеральный закон от 21.12.1994  № 68-ФЗ</w:t>
            </w:r>
          </w:p>
        </w:tc>
      </w:tr>
      <w:tr w:rsidR="00B344C3" w:rsidRPr="006E754A" w:rsidTr="00D866B3">
        <w:trPr>
          <w:trHeight w:val="479"/>
        </w:trPr>
        <w:tc>
          <w:tcPr>
            <w:tcW w:w="5680" w:type="dxa"/>
            <w:tcBorders>
              <w:top w:val="single" w:sz="4" w:space="0" w:color="auto"/>
              <w:left w:val="single" w:sz="4" w:space="0" w:color="auto"/>
              <w:bottom w:val="single" w:sz="4" w:space="0" w:color="000000"/>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Федеральный закон от 23.08.1996  № 127-ФЗ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Федеральный закон от 26.09.1997 № 125-ФЗ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Федеральный закон от 17.12.1997  № 149-ФЗ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Федеральный закон от 19.07.1997 № 109-ФЗ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Федеральный закон от 08.01.1998  № 3-ФЗ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Федеральный закон от 31.03.1999   № 69-ФЗ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2"/>
              <w:spacing w:before="0" w:after="0"/>
              <w:jc w:val="both"/>
              <w:rPr>
                <w:rStyle w:val="afff0"/>
                <w:rFonts w:ascii="Times New Roman" w:hAnsi="Times New Roman" w:cs="Times New Roman"/>
                <w:i w:val="0"/>
                <w:sz w:val="24"/>
                <w:szCs w:val="24"/>
              </w:rPr>
            </w:pPr>
            <w:r w:rsidRPr="006E754A">
              <w:rPr>
                <w:rStyle w:val="afff0"/>
                <w:rFonts w:ascii="Times New Roman" w:hAnsi="Times New Roman" w:cs="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rPr>
                <w:bCs/>
              </w:rPr>
              <w:t>Федеральный закон от 30.03.1999  № 52-ФЗ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Федеральный закон от 08.08 2001  № 129-ФЗ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2"/>
              <w:spacing w:before="0" w:after="0"/>
              <w:jc w:val="both"/>
              <w:rPr>
                <w:rStyle w:val="afff0"/>
                <w:rFonts w:ascii="Times New Roman" w:hAnsi="Times New Roman" w:cs="Times New Roman"/>
                <w:i w:val="0"/>
                <w:sz w:val="24"/>
                <w:szCs w:val="24"/>
              </w:rPr>
            </w:pPr>
            <w:r w:rsidRPr="006E754A">
              <w:rPr>
                <w:rFonts w:ascii="Times New Roman" w:hAnsi="Times New Roman" w:cs="Times New Roman"/>
                <w:b w:val="0"/>
                <w:i w:val="0"/>
                <w:sz w:val="24"/>
                <w:szCs w:val="24"/>
              </w:rPr>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Федеральный закон от 22.07. 2008  № 123-ФЗ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w:t>
            </w:r>
            <w:r w:rsidRPr="006E754A">
              <w:rPr>
                <w:rFonts w:ascii="Times New Roman" w:hAnsi="Times New Roman" w:cs="Times New Roman"/>
                <w:b w:val="0"/>
                <w:sz w:val="24"/>
                <w:szCs w:val="24"/>
              </w:rPr>
              <w:lastRenderedPageBreak/>
              <w:t xml:space="preserve">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lastRenderedPageBreak/>
              <w:t xml:space="preserve">Федеральный закон от 24.07.2009 № 209-ФЗ </w:t>
            </w:r>
          </w:p>
          <w:p w:rsidR="00B344C3" w:rsidRPr="006E754A" w:rsidRDefault="00B344C3" w:rsidP="00D866B3">
            <w:pPr>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lastRenderedPageBreak/>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 xml:space="preserve">Федеральный закон от 29.12.2012 № 273-ФЗ </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Федеральный закон от 05.04.2013 № 44-ФЗ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Федеральный закон от 28.12.2013 № 415-ФЗ</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a4"/>
              <w:spacing w:before="0" w:after="0"/>
              <w:jc w:val="both"/>
              <w:rPr>
                <w:rStyle w:val="afff0"/>
                <w:rFonts w:ascii="Times New Roman" w:hAnsi="Times New Roman" w:cs="Times New Roman"/>
                <w:b w:val="0"/>
              </w:rPr>
            </w:pPr>
            <w:r w:rsidRPr="006E754A">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Постановление Правительства РФ от 03.10.1998 № 1151</w:t>
            </w:r>
          </w:p>
          <w:p w:rsidR="00B344C3" w:rsidRPr="006E754A" w:rsidRDefault="00B344C3" w:rsidP="00D866B3">
            <w:pPr>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6E754A">
              <w:rPr>
                <w:rFonts w:ascii="Times New Roman" w:hAnsi="Times New Roman" w:cs="Times New Roman"/>
                <w:b w:val="0"/>
                <w:sz w:val="24"/>
                <w:szCs w:val="24"/>
              </w:rPr>
              <w:t>зон</w:t>
            </w:r>
            <w:proofErr w:type="gramEnd"/>
            <w:r w:rsidRPr="006E754A">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Постановление Правительства РФ от 12.10.2006 № 611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Постановление Правительства РФ от 22.06.2007 № 394</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3"/>
              <w:jc w:val="both"/>
              <w:rPr>
                <w:rFonts w:ascii="Times New Roman" w:hAnsi="Times New Roman" w:cs="Times New Roman"/>
                <w:b w:val="0"/>
              </w:rPr>
            </w:pPr>
            <w:r w:rsidRPr="006E754A">
              <w:rPr>
                <w:rFonts w:ascii="Times New Roman" w:hAnsi="Times New Roman" w:cs="Times New Roman"/>
                <w:b w:val="0"/>
              </w:rPr>
              <w:t xml:space="preserve">Об установлении максимального объема древесины, </w:t>
            </w:r>
            <w:r w:rsidRPr="006E754A">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3"/>
              <w:jc w:val="both"/>
              <w:rPr>
                <w:rFonts w:ascii="Times New Roman" w:hAnsi="Times New Roman" w:cs="Times New Roman"/>
                <w:b w:val="0"/>
              </w:rPr>
            </w:pPr>
            <w:r w:rsidRPr="006E754A">
              <w:rPr>
                <w:rFonts w:ascii="Times New Roman" w:hAnsi="Times New Roman" w:cs="Times New Roman"/>
                <w:b w:val="0"/>
              </w:rPr>
              <w:t xml:space="preserve">Постановление правительства РФ от 22.06.2007 № 395 </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Постановление Правительства РФ от 30 июня 2007  № 417</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Постановление Правительства РФ от 14.12.2009  № 1007</w:t>
            </w:r>
          </w:p>
          <w:p w:rsidR="00B344C3" w:rsidRPr="006E754A" w:rsidRDefault="00B344C3" w:rsidP="00D866B3">
            <w:pPr>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Постановление Правительства РФ от 24.02.2009  № 160</w:t>
            </w:r>
          </w:p>
          <w:p w:rsidR="00B344C3" w:rsidRPr="006E754A" w:rsidRDefault="00B344C3" w:rsidP="00D866B3">
            <w:pPr>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Постановление Правительства РФ от 16.04.2011  № 281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Постановление Правительства РФ от 17.05.2011  № 377</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rPr>
                <w:bCs/>
              </w:rPr>
            </w:pPr>
            <w:r w:rsidRPr="006E754A">
              <w:t xml:space="preserve">Об утверждении </w:t>
            </w:r>
            <w:proofErr w:type="gramStart"/>
            <w:r w:rsidRPr="006E754A">
              <w:t>Правил разработки сводного плана тушения лесных пожаров</w:t>
            </w:r>
            <w:proofErr w:type="gramEnd"/>
            <w:r w:rsidRPr="006E754A">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Постановление Правительства РФ от 18.05.2011  № 378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Постановление Правительства РФ от 17.05.2011  № 376</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Постановление Правительства РФ от 11.06.2016 № 528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rPr>
                <w:bCs/>
              </w:rPr>
            </w:pPr>
            <w:r w:rsidRPr="006E754A">
              <w:rPr>
                <w:bCs/>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rPr>
                <w:rStyle w:val="blk"/>
                <w:color w:val="000000"/>
                <w:spacing w:val="2"/>
                <w:shd w:val="clear" w:color="auto" w:fill="FFFFFF"/>
              </w:rPr>
            </w:pPr>
            <w:r w:rsidRPr="006E754A">
              <w:rPr>
                <w:bCs/>
              </w:rPr>
              <w:t>Постановление Правительства Российской Федерации от 02.12.2017 № 1464</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rPr>
                <w:rStyle w:val="blk"/>
                <w:color w:val="000000"/>
              </w:rPr>
            </w:pPr>
            <w:r w:rsidRPr="006E754A">
              <w:rPr>
                <w:rStyle w:val="blk"/>
                <w:color w:val="000000"/>
              </w:rPr>
              <w:t xml:space="preserve">О коэффициентах к ставкам платы за единицу объема лесных ресурсов и ставкам платы за единицу площади лесного участка, находящегося в </w:t>
            </w:r>
            <w:r w:rsidRPr="006E754A">
              <w:rPr>
                <w:rStyle w:val="blk"/>
                <w:color w:val="000000"/>
              </w:rPr>
              <w:lastRenderedPageBreak/>
              <w:t>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rPr>
                <w:rStyle w:val="blk"/>
                <w:color w:val="000000"/>
              </w:rPr>
            </w:pPr>
            <w:r w:rsidRPr="006E754A">
              <w:rPr>
                <w:rStyle w:val="blk"/>
                <w:color w:val="000000"/>
              </w:rPr>
              <w:lastRenderedPageBreak/>
              <w:t>Постановление Правительства РФ  от 11.11.2017 № 1363</w:t>
            </w:r>
          </w:p>
          <w:p w:rsidR="00B344C3" w:rsidRPr="006E754A" w:rsidRDefault="00B344C3" w:rsidP="00D866B3">
            <w:pPr>
              <w:jc w:val="both"/>
              <w:rPr>
                <w:rStyle w:val="blk"/>
                <w:color w:val="000000"/>
              </w:rPr>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lastRenderedPageBreak/>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Постановление Правительства РФ от 20.05.2017 № 607</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Распоряжение Правительства РФ от 17.07.2012 № 1283-р</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Распоряжение Правительства РФ от 27.05.2013 № 849-р</w:t>
            </w:r>
          </w:p>
          <w:p w:rsidR="00B344C3" w:rsidRPr="006E754A" w:rsidRDefault="00B344C3" w:rsidP="00D866B3">
            <w:pPr>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Распоряжение Правительства РФ от 11.07.2017  № 1469-р</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rPr>
                <w:rFonts w:eastAsia="Calibri"/>
              </w:rPr>
              <w:t>Постановление Госгортехнадзора России от 22.04.1992 № 9</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Постановление Госгортехнадзора РФ от 06.06.2003  № 71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Style w:val="afff0"/>
                <w:rFonts w:ascii="Times New Roman" w:hAnsi="Times New Roman" w:cs="Times New Roman"/>
                <w:sz w:val="24"/>
                <w:szCs w:val="24"/>
              </w:rPr>
            </w:pPr>
            <w:r w:rsidRPr="006E754A">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Приказ Минсельхоза России от 11.04.2002  № 380</w:t>
            </w:r>
          </w:p>
          <w:p w:rsidR="00B344C3" w:rsidRPr="006E754A" w:rsidRDefault="00B344C3" w:rsidP="00D866B3">
            <w:pPr>
              <w:widowControl w:val="0"/>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Приказ Министерство транспорта Российской Федерации от 06.08.2008 № 126</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Об установлении и использовании придорожных полос автомобильных дорог федерального значения</w:t>
            </w:r>
          </w:p>
          <w:p w:rsidR="00B344C3" w:rsidRPr="006E754A" w:rsidRDefault="00B344C3" w:rsidP="00D866B3">
            <w:pPr>
              <w:autoSpaceDE w:val="0"/>
              <w:autoSpaceDN w:val="0"/>
              <w:adjustRightInd w:val="0"/>
              <w:jc w:val="both"/>
              <w:rPr>
                <w:rStyle w:val="afff0"/>
                <w:b w:val="0"/>
                <w:bCs w:val="0"/>
              </w:rPr>
            </w:pPr>
            <w:r w:rsidRPr="006E754A">
              <w:t xml:space="preserve">(вместе с "Порядком установления и использования придорожных </w:t>
            </w:r>
            <w:proofErr w:type="gramStart"/>
            <w:r w:rsidRPr="006E754A">
              <w:t>полос</w:t>
            </w:r>
            <w:proofErr w:type="gramEnd"/>
            <w:r w:rsidRPr="006E754A">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Приказ Минтранса России от 13.01.2010 № 4</w:t>
            </w:r>
          </w:p>
          <w:p w:rsidR="00B344C3" w:rsidRPr="006E754A" w:rsidRDefault="00B344C3" w:rsidP="00D866B3">
            <w:pPr>
              <w:widowControl w:val="0"/>
              <w:autoSpaceDE w:val="0"/>
              <w:autoSpaceDN w:val="0"/>
              <w:adjustRightInd w:val="0"/>
              <w:jc w:val="both"/>
              <w:rPr>
                <w:bCs/>
              </w:rPr>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rPr>
                <w:rStyle w:val="blk"/>
                <w:color w:val="000000"/>
              </w:rPr>
            </w:pPr>
            <w:r w:rsidRPr="006E754A">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 xml:space="preserve">Приказ Минприроды РФ № 525, </w:t>
            </w:r>
          </w:p>
          <w:p w:rsidR="00B344C3" w:rsidRPr="006E754A" w:rsidRDefault="00B344C3" w:rsidP="00D866B3">
            <w:pPr>
              <w:jc w:val="both"/>
              <w:rPr>
                <w:rStyle w:val="blk"/>
                <w:color w:val="000000"/>
              </w:rPr>
            </w:pPr>
            <w:r w:rsidRPr="006E754A">
              <w:t>Роскомзема № 67 от 22.12.1995</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Приказ МПР РФ от 16.07.2007 № 181</w:t>
            </w:r>
          </w:p>
          <w:p w:rsidR="00B344C3" w:rsidRPr="006E754A" w:rsidRDefault="00B344C3" w:rsidP="00D866B3">
            <w:pPr>
              <w:pStyle w:val="ConsPlusTitle"/>
              <w:widowControl/>
              <w:jc w:val="both"/>
              <w:rPr>
                <w:rFonts w:ascii="Times New Roman" w:hAnsi="Times New Roman" w:cs="Times New Roman"/>
                <w:b w:val="0"/>
                <w:sz w:val="24"/>
                <w:szCs w:val="24"/>
              </w:rPr>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rPr>
                <w:rStyle w:val="afff0"/>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Приказ Минприроды России от 21.01.2014 № 21</w:t>
            </w:r>
          </w:p>
          <w:p w:rsidR="00B344C3" w:rsidRPr="006E754A" w:rsidRDefault="00B344C3" w:rsidP="00D866B3">
            <w:pPr>
              <w:widowControl w:val="0"/>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Об утверждении видов сре</w:t>
            </w:r>
            <w:proofErr w:type="gramStart"/>
            <w:r w:rsidRPr="006E754A">
              <w:t>дств пр</w:t>
            </w:r>
            <w:proofErr w:type="gramEnd"/>
            <w:r w:rsidRPr="006E754A">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Приказ Минприроды России от 28.03.2014 № 161</w:t>
            </w:r>
          </w:p>
          <w:p w:rsidR="00B344C3" w:rsidRPr="006E754A" w:rsidRDefault="00B344C3" w:rsidP="00D866B3">
            <w:pPr>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18.08.2014 № 367</w:t>
            </w:r>
          </w:p>
          <w:p w:rsidR="00B344C3" w:rsidRPr="006E754A" w:rsidRDefault="00B344C3" w:rsidP="00D866B3">
            <w:pPr>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 xml:space="preserve">Приказ Минприроды России от 02.07.2014  № 298 </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 xml:space="preserve">Об утверждении Порядка осуществления мониторинга пожарной опасности в лесах и лесных </w:t>
            </w:r>
            <w:r w:rsidRPr="006E754A">
              <w:lastRenderedPageBreak/>
              <w:t>пожаров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lastRenderedPageBreak/>
              <w:t>Приказ Минприроды России от 23.06.2014 № 276</w:t>
            </w:r>
          </w:p>
          <w:p w:rsidR="00B344C3" w:rsidRPr="006E754A" w:rsidRDefault="00B344C3" w:rsidP="00D866B3">
            <w:pPr>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lastRenderedPageBreak/>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Приказ Минприроды России от 01.12.2014  № 529</w:t>
            </w:r>
          </w:p>
          <w:p w:rsidR="00B344C3" w:rsidRPr="006E754A" w:rsidRDefault="00B344C3" w:rsidP="00D866B3">
            <w:pPr>
              <w:tabs>
                <w:tab w:val="left" w:pos="937"/>
              </w:tabs>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01.12.2014  № 528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22.07.2014  № 331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Приказ Минприроды России от 08.07.2014 № 313</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20.10.2015 № 438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 xml:space="preserve"> Об утверждении </w:t>
            </w:r>
            <w:proofErr w:type="gramStart"/>
            <w:r w:rsidRPr="006E754A">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17.09.2015 № 400</w:t>
            </w:r>
          </w:p>
          <w:p w:rsidR="00B344C3" w:rsidRPr="006E754A" w:rsidRDefault="00B344C3" w:rsidP="00D866B3">
            <w:pPr>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30.03.2015 № 154</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Правил ликвидации очагов</w:t>
            </w:r>
          </w:p>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Приказ Минприроды России от 23.06.2016 № 361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Правил осуществления</w:t>
            </w:r>
          </w:p>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мероприятий по предупреждению</w:t>
            </w:r>
          </w:p>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Приказ Минприроды России от 12.09.2016 № 470</w:t>
            </w:r>
          </w:p>
          <w:p w:rsidR="00B344C3" w:rsidRPr="006E754A" w:rsidRDefault="00B344C3" w:rsidP="00D866B3">
            <w:pPr>
              <w:pStyle w:val="ConsPlusTitle"/>
              <w:widowControl/>
              <w:jc w:val="both"/>
              <w:rPr>
                <w:rFonts w:ascii="Times New Roman" w:hAnsi="Times New Roman" w:cs="Times New Roman"/>
                <w:b w:val="0"/>
                <w:bCs w:val="0"/>
                <w:sz w:val="24"/>
                <w:szCs w:val="24"/>
              </w:rPr>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Правила лесовосстановления</w:t>
            </w:r>
          </w:p>
          <w:p w:rsidR="00B344C3" w:rsidRPr="006E754A" w:rsidRDefault="00B344C3" w:rsidP="00D866B3">
            <w:pPr>
              <w:jc w:val="both"/>
            </w:pP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Приказ Минприроды России от 29.06.2016 № 375</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27.06.2016 № 367</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proofErr w:type="gramStart"/>
            <w:r w:rsidRPr="006E754A">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tabs>
                <w:tab w:val="left" w:pos="938"/>
              </w:tabs>
              <w:contextualSpacing/>
              <w:jc w:val="both"/>
            </w:pPr>
            <w:r w:rsidRPr="006E754A">
              <w:t>Приказ Минприроды России от 06.09.2016 № 457</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порядка проведения</w:t>
            </w:r>
          </w:p>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лесопатологических обследований и формы</w:t>
            </w:r>
          </w:p>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Приказ Минприроды России от 16.09.2016 № 480</w:t>
            </w:r>
          </w:p>
          <w:p w:rsidR="00B344C3" w:rsidRPr="006E754A" w:rsidRDefault="00B344C3" w:rsidP="00D866B3">
            <w:pPr>
              <w:pStyle w:val="ConsPlusTitle"/>
              <w:widowControl/>
              <w:jc w:val="both"/>
              <w:rPr>
                <w:rFonts w:ascii="Times New Roman" w:hAnsi="Times New Roman" w:cs="Times New Roman"/>
                <w:b w:val="0"/>
                <w:bCs w:val="0"/>
                <w:sz w:val="24"/>
                <w:szCs w:val="24"/>
              </w:rPr>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13.09.2016 № 474</w:t>
            </w:r>
          </w:p>
          <w:p w:rsidR="00B344C3" w:rsidRPr="006E754A" w:rsidRDefault="00B344C3" w:rsidP="00D866B3">
            <w:pPr>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 xml:space="preserve">Об утверждении Особенностей охраны в лесах редких и находящихся под угрозой исчезновения деревьев, кустарников, лиан, иных лесных растений, </w:t>
            </w:r>
            <w:r w:rsidRPr="006E754A">
              <w:rPr>
                <w:rFonts w:ascii="Times New Roman" w:hAnsi="Times New Roman" w:cs="Times New Roman"/>
                <w:b w:val="0"/>
                <w:bCs w:val="0"/>
                <w:sz w:val="24"/>
                <w:szCs w:val="24"/>
              </w:rPr>
              <w:lastRenderedPageBreak/>
              <w:t>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lastRenderedPageBreak/>
              <w:t>Приказ Минприроды России от 29.05.2017 № 264</w:t>
            </w:r>
          </w:p>
          <w:p w:rsidR="00B344C3" w:rsidRPr="006E754A" w:rsidRDefault="00B344C3" w:rsidP="00D866B3">
            <w:pPr>
              <w:pStyle w:val="ConsPlusTitle"/>
              <w:widowControl/>
              <w:jc w:val="both"/>
              <w:rPr>
                <w:rFonts w:ascii="Times New Roman" w:hAnsi="Times New Roman" w:cs="Times New Roman"/>
                <w:b w:val="0"/>
                <w:bCs w:val="0"/>
                <w:sz w:val="24"/>
                <w:szCs w:val="24"/>
              </w:rPr>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lastRenderedPageBreak/>
              <w:t>Об утверждении Порядка лесозащитного</w:t>
            </w:r>
          </w:p>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Приказ Минприроды России от 09.01.2017 № 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AA3766" w:rsidP="00D866B3">
            <w:pPr>
              <w:jc w:val="both"/>
            </w:pPr>
            <w:hyperlink r:id="rId7" w:history="1">
              <w:r w:rsidR="00B344C3" w:rsidRPr="006E754A">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Приказ Минприроды России от 21.06.2017 № 314</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rPr>
                <w:rStyle w:val="blk"/>
                <w:color w:val="000000"/>
              </w:rPr>
            </w:pPr>
            <w:r w:rsidRPr="006E754A">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rPr>
                <w:rStyle w:val="blk"/>
                <w:color w:val="000000"/>
              </w:rPr>
            </w:pPr>
            <w:r w:rsidRPr="006E754A">
              <w:rPr>
                <w:rStyle w:val="blk"/>
                <w:color w:val="000000"/>
              </w:rPr>
              <w:t>Приказ Минприроды России от 12.12.2017 № 661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2"/>
              <w:spacing w:before="0" w:after="0"/>
              <w:jc w:val="both"/>
              <w:rPr>
                <w:rFonts w:ascii="Times New Roman" w:hAnsi="Times New Roman" w:cs="Times New Roman"/>
                <w:b w:val="0"/>
                <w:i w:val="0"/>
                <w:sz w:val="24"/>
                <w:szCs w:val="24"/>
              </w:rPr>
            </w:pPr>
            <w:r w:rsidRPr="006E754A">
              <w:rPr>
                <w:rStyle w:val="afff0"/>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Приказ Минприроды России от 27.02.2017 № 72</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bCs/>
                <w:sz w:val="24"/>
                <w:szCs w:val="24"/>
              </w:rPr>
              <w:t>Приказ Минприроды России от 03.02.2017 № 54</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 xml:space="preserve">Правила ухода за лесами </w:t>
            </w:r>
          </w:p>
          <w:p w:rsidR="00B344C3" w:rsidRPr="006E754A" w:rsidRDefault="00B344C3" w:rsidP="00D866B3">
            <w:pPr>
              <w:jc w:val="both"/>
            </w:pP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w:t>
            </w:r>
          </w:p>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от 22.11.2017  № 626</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Приказ Минприроды России  от 29.03.2018  № 122</w:t>
            </w:r>
          </w:p>
        </w:tc>
      </w:tr>
      <w:tr w:rsidR="00CD351D" w:rsidRPr="006E754A" w:rsidTr="00690973">
        <w:tc>
          <w:tcPr>
            <w:tcW w:w="5680" w:type="dxa"/>
            <w:tcBorders>
              <w:top w:val="single" w:sz="4" w:space="0" w:color="auto"/>
              <w:left w:val="single" w:sz="4" w:space="0" w:color="auto"/>
              <w:bottom w:val="single" w:sz="4" w:space="0" w:color="auto"/>
              <w:right w:val="single" w:sz="4" w:space="0" w:color="auto"/>
            </w:tcBorders>
          </w:tcPr>
          <w:p w:rsidR="00CD351D" w:rsidRPr="006E754A" w:rsidRDefault="00CD351D" w:rsidP="0069097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CD351D" w:rsidRPr="006E754A" w:rsidRDefault="00CD351D" w:rsidP="0069097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Минприроды России от 16.07.2018 N 325</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2"/>
              <w:spacing w:before="0" w:after="0"/>
              <w:jc w:val="both"/>
              <w:rPr>
                <w:rStyle w:val="afff0"/>
                <w:rFonts w:ascii="Times New Roman" w:hAnsi="Times New Roman" w:cs="Times New Roman"/>
                <w:i w:val="0"/>
                <w:sz w:val="24"/>
                <w:szCs w:val="24"/>
              </w:rPr>
            </w:pPr>
            <w:r w:rsidRPr="006E754A">
              <w:rPr>
                <w:rStyle w:val="afff0"/>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rPr>
                <w:bCs/>
              </w:rPr>
              <w:t>Постановление Главного государственного санитарного врача РФ от 02.03.2010  № 17</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rPr>
                <w:rFonts w:eastAsia="Calibri"/>
              </w:rPr>
            </w:pPr>
            <w:r w:rsidRPr="006E754A">
              <w:rPr>
                <w:rFonts w:eastAsia="Calibri"/>
              </w:rPr>
              <w:t>Постановление Госкомприроды СССР от 03.07.1990 N 26</w:t>
            </w:r>
          </w:p>
          <w:p w:rsidR="00B344C3" w:rsidRPr="006E754A" w:rsidRDefault="00B344C3" w:rsidP="00D866B3">
            <w:pPr>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proofErr w:type="gramStart"/>
            <w:r w:rsidRPr="006E754A">
              <w:t>Введен</w:t>
            </w:r>
            <w:proofErr w:type="gramEnd"/>
            <w:r w:rsidRPr="006E754A">
              <w:t xml:space="preserve"> в действие Приказом Рослесхоза от 20.06.1996 № 101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ОСТ 56-103-98 «Охрана лесов от пожаров.</w:t>
            </w:r>
            <w:r w:rsidRPr="006E754A">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proofErr w:type="gramStart"/>
            <w:r w:rsidRPr="006E754A">
              <w:t>Введен</w:t>
            </w:r>
            <w:proofErr w:type="gramEnd"/>
            <w:r w:rsidRPr="006E754A">
              <w:t xml:space="preserve"> в действие  Приказом Рослесхоза от  24.02.1998 № 38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Приказ Рослесхоза от 24.03.1999  № 68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Приказ Рослесхоза  от 14.12.2010 № 485</w:t>
            </w:r>
          </w:p>
        </w:tc>
      </w:tr>
      <w:tr w:rsidR="00B344C3" w:rsidRPr="006E754A" w:rsidTr="00D866B3">
        <w:trPr>
          <w:trHeight w:val="422"/>
        </w:trPr>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Рослесхоза от 27.12.2010  № 515</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Рослесхоза от 23.07.2010  № 288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 xml:space="preserve">Об отнесении лесов на территории Саратовской области к </w:t>
            </w:r>
            <w:proofErr w:type="gramStart"/>
            <w:r w:rsidRPr="006E754A">
              <w:t>ценным</w:t>
            </w:r>
            <w:proofErr w:type="gramEnd"/>
            <w:r w:rsidRPr="006E754A">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tabs>
                <w:tab w:val="left" w:pos="938"/>
              </w:tabs>
              <w:contextualSpacing/>
              <w:jc w:val="both"/>
            </w:pPr>
            <w:r w:rsidRPr="006E754A">
              <w:t>Приказ Рослесхоза от 29.03.2011  № 94</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Приказ Рослесхоза от 05.07.2011   № 287</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a4"/>
              <w:spacing w:before="0" w:after="0"/>
              <w:jc w:val="both"/>
              <w:rPr>
                <w:rFonts w:ascii="Times New Roman" w:hAnsi="Times New Roman" w:cs="Times New Roman"/>
                <w:color w:val="auto"/>
              </w:rPr>
            </w:pPr>
            <w:r w:rsidRPr="006E754A">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a4"/>
              <w:spacing w:before="0" w:after="0"/>
              <w:jc w:val="both"/>
              <w:rPr>
                <w:rFonts w:ascii="Times New Roman" w:hAnsi="Times New Roman" w:cs="Times New Roman"/>
              </w:rPr>
            </w:pPr>
            <w:r w:rsidRPr="006E754A">
              <w:rPr>
                <w:rFonts w:ascii="Times New Roman" w:hAnsi="Times New Roman" w:cs="Times New Roman"/>
                <w:color w:val="auto"/>
              </w:rPr>
              <w:t>Приказ Рослесхоза от 05.12.2011 № 513</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Порядок исчисления расчетной лесосеки</w:t>
            </w:r>
          </w:p>
          <w:p w:rsidR="00B344C3" w:rsidRPr="006E754A" w:rsidRDefault="00B344C3" w:rsidP="00D866B3">
            <w:pPr>
              <w:jc w:val="both"/>
            </w:pP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Рослесхоза</w:t>
            </w:r>
          </w:p>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от 27.05.2011  № 191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 xml:space="preserve">Приказ Рослесхоза </w:t>
            </w:r>
          </w:p>
          <w:p w:rsidR="00B344C3" w:rsidRPr="006E754A" w:rsidRDefault="00B344C3" w:rsidP="00D866B3">
            <w:pPr>
              <w:jc w:val="both"/>
            </w:pPr>
            <w:r w:rsidRPr="006E754A">
              <w:t>от 05.12.2011 № 511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Рослесхоза от 05.12.2011  № 510</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proofErr w:type="gramStart"/>
            <w:r w:rsidRPr="006E754A">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Приказ Рослесхоза от 19.07.2011 №  308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Рослесхоза от 23.12.2011   № 548</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Приказ Рослесхоза от 10.06.2011  № 223</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Правила лесоразведения</w:t>
            </w:r>
          </w:p>
          <w:p w:rsidR="00B344C3" w:rsidRPr="006E754A" w:rsidRDefault="00B344C3" w:rsidP="00D866B3">
            <w:pPr>
              <w:jc w:val="both"/>
            </w:pP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 xml:space="preserve">Приказ Рослесхоза </w:t>
            </w:r>
          </w:p>
          <w:p w:rsidR="00B344C3" w:rsidRPr="006E754A" w:rsidRDefault="00B344C3" w:rsidP="00D866B3">
            <w:pPr>
              <w:jc w:val="both"/>
            </w:pPr>
            <w:r w:rsidRPr="006E754A">
              <w:t>от 10.01.2012  № 1</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Рослесхоза от 21.02.2012  № 62</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Приказ Рослесхоза от 27.04.2012 №  174</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Приказ Рослесхоза от 09.04.2015 № 105</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Об установлении лесосеменного районирования</w:t>
            </w:r>
          </w:p>
          <w:p w:rsidR="00B344C3" w:rsidRPr="006E754A" w:rsidRDefault="00B344C3" w:rsidP="00D866B3">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bCs w:val="0"/>
                <w:sz w:val="24"/>
                <w:szCs w:val="24"/>
              </w:rPr>
            </w:pPr>
            <w:r w:rsidRPr="006E754A">
              <w:rPr>
                <w:rFonts w:ascii="Times New Roman" w:hAnsi="Times New Roman" w:cs="Times New Roman"/>
                <w:b w:val="0"/>
                <w:bCs w:val="0"/>
                <w:sz w:val="24"/>
                <w:szCs w:val="24"/>
              </w:rPr>
              <w:t>Приказ Рослесхоза от 08.10.2015 № 353</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rPr>
                <w:bCs/>
              </w:rPr>
              <w:t xml:space="preserve">Об установлении лесопожарного зонирования земель лесного фонда и о признании </w:t>
            </w:r>
            <w:proofErr w:type="gramStart"/>
            <w:r w:rsidRPr="006E754A">
              <w:rPr>
                <w:bCs/>
              </w:rPr>
              <w:t>утратившими</w:t>
            </w:r>
            <w:proofErr w:type="gramEnd"/>
            <w:r w:rsidRPr="006E754A">
              <w:rPr>
                <w:bCs/>
              </w:rPr>
              <w:t xml:space="preserve">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rPr>
                <w:rStyle w:val="blk"/>
                <w:color w:val="000000"/>
                <w:spacing w:val="2"/>
                <w:shd w:val="clear" w:color="auto" w:fill="FFFFFF"/>
              </w:rPr>
              <w:t xml:space="preserve">Приказ Рослесхоза от </w:t>
            </w:r>
            <w:r w:rsidRPr="006E754A">
              <w:rPr>
                <w:bCs/>
              </w:rPr>
              <w:t>16.02.2017  № 65</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Об исключительном случае заготовки древесины для обеспечения государственных нужд или муниципальных нужд</w:t>
            </w:r>
          </w:p>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Закон Саратовской области от 29.07.2009 № 105-ЗСО</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lastRenderedPageBreak/>
              <w:t xml:space="preserve">Об исключительном случае заготовки елей и (или) деревьев других </w:t>
            </w:r>
            <w:r w:rsidRPr="006E754A">
              <w:br/>
              <w:t xml:space="preserve">хвойных пород для новогодних праздников гражданами, юридическими лицами на основании договоров купли-продажи лесных насаждений </w:t>
            </w:r>
            <w:r w:rsidRPr="006E754A">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Закон Саратовской области от 02.07.2009 № 81-ЗСО</w:t>
            </w:r>
          </w:p>
          <w:p w:rsidR="00B344C3" w:rsidRPr="006E754A" w:rsidRDefault="00B344C3" w:rsidP="00D866B3">
            <w:pPr>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r w:rsidRPr="006E754A">
              <w:t xml:space="preserve">Закон Саратовской области от 28.06.2007 № 119-ЗСО </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Постановление Правительства Саратовской области от 27.09.2006  № 298-П</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B344C3" w:rsidRPr="006E754A" w:rsidRDefault="00B344C3" w:rsidP="00D866B3">
            <w:pPr>
              <w:jc w:val="both"/>
            </w:pP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Normal"/>
              <w:widowControl/>
              <w:ind w:firstLine="0"/>
              <w:jc w:val="both"/>
              <w:rPr>
                <w:rFonts w:ascii="Times New Roman" w:hAnsi="Times New Roman" w:cs="Times New Roman"/>
                <w:sz w:val="24"/>
                <w:szCs w:val="24"/>
              </w:rPr>
            </w:pPr>
            <w:r w:rsidRPr="006E754A">
              <w:rPr>
                <w:rFonts w:ascii="Times New Roman" w:hAnsi="Times New Roman" w:cs="Times New Roman"/>
                <w:sz w:val="24"/>
                <w:szCs w:val="24"/>
              </w:rPr>
              <w:t>Постановление Правительства Саратовской области</w:t>
            </w:r>
          </w:p>
          <w:p w:rsidR="00B344C3" w:rsidRPr="006E754A" w:rsidRDefault="00B344C3" w:rsidP="00D866B3">
            <w:pPr>
              <w:jc w:val="both"/>
            </w:pPr>
            <w:r w:rsidRPr="006E754A">
              <w:t>от 01.11.2007  № 385-П</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autoSpaceDE w:val="0"/>
              <w:autoSpaceDN w:val="0"/>
              <w:adjustRightInd w:val="0"/>
              <w:jc w:val="both"/>
            </w:pPr>
            <w:r w:rsidRPr="006E754A">
              <w:t>Постановление Правительства Саратовской области от 20.11.2013 № 636-П</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proofErr w:type="gramStart"/>
            <w:r w:rsidRPr="006E754A">
              <w:t>Утвержден</w:t>
            </w:r>
            <w:proofErr w:type="gramEnd"/>
            <w:r w:rsidRPr="006E754A">
              <w:t xml:space="preserve"> постановлением Губернатора Саратовской области от 09.02.2016 № 33 </w:t>
            </w: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Красная книга Российской Федерации</w:t>
            </w:r>
            <w:proofErr w:type="gramStart"/>
            <w:r w:rsidRPr="006E754A">
              <w:rPr>
                <w:rFonts w:ascii="Times New Roman" w:hAnsi="Times New Roman" w:cs="Times New Roman"/>
                <w:b w:val="0"/>
                <w:sz w:val="24"/>
                <w:szCs w:val="24"/>
              </w:rPr>
              <w:t>.Ж</w:t>
            </w:r>
            <w:proofErr w:type="gramEnd"/>
            <w:r w:rsidRPr="006E754A">
              <w:rPr>
                <w:rFonts w:ascii="Times New Roman" w:hAnsi="Times New Roman" w:cs="Times New Roman"/>
                <w:b w:val="0"/>
                <w:sz w:val="24"/>
                <w:szCs w:val="24"/>
              </w:rPr>
              <w:t>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r w:rsidRPr="006E754A">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widowControl/>
              <w:jc w:val="both"/>
              <w:rPr>
                <w:rFonts w:ascii="Times New Roman" w:hAnsi="Times New Roman" w:cs="Times New Roman"/>
                <w:b w:val="0"/>
                <w:sz w:val="24"/>
                <w:szCs w:val="24"/>
              </w:rPr>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pStyle w:val="ConsPlusTitle"/>
              <w:jc w:val="both"/>
              <w:rPr>
                <w:rFonts w:ascii="Times New Roman" w:hAnsi="Times New Roman" w:cs="Times New Roman"/>
                <w:b w:val="0"/>
                <w:sz w:val="24"/>
                <w:szCs w:val="24"/>
              </w:rPr>
            </w:pPr>
            <w:r w:rsidRPr="006E754A">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6E754A">
              <w:rPr>
                <w:rFonts w:ascii="Times New Roman" w:hAnsi="Times New Roman" w:cs="Times New Roman"/>
                <w:b w:val="0"/>
                <w:sz w:val="24"/>
                <w:szCs w:val="24"/>
              </w:rPr>
              <w:t xml:space="preserve"> / С</w:t>
            </w:r>
            <w:proofErr w:type="gramEnd"/>
            <w:r w:rsidRPr="006E754A">
              <w:rPr>
                <w:rFonts w:ascii="Times New Roman" w:hAnsi="Times New Roman" w:cs="Times New Roman"/>
                <w:b w:val="0"/>
                <w:sz w:val="24"/>
                <w:szCs w:val="24"/>
              </w:rPr>
              <w:t>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widowControl w:val="0"/>
              <w:autoSpaceDE w:val="0"/>
              <w:autoSpaceDN w:val="0"/>
              <w:adjustRightInd w:val="0"/>
              <w:jc w:val="both"/>
              <w:rPr>
                <w:bCs/>
              </w:rPr>
            </w:pPr>
          </w:p>
        </w:tc>
      </w:tr>
      <w:tr w:rsidR="00B344C3" w:rsidRPr="006E754A" w:rsidTr="00D866B3">
        <w:tc>
          <w:tcPr>
            <w:tcW w:w="5680"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r w:rsidRPr="006E754A">
              <w:rPr>
                <w:rStyle w:val="afff0"/>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B344C3" w:rsidRPr="006E754A" w:rsidRDefault="00B344C3" w:rsidP="00D866B3">
            <w:pPr>
              <w:jc w:val="both"/>
            </w:pPr>
          </w:p>
        </w:tc>
      </w:tr>
    </w:tbl>
    <w:p w:rsidR="00B344C3" w:rsidRPr="006E754A" w:rsidRDefault="00B344C3" w:rsidP="007D32A9">
      <w:pPr>
        <w:ind w:firstLine="720"/>
        <w:jc w:val="both"/>
        <w:rPr>
          <w:sz w:val="28"/>
          <w:szCs w:val="28"/>
        </w:rPr>
      </w:pPr>
    </w:p>
    <w:p w:rsidR="007D32A9" w:rsidRPr="006E754A" w:rsidRDefault="007D32A9" w:rsidP="007D32A9">
      <w:pPr>
        <w:ind w:firstLine="720"/>
        <w:jc w:val="both"/>
        <w:rPr>
          <w:sz w:val="28"/>
          <w:szCs w:val="28"/>
        </w:rPr>
      </w:pPr>
      <w:r w:rsidRPr="006E754A">
        <w:rPr>
          <w:sz w:val="28"/>
          <w:szCs w:val="28"/>
        </w:rPr>
        <w:t>Настоящий лесохозяйственный регламент может быть изменен только в случаях, предусмотренных действующим законодательством.</w:t>
      </w:r>
    </w:p>
    <w:p w:rsidR="00916182" w:rsidRPr="006E754A" w:rsidRDefault="00916182" w:rsidP="00916182">
      <w:pPr>
        <w:ind w:firstLine="720"/>
        <w:jc w:val="both"/>
        <w:rPr>
          <w:bCs/>
          <w:sz w:val="28"/>
          <w:szCs w:val="28"/>
        </w:rPr>
      </w:pPr>
      <w:r w:rsidRPr="006E754A">
        <w:rPr>
          <w:bCs/>
          <w:sz w:val="28"/>
          <w:szCs w:val="28"/>
        </w:rPr>
        <w:t xml:space="preserve">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w:t>
      </w:r>
      <w:r w:rsidRPr="006E754A">
        <w:rPr>
          <w:bCs/>
          <w:sz w:val="28"/>
          <w:szCs w:val="28"/>
        </w:rPr>
        <w:lastRenderedPageBreak/>
        <w:t>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7F7136" w:rsidRPr="006E754A" w:rsidRDefault="00935509" w:rsidP="004261D8">
      <w:pPr>
        <w:pStyle w:val="1"/>
      </w:pPr>
      <w:r w:rsidRPr="006E754A">
        <w:rPr>
          <w:sz w:val="28"/>
          <w:szCs w:val="28"/>
        </w:rPr>
        <w:br w:type="page"/>
      </w:r>
      <w:bookmarkStart w:id="2" w:name="_Toc514591542"/>
      <w:r w:rsidR="007F7136" w:rsidRPr="006E754A">
        <w:lastRenderedPageBreak/>
        <w:t>ГЛАВА 1</w:t>
      </w:r>
      <w:bookmarkEnd w:id="2"/>
    </w:p>
    <w:p w:rsidR="007F7136" w:rsidRPr="006E754A" w:rsidRDefault="007F7136" w:rsidP="007F7136">
      <w:pPr>
        <w:ind w:firstLine="720"/>
        <w:rPr>
          <w:sz w:val="28"/>
          <w:szCs w:val="28"/>
        </w:rPr>
      </w:pPr>
    </w:p>
    <w:p w:rsidR="007F7136" w:rsidRPr="006E754A" w:rsidRDefault="007F7136" w:rsidP="004261D8">
      <w:pPr>
        <w:pStyle w:val="29"/>
      </w:pPr>
      <w:bookmarkStart w:id="3" w:name="_Toc514591543"/>
      <w:r w:rsidRPr="006E754A">
        <w:t>1.1. Краткая характеристика лесничества</w:t>
      </w:r>
      <w:bookmarkEnd w:id="3"/>
    </w:p>
    <w:p w:rsidR="007F7136" w:rsidRPr="006E754A" w:rsidRDefault="007F7136" w:rsidP="004261D8">
      <w:pPr>
        <w:pStyle w:val="35"/>
      </w:pPr>
      <w:bookmarkStart w:id="4" w:name="_Toc514591544"/>
      <w:r w:rsidRPr="006E754A">
        <w:t>1.1.1. Наименование и местоположение лесничества</w:t>
      </w:r>
      <w:bookmarkEnd w:id="4"/>
    </w:p>
    <w:p w:rsidR="007F7136" w:rsidRPr="006E754A" w:rsidRDefault="007F7136" w:rsidP="007F7136">
      <w:pPr>
        <w:ind w:firstLine="720"/>
        <w:jc w:val="both"/>
        <w:rPr>
          <w:sz w:val="28"/>
          <w:szCs w:val="28"/>
        </w:rPr>
      </w:pPr>
      <w:r w:rsidRPr="006E754A">
        <w:rPr>
          <w:sz w:val="28"/>
          <w:szCs w:val="28"/>
        </w:rPr>
        <w:t xml:space="preserve"> Екатериновское лесничество расположено в северо-западной части Саратовской области на территории Екатериновского и Аткарского, административных районов. Контора находится </w:t>
      </w:r>
      <w:proofErr w:type="gramStart"/>
      <w:r w:rsidRPr="006E754A">
        <w:rPr>
          <w:sz w:val="28"/>
          <w:szCs w:val="28"/>
        </w:rPr>
        <w:t>в</w:t>
      </w:r>
      <w:proofErr w:type="gramEnd"/>
      <w:r w:rsidRPr="006E754A">
        <w:rPr>
          <w:sz w:val="28"/>
          <w:szCs w:val="28"/>
        </w:rPr>
        <w:t xml:space="preserve"> </w:t>
      </w:r>
      <w:proofErr w:type="gramStart"/>
      <w:r w:rsidR="00701C18" w:rsidRPr="006E754A">
        <w:rPr>
          <w:sz w:val="28"/>
          <w:szCs w:val="28"/>
        </w:rPr>
        <w:t>с</w:t>
      </w:r>
      <w:proofErr w:type="gramEnd"/>
      <w:r w:rsidRPr="006E754A">
        <w:rPr>
          <w:sz w:val="28"/>
          <w:szCs w:val="28"/>
        </w:rPr>
        <w:t xml:space="preserve">. </w:t>
      </w:r>
      <w:r w:rsidR="004E46E6" w:rsidRPr="006E754A">
        <w:rPr>
          <w:sz w:val="28"/>
          <w:szCs w:val="28"/>
        </w:rPr>
        <w:t>Михайловка</w:t>
      </w:r>
      <w:r w:rsidRPr="006E754A">
        <w:rPr>
          <w:sz w:val="28"/>
          <w:szCs w:val="28"/>
        </w:rPr>
        <w:t xml:space="preserve"> Екатериновского  района в </w:t>
      </w:r>
      <w:smartTag w:uri="urn:schemas-microsoft-com:office:smarttags" w:element="metricconverter">
        <w:smartTagPr>
          <w:attr w:name="ProductID" w:val="3 км"/>
        </w:smartTagPr>
        <w:r w:rsidRPr="006E754A">
          <w:rPr>
            <w:sz w:val="28"/>
            <w:szCs w:val="28"/>
          </w:rPr>
          <w:t>3 км</w:t>
        </w:r>
      </w:smartTag>
      <w:r w:rsidRPr="006E754A">
        <w:rPr>
          <w:sz w:val="28"/>
          <w:szCs w:val="28"/>
        </w:rPr>
        <w:t xml:space="preserve"> от ближайшей железнодорожной станции Екатериновка Приволжской железной дороги.</w:t>
      </w:r>
    </w:p>
    <w:p w:rsidR="00F23440" w:rsidRPr="006E754A" w:rsidRDefault="007F7136" w:rsidP="00F23440">
      <w:pPr>
        <w:ind w:firstLine="720"/>
        <w:jc w:val="both"/>
        <w:rPr>
          <w:sz w:val="28"/>
          <w:szCs w:val="28"/>
        </w:rPr>
      </w:pPr>
      <w:r w:rsidRPr="006E754A">
        <w:rPr>
          <w:sz w:val="28"/>
          <w:szCs w:val="28"/>
        </w:rPr>
        <w:t xml:space="preserve">Адрес: 412116, Саратовская область,  Екатериновский район, </w:t>
      </w:r>
      <w:r w:rsidR="00916182" w:rsidRPr="006E754A">
        <w:rPr>
          <w:sz w:val="28"/>
          <w:szCs w:val="28"/>
        </w:rPr>
        <w:t>с</w:t>
      </w:r>
      <w:r w:rsidR="00825132" w:rsidRPr="006E754A">
        <w:rPr>
          <w:sz w:val="28"/>
          <w:szCs w:val="28"/>
        </w:rPr>
        <w:t>.</w:t>
      </w:r>
      <w:r w:rsidR="00916182" w:rsidRPr="006E754A">
        <w:rPr>
          <w:sz w:val="28"/>
          <w:szCs w:val="28"/>
        </w:rPr>
        <w:t xml:space="preserve"> Михайловка, ул. Садовая, д. 13</w:t>
      </w:r>
      <w:r w:rsidR="00F23440" w:rsidRPr="006E754A">
        <w:rPr>
          <w:sz w:val="28"/>
          <w:szCs w:val="28"/>
        </w:rPr>
        <w:t>.  Телефон: 8(845 54) 7-30-70.</w:t>
      </w:r>
    </w:p>
    <w:p w:rsidR="007F7136" w:rsidRPr="006E754A" w:rsidRDefault="007F7136" w:rsidP="007F7136">
      <w:pPr>
        <w:ind w:firstLine="720"/>
        <w:jc w:val="both"/>
        <w:rPr>
          <w:sz w:val="28"/>
          <w:szCs w:val="28"/>
        </w:rPr>
      </w:pPr>
      <w:r w:rsidRPr="006E754A">
        <w:rPr>
          <w:sz w:val="28"/>
          <w:szCs w:val="28"/>
        </w:rPr>
        <w:t xml:space="preserve">Территория района расположена на водоразделе рек Хопер и Медведица,  впадающих в р. Дон,  в области высокой Донской равнины с ледниковыми отложениями и колебаниями высот над уровнем моря от 210 до </w:t>
      </w:r>
      <w:smartTag w:uri="urn:schemas-microsoft-com:office:smarttags" w:element="metricconverter">
        <w:smartTagPr>
          <w:attr w:name="ProductID" w:val="262 м"/>
        </w:smartTagPr>
        <w:r w:rsidRPr="006E754A">
          <w:rPr>
            <w:sz w:val="28"/>
            <w:szCs w:val="28"/>
          </w:rPr>
          <w:t>262 м</w:t>
        </w:r>
      </w:smartTag>
      <w:r w:rsidRPr="006E754A">
        <w:rPr>
          <w:sz w:val="28"/>
          <w:szCs w:val="28"/>
        </w:rPr>
        <w:t>. Отдельные колки приурочены к овражно-балочной сети.</w:t>
      </w:r>
    </w:p>
    <w:p w:rsidR="007F7136" w:rsidRPr="006E754A" w:rsidRDefault="007F7136" w:rsidP="007F7136">
      <w:pPr>
        <w:ind w:firstLine="720"/>
        <w:jc w:val="both"/>
        <w:rPr>
          <w:sz w:val="28"/>
          <w:szCs w:val="28"/>
        </w:rPr>
      </w:pPr>
      <w:r w:rsidRPr="006E754A">
        <w:rPr>
          <w:sz w:val="28"/>
          <w:szCs w:val="28"/>
        </w:rPr>
        <w:t xml:space="preserve">В соответствии с Приказом Федерального агентства лесного хозяйства (Рослесхоз) от 17.10.2008 г. № 317 «Об определении количества лесничеств на территории Саратовской области и установлении их границ» </w:t>
      </w:r>
      <w:r w:rsidR="007D32A9" w:rsidRPr="006E754A">
        <w:rPr>
          <w:sz w:val="28"/>
          <w:szCs w:val="28"/>
        </w:rPr>
        <w:t xml:space="preserve"> и Приказом Рослесхоза от 23.07.2010 г. № 288 «О внесении изменений в приказ Рослесхоза от 17.10.2008 г. №  317» </w:t>
      </w:r>
      <w:r w:rsidRPr="006E754A">
        <w:rPr>
          <w:sz w:val="28"/>
          <w:szCs w:val="28"/>
        </w:rPr>
        <w:t>в состав Екатериновского  лесничества вошли земли:</w:t>
      </w:r>
    </w:p>
    <w:p w:rsidR="007F7136" w:rsidRPr="006E754A" w:rsidRDefault="007F7136" w:rsidP="007F7136">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7F7136" w:rsidRPr="006E754A">
        <w:trPr>
          <w:jc w:val="center"/>
        </w:trPr>
        <w:tc>
          <w:tcPr>
            <w:tcW w:w="5301" w:type="dxa"/>
          </w:tcPr>
          <w:p w:rsidR="007F7136" w:rsidRPr="006E754A" w:rsidRDefault="007F7136" w:rsidP="007F7136">
            <w:pPr>
              <w:jc w:val="center"/>
            </w:pPr>
            <w:r w:rsidRPr="006E754A">
              <w:t>Наименование организации до момента образования лесничества</w:t>
            </w:r>
          </w:p>
        </w:tc>
        <w:tc>
          <w:tcPr>
            <w:tcW w:w="1779" w:type="dxa"/>
          </w:tcPr>
          <w:p w:rsidR="007F7136" w:rsidRPr="006E754A" w:rsidRDefault="007F7136" w:rsidP="007F7136">
            <w:pPr>
              <w:jc w:val="center"/>
            </w:pPr>
            <w:r w:rsidRPr="006E754A">
              <w:t>Шифр в базе данных</w:t>
            </w:r>
          </w:p>
        </w:tc>
        <w:tc>
          <w:tcPr>
            <w:tcW w:w="1780" w:type="dxa"/>
          </w:tcPr>
          <w:p w:rsidR="007F7136" w:rsidRPr="006E754A" w:rsidRDefault="007F7136" w:rsidP="007F7136">
            <w:pPr>
              <w:jc w:val="center"/>
            </w:pPr>
            <w:r w:rsidRPr="006E754A">
              <w:t>Шифр на схемах</w:t>
            </w:r>
          </w:p>
        </w:tc>
      </w:tr>
      <w:tr w:rsidR="007F7136" w:rsidRPr="006E754A">
        <w:trPr>
          <w:jc w:val="center"/>
        </w:trPr>
        <w:tc>
          <w:tcPr>
            <w:tcW w:w="5301" w:type="dxa"/>
          </w:tcPr>
          <w:p w:rsidR="007F7136" w:rsidRPr="006E754A" w:rsidRDefault="007F7136" w:rsidP="007F7136">
            <w:r w:rsidRPr="006E754A">
              <w:t>Петровский  лесхоз:</w:t>
            </w:r>
          </w:p>
        </w:tc>
        <w:tc>
          <w:tcPr>
            <w:tcW w:w="1779" w:type="dxa"/>
          </w:tcPr>
          <w:p w:rsidR="007F7136" w:rsidRPr="006E754A" w:rsidRDefault="007F7136" w:rsidP="007F7136">
            <w:pPr>
              <w:jc w:val="center"/>
            </w:pPr>
          </w:p>
        </w:tc>
        <w:tc>
          <w:tcPr>
            <w:tcW w:w="1780" w:type="dxa"/>
          </w:tcPr>
          <w:p w:rsidR="007F7136" w:rsidRPr="006E754A" w:rsidRDefault="007F7136" w:rsidP="007F7136"/>
        </w:tc>
      </w:tr>
      <w:tr w:rsidR="007F7136" w:rsidRPr="006E754A">
        <w:trPr>
          <w:jc w:val="center"/>
        </w:trPr>
        <w:tc>
          <w:tcPr>
            <w:tcW w:w="5301" w:type="dxa"/>
          </w:tcPr>
          <w:p w:rsidR="007F7136" w:rsidRPr="006E754A" w:rsidRDefault="007F7136" w:rsidP="007F7136">
            <w:pPr>
              <w:ind w:firstLine="720"/>
            </w:pPr>
            <w:r w:rsidRPr="006E754A">
              <w:t>- Екатериновское лесничество</w:t>
            </w:r>
          </w:p>
        </w:tc>
        <w:tc>
          <w:tcPr>
            <w:tcW w:w="1779" w:type="dxa"/>
          </w:tcPr>
          <w:p w:rsidR="007F7136" w:rsidRPr="006E754A" w:rsidRDefault="007F7136" w:rsidP="007F7136">
            <w:pPr>
              <w:jc w:val="center"/>
            </w:pPr>
            <w:r w:rsidRPr="006E754A">
              <w:t>Екат_Екат</w:t>
            </w:r>
          </w:p>
        </w:tc>
        <w:tc>
          <w:tcPr>
            <w:tcW w:w="1780" w:type="dxa"/>
          </w:tcPr>
          <w:p w:rsidR="007F7136" w:rsidRPr="006E754A" w:rsidRDefault="007F7136" w:rsidP="007F7136">
            <w:pPr>
              <w:jc w:val="center"/>
            </w:pPr>
            <w:r w:rsidRPr="006E754A">
              <w:t>е</w:t>
            </w:r>
          </w:p>
        </w:tc>
      </w:tr>
      <w:tr w:rsidR="007F7136" w:rsidRPr="006E754A">
        <w:trPr>
          <w:jc w:val="center"/>
        </w:trPr>
        <w:tc>
          <w:tcPr>
            <w:tcW w:w="5301" w:type="dxa"/>
          </w:tcPr>
          <w:p w:rsidR="007F7136" w:rsidRPr="006E754A" w:rsidRDefault="007F7136" w:rsidP="007F7136">
            <w:pPr>
              <w:ind w:firstLine="720"/>
            </w:pPr>
            <w:r w:rsidRPr="006E754A">
              <w:t>- Павловское лесничество</w:t>
            </w:r>
          </w:p>
        </w:tc>
        <w:tc>
          <w:tcPr>
            <w:tcW w:w="1779" w:type="dxa"/>
          </w:tcPr>
          <w:p w:rsidR="007F7136" w:rsidRPr="006E754A" w:rsidRDefault="007F7136" w:rsidP="007F7136">
            <w:pPr>
              <w:jc w:val="center"/>
            </w:pPr>
            <w:r w:rsidRPr="006E754A">
              <w:t>Екат_Павл</w:t>
            </w:r>
          </w:p>
        </w:tc>
        <w:tc>
          <w:tcPr>
            <w:tcW w:w="1780" w:type="dxa"/>
          </w:tcPr>
          <w:p w:rsidR="007F7136" w:rsidRPr="006E754A" w:rsidRDefault="007F7136" w:rsidP="007F7136">
            <w:pPr>
              <w:jc w:val="center"/>
            </w:pPr>
            <w:r w:rsidRPr="006E754A">
              <w:t>п</w:t>
            </w:r>
          </w:p>
        </w:tc>
      </w:tr>
      <w:tr w:rsidR="007F7136" w:rsidRPr="006E754A">
        <w:trPr>
          <w:jc w:val="center"/>
        </w:trPr>
        <w:tc>
          <w:tcPr>
            <w:tcW w:w="5301" w:type="dxa"/>
          </w:tcPr>
          <w:p w:rsidR="007F7136" w:rsidRPr="006E754A" w:rsidRDefault="007F7136" w:rsidP="007F7136">
            <w:pPr>
              <w:ind w:firstLine="725"/>
            </w:pPr>
            <w:r w:rsidRPr="006E754A">
              <w:t>-Бакурское лесничество</w:t>
            </w:r>
          </w:p>
        </w:tc>
        <w:tc>
          <w:tcPr>
            <w:tcW w:w="1779" w:type="dxa"/>
          </w:tcPr>
          <w:p w:rsidR="007F7136" w:rsidRPr="006E754A" w:rsidRDefault="007F7136" w:rsidP="007F7136">
            <w:pPr>
              <w:jc w:val="center"/>
            </w:pPr>
            <w:r w:rsidRPr="006E754A">
              <w:t>Екат_Бак</w:t>
            </w:r>
          </w:p>
        </w:tc>
        <w:tc>
          <w:tcPr>
            <w:tcW w:w="1780" w:type="dxa"/>
          </w:tcPr>
          <w:p w:rsidR="007F7136" w:rsidRPr="006E754A" w:rsidRDefault="007F7136" w:rsidP="007F7136">
            <w:pPr>
              <w:jc w:val="center"/>
            </w:pPr>
            <w:r w:rsidRPr="006E754A">
              <w:t>б</w:t>
            </w:r>
          </w:p>
        </w:tc>
      </w:tr>
      <w:tr w:rsidR="007F7136" w:rsidRPr="006E754A">
        <w:trPr>
          <w:jc w:val="center"/>
        </w:trPr>
        <w:tc>
          <w:tcPr>
            <w:tcW w:w="5301" w:type="dxa"/>
          </w:tcPr>
          <w:p w:rsidR="007F7136" w:rsidRPr="006E754A" w:rsidRDefault="007F7136" w:rsidP="007F7136">
            <w:r w:rsidRPr="006E754A">
              <w:t>Тургеневский сельский лесхоз</w:t>
            </w:r>
          </w:p>
        </w:tc>
        <w:tc>
          <w:tcPr>
            <w:tcW w:w="1779" w:type="dxa"/>
          </w:tcPr>
          <w:p w:rsidR="007F7136" w:rsidRPr="006E754A" w:rsidRDefault="007F7136" w:rsidP="007F7136">
            <w:pPr>
              <w:jc w:val="center"/>
            </w:pPr>
          </w:p>
        </w:tc>
        <w:tc>
          <w:tcPr>
            <w:tcW w:w="1780" w:type="dxa"/>
          </w:tcPr>
          <w:p w:rsidR="007F7136" w:rsidRPr="006E754A" w:rsidRDefault="007F7136" w:rsidP="007F7136">
            <w:pPr>
              <w:jc w:val="center"/>
            </w:pPr>
          </w:p>
        </w:tc>
      </w:tr>
      <w:tr w:rsidR="007F7136" w:rsidRPr="006E754A">
        <w:trPr>
          <w:jc w:val="center"/>
        </w:trPr>
        <w:tc>
          <w:tcPr>
            <w:tcW w:w="5301" w:type="dxa"/>
          </w:tcPr>
          <w:p w:rsidR="007F7136" w:rsidRPr="006E754A" w:rsidRDefault="007F7136" w:rsidP="007F7136">
            <w:pPr>
              <w:ind w:firstLine="720"/>
            </w:pPr>
            <w:r w:rsidRPr="006E754A">
              <w:t>- Екатериновское участковое лесничество</w:t>
            </w:r>
          </w:p>
        </w:tc>
        <w:tc>
          <w:tcPr>
            <w:tcW w:w="1779" w:type="dxa"/>
          </w:tcPr>
          <w:p w:rsidR="007F7136" w:rsidRPr="006E754A" w:rsidRDefault="007F7136" w:rsidP="007F7136">
            <w:pPr>
              <w:jc w:val="center"/>
            </w:pPr>
            <w:r w:rsidRPr="006E754A">
              <w:t>С_Екат</w:t>
            </w:r>
          </w:p>
        </w:tc>
        <w:tc>
          <w:tcPr>
            <w:tcW w:w="1780" w:type="dxa"/>
          </w:tcPr>
          <w:p w:rsidR="007F7136" w:rsidRPr="006E754A" w:rsidRDefault="007F7136" w:rsidP="007F7136">
            <w:pPr>
              <w:jc w:val="center"/>
            </w:pPr>
            <w:r w:rsidRPr="006E754A">
              <w:t>с</w:t>
            </w:r>
          </w:p>
        </w:tc>
      </w:tr>
    </w:tbl>
    <w:p w:rsidR="007F7136" w:rsidRPr="006E754A" w:rsidRDefault="00087313" w:rsidP="007F7136">
      <w:pPr>
        <w:ind w:firstLine="720"/>
        <w:rPr>
          <w:sz w:val="28"/>
          <w:szCs w:val="28"/>
        </w:rPr>
      </w:pPr>
      <w:r w:rsidRPr="006E754A">
        <w:rPr>
          <w:sz w:val="28"/>
          <w:szCs w:val="28"/>
        </w:rPr>
        <w:t>Кадастровые номера земельных участков лесного фонда лесничества приводятся в приложении 1.</w:t>
      </w:r>
    </w:p>
    <w:p w:rsidR="00087313" w:rsidRPr="006E754A" w:rsidRDefault="00087313" w:rsidP="007F7136">
      <w:pPr>
        <w:ind w:firstLine="720"/>
      </w:pPr>
    </w:p>
    <w:p w:rsidR="007F7136" w:rsidRPr="006E754A" w:rsidRDefault="007F7136" w:rsidP="004261D8">
      <w:pPr>
        <w:pStyle w:val="35"/>
      </w:pPr>
      <w:bookmarkStart w:id="5" w:name="_Toc514591545"/>
      <w:r w:rsidRPr="006E754A">
        <w:t>1.1.2. Общая площадь лесничества и участковых лесничеств</w:t>
      </w:r>
      <w:bookmarkEnd w:id="5"/>
    </w:p>
    <w:p w:rsidR="007F7136" w:rsidRPr="006E754A" w:rsidRDefault="007F7136" w:rsidP="007F7136">
      <w:pPr>
        <w:ind w:firstLine="720"/>
        <w:rPr>
          <w:sz w:val="28"/>
          <w:szCs w:val="28"/>
        </w:rPr>
      </w:pPr>
      <w:r w:rsidRPr="006E754A">
        <w:rPr>
          <w:sz w:val="28"/>
          <w:szCs w:val="28"/>
        </w:rPr>
        <w:t xml:space="preserve">Общая площадь Екатериновского лесничества </w:t>
      </w:r>
      <w:smartTag w:uri="urn:schemas-microsoft-com:office:smarttags" w:element="metricconverter">
        <w:smartTagPr>
          <w:attr w:name="ProductID" w:val="15180,0 га"/>
        </w:smartTagPr>
        <w:r w:rsidRPr="006E754A">
          <w:rPr>
            <w:sz w:val="28"/>
            <w:szCs w:val="28"/>
          </w:rPr>
          <w:t>15180,0 га</w:t>
        </w:r>
      </w:smartTag>
      <w:r w:rsidRPr="006E754A">
        <w:rPr>
          <w:sz w:val="28"/>
          <w:szCs w:val="28"/>
        </w:rPr>
        <w:t>, оно включает в себя 2 участковых лесничества:</w:t>
      </w:r>
    </w:p>
    <w:p w:rsidR="007F7136" w:rsidRPr="006E754A" w:rsidRDefault="007F7136" w:rsidP="007F7136">
      <w:pPr>
        <w:ind w:firstLine="540"/>
        <w:jc w:val="both"/>
        <w:rPr>
          <w:sz w:val="28"/>
          <w:szCs w:val="28"/>
        </w:rPr>
      </w:pPr>
      <w:r w:rsidRPr="006E754A">
        <w:rPr>
          <w:sz w:val="28"/>
          <w:szCs w:val="28"/>
        </w:rPr>
        <w:t xml:space="preserve">– Екатериновское  (контора находится </w:t>
      </w:r>
      <w:r w:rsidR="00825132" w:rsidRPr="006E754A">
        <w:rPr>
          <w:sz w:val="28"/>
          <w:szCs w:val="28"/>
        </w:rPr>
        <w:t>в с</w:t>
      </w:r>
      <w:r w:rsidRPr="006E754A">
        <w:rPr>
          <w:sz w:val="28"/>
          <w:szCs w:val="28"/>
        </w:rPr>
        <w:t xml:space="preserve">. </w:t>
      </w:r>
      <w:r w:rsidR="00916182" w:rsidRPr="006E754A">
        <w:rPr>
          <w:sz w:val="28"/>
          <w:szCs w:val="28"/>
        </w:rPr>
        <w:t>Михайловка</w:t>
      </w:r>
      <w:r w:rsidRPr="006E754A">
        <w:rPr>
          <w:sz w:val="28"/>
          <w:szCs w:val="28"/>
        </w:rPr>
        <w:t xml:space="preserve">  Екатериновского района)   –  648</w:t>
      </w:r>
      <w:r w:rsidR="00916182" w:rsidRPr="006E754A">
        <w:rPr>
          <w:sz w:val="28"/>
          <w:szCs w:val="28"/>
        </w:rPr>
        <w:t>3,0</w:t>
      </w:r>
      <w:r w:rsidRPr="006E754A">
        <w:rPr>
          <w:sz w:val="28"/>
          <w:szCs w:val="28"/>
        </w:rPr>
        <w:t xml:space="preserve"> га;</w:t>
      </w:r>
    </w:p>
    <w:p w:rsidR="007F7136" w:rsidRPr="006E754A" w:rsidRDefault="007F7136" w:rsidP="007F7136">
      <w:pPr>
        <w:ind w:firstLine="540"/>
        <w:jc w:val="both"/>
        <w:rPr>
          <w:sz w:val="28"/>
          <w:szCs w:val="28"/>
        </w:rPr>
      </w:pPr>
      <w:r w:rsidRPr="006E754A">
        <w:rPr>
          <w:sz w:val="28"/>
          <w:szCs w:val="28"/>
        </w:rPr>
        <w:t xml:space="preserve">– Бакурское (контора находится в </w:t>
      </w:r>
      <w:r w:rsidR="00825132" w:rsidRPr="006E754A">
        <w:rPr>
          <w:sz w:val="28"/>
          <w:szCs w:val="28"/>
        </w:rPr>
        <w:t>с</w:t>
      </w:r>
      <w:r w:rsidRPr="006E754A">
        <w:rPr>
          <w:sz w:val="28"/>
          <w:szCs w:val="28"/>
        </w:rPr>
        <w:t xml:space="preserve">. </w:t>
      </w:r>
      <w:r w:rsidR="00916182" w:rsidRPr="006E754A">
        <w:rPr>
          <w:sz w:val="28"/>
          <w:szCs w:val="28"/>
        </w:rPr>
        <w:t>Михайловка</w:t>
      </w:r>
      <w:r w:rsidRPr="006E754A">
        <w:rPr>
          <w:sz w:val="28"/>
          <w:szCs w:val="28"/>
        </w:rPr>
        <w:t xml:space="preserve"> Екатериновского района) –  8697,</w:t>
      </w:r>
      <w:r w:rsidR="00916182" w:rsidRPr="006E754A">
        <w:rPr>
          <w:sz w:val="28"/>
          <w:szCs w:val="28"/>
        </w:rPr>
        <w:t>0</w:t>
      </w:r>
      <w:r w:rsidRPr="006E754A">
        <w:rPr>
          <w:sz w:val="28"/>
          <w:szCs w:val="28"/>
        </w:rPr>
        <w:t xml:space="preserve"> га;   </w:t>
      </w:r>
    </w:p>
    <w:p w:rsidR="007F7136" w:rsidRPr="006E754A" w:rsidRDefault="007F7136" w:rsidP="007F7136">
      <w:pPr>
        <w:ind w:firstLine="540"/>
        <w:rPr>
          <w:sz w:val="28"/>
          <w:szCs w:val="28"/>
        </w:rPr>
      </w:pPr>
    </w:p>
    <w:p w:rsidR="00087313" w:rsidRPr="006E754A" w:rsidRDefault="00087313" w:rsidP="004261D8">
      <w:pPr>
        <w:pStyle w:val="35"/>
      </w:pPr>
    </w:p>
    <w:p w:rsidR="00087313" w:rsidRPr="006E754A" w:rsidRDefault="00087313" w:rsidP="004261D8">
      <w:pPr>
        <w:pStyle w:val="35"/>
      </w:pPr>
    </w:p>
    <w:p w:rsidR="007F7136" w:rsidRPr="006E754A" w:rsidRDefault="007F7136" w:rsidP="004261D8">
      <w:pPr>
        <w:pStyle w:val="35"/>
      </w:pPr>
      <w:bookmarkStart w:id="6" w:name="_Toc514591546"/>
      <w:r w:rsidRPr="006E754A">
        <w:lastRenderedPageBreak/>
        <w:t>1.1.3. Распределение территории лесничества по  муниципальным образованиям</w:t>
      </w:r>
      <w:bookmarkEnd w:id="6"/>
    </w:p>
    <w:p w:rsidR="007F7136" w:rsidRPr="006E754A" w:rsidRDefault="007F7136" w:rsidP="007F7136">
      <w:pPr>
        <w:ind w:firstLine="720"/>
        <w:jc w:val="both"/>
        <w:rPr>
          <w:sz w:val="28"/>
          <w:szCs w:val="28"/>
        </w:rPr>
      </w:pPr>
      <w:r w:rsidRPr="006E754A">
        <w:rPr>
          <w:sz w:val="28"/>
          <w:szCs w:val="28"/>
        </w:rPr>
        <w:t>Распределение территории лесничества и участковых лесничеств по муниципальным образованиям приводится в табл. 1.1.1.</w:t>
      </w:r>
    </w:p>
    <w:p w:rsidR="007F7136" w:rsidRPr="006E754A" w:rsidRDefault="007F7136" w:rsidP="007F7136"/>
    <w:p w:rsidR="007F7136" w:rsidRPr="006E754A" w:rsidRDefault="007F7136" w:rsidP="007F7136">
      <w:pPr>
        <w:ind w:firstLine="720"/>
      </w:pPr>
      <w:r w:rsidRPr="006E754A">
        <w:t>Таблица 1.1.1. Структура Екатериновского  лесничества</w:t>
      </w:r>
      <w:r w:rsidR="00916182" w:rsidRPr="006E754A">
        <w:t xml:space="preserve"> (лесопарка)</w:t>
      </w:r>
    </w:p>
    <w:p w:rsidR="007F7136" w:rsidRPr="006E754A" w:rsidRDefault="007F7136" w:rsidP="007F7136">
      <w:pPr>
        <w:jc w:val="center"/>
      </w:pPr>
    </w:p>
    <w:tbl>
      <w:tblPr>
        <w:tblW w:w="9600" w:type="dxa"/>
        <w:tblInd w:w="93" w:type="dxa"/>
        <w:tblLook w:val="0000"/>
      </w:tblPr>
      <w:tblGrid>
        <w:gridCol w:w="780"/>
        <w:gridCol w:w="2700"/>
        <w:gridCol w:w="3940"/>
        <w:gridCol w:w="2180"/>
      </w:tblGrid>
      <w:tr w:rsidR="007F7136" w:rsidRPr="006E754A">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 п/п</w:t>
            </w:r>
          </w:p>
        </w:tc>
        <w:tc>
          <w:tcPr>
            <w:tcW w:w="2700" w:type="dxa"/>
            <w:tcBorders>
              <w:top w:val="single" w:sz="4" w:space="0" w:color="auto"/>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Административный район</w:t>
            </w:r>
            <w:r w:rsidRPr="006E754A">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Общая площадь,</w:t>
            </w:r>
            <w:r w:rsidRPr="006E754A">
              <w:rPr>
                <w:sz w:val="22"/>
                <w:szCs w:val="22"/>
              </w:rPr>
              <w:br/>
              <w:t>га</w:t>
            </w:r>
          </w:p>
        </w:tc>
      </w:tr>
      <w:tr w:rsidR="007F7136" w:rsidRPr="006E754A">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b/>
                <w:sz w:val="22"/>
                <w:szCs w:val="22"/>
              </w:rPr>
            </w:pPr>
            <w:r w:rsidRPr="006E754A">
              <w:rPr>
                <w:b/>
                <w:sz w:val="22"/>
                <w:szCs w:val="22"/>
              </w:rPr>
              <w:t>Екатериновское</w:t>
            </w:r>
          </w:p>
        </w:tc>
        <w:tc>
          <w:tcPr>
            <w:tcW w:w="394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r w:rsidRPr="006E754A">
              <w:rPr>
                <w:sz w:val="22"/>
                <w:szCs w:val="22"/>
              </w:rPr>
              <w:t>Екатериновский</w:t>
            </w:r>
          </w:p>
        </w:tc>
        <w:tc>
          <w:tcPr>
            <w:tcW w:w="2180" w:type="dxa"/>
            <w:tcBorders>
              <w:top w:val="nil"/>
              <w:left w:val="nil"/>
              <w:bottom w:val="single" w:sz="4" w:space="0" w:color="auto"/>
              <w:right w:val="single" w:sz="4" w:space="0" w:color="auto"/>
            </w:tcBorders>
            <w:shd w:val="clear" w:color="auto" w:fill="auto"/>
            <w:noWrap/>
            <w:vAlign w:val="bottom"/>
          </w:tcPr>
          <w:p w:rsidR="007F7136" w:rsidRPr="006E754A" w:rsidRDefault="00916182" w:rsidP="007F7136">
            <w:pPr>
              <w:jc w:val="center"/>
              <w:rPr>
                <w:b/>
                <w:sz w:val="22"/>
                <w:szCs w:val="22"/>
              </w:rPr>
            </w:pPr>
            <w:r w:rsidRPr="006E754A">
              <w:rPr>
                <w:b/>
                <w:sz w:val="22"/>
                <w:szCs w:val="22"/>
              </w:rPr>
              <w:t>6483</w:t>
            </w:r>
          </w:p>
        </w:tc>
      </w:tr>
      <w:tr w:rsidR="007F7136" w:rsidRPr="006E754A">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p>
        </w:tc>
      </w:tr>
      <w:tr w:rsidR="007F7136" w:rsidRPr="006E754A">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b/>
                <w:sz w:val="22"/>
                <w:szCs w:val="22"/>
              </w:rPr>
            </w:pPr>
            <w:r w:rsidRPr="006E754A">
              <w:rPr>
                <w:b/>
                <w:sz w:val="22"/>
                <w:szCs w:val="22"/>
              </w:rPr>
              <w:t>Бакурское</w:t>
            </w:r>
          </w:p>
        </w:tc>
        <w:tc>
          <w:tcPr>
            <w:tcW w:w="394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r w:rsidRPr="006E754A">
              <w:rPr>
                <w:sz w:val="22"/>
                <w:szCs w:val="22"/>
              </w:rPr>
              <w:t>Екатериновский</w:t>
            </w:r>
          </w:p>
        </w:tc>
        <w:tc>
          <w:tcPr>
            <w:tcW w:w="2180" w:type="dxa"/>
            <w:tcBorders>
              <w:top w:val="nil"/>
              <w:left w:val="nil"/>
              <w:bottom w:val="single" w:sz="4" w:space="0" w:color="auto"/>
              <w:right w:val="single" w:sz="4" w:space="0" w:color="auto"/>
            </w:tcBorders>
            <w:shd w:val="clear" w:color="auto" w:fill="auto"/>
            <w:noWrap/>
            <w:vAlign w:val="bottom"/>
          </w:tcPr>
          <w:p w:rsidR="007F7136" w:rsidRPr="006E754A" w:rsidRDefault="00916182" w:rsidP="007F7136">
            <w:pPr>
              <w:jc w:val="center"/>
              <w:rPr>
                <w:sz w:val="22"/>
                <w:szCs w:val="22"/>
              </w:rPr>
            </w:pPr>
            <w:r w:rsidRPr="006E754A">
              <w:rPr>
                <w:sz w:val="22"/>
                <w:szCs w:val="22"/>
              </w:rPr>
              <w:t>8533,0</w:t>
            </w:r>
          </w:p>
        </w:tc>
      </w:tr>
      <w:tr w:rsidR="007F7136" w:rsidRPr="006E754A">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7F7136" w:rsidRPr="006E754A" w:rsidRDefault="007F7136" w:rsidP="007F7136">
            <w:pPr>
              <w:rPr>
                <w:sz w:val="22"/>
                <w:szCs w:val="22"/>
              </w:rPr>
            </w:pPr>
            <w:r w:rsidRPr="006E754A">
              <w:rPr>
                <w:sz w:val="22"/>
                <w:szCs w:val="22"/>
              </w:rPr>
              <w:t>Аткарский</w:t>
            </w: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164,0</w:t>
            </w:r>
          </w:p>
        </w:tc>
      </w:tr>
      <w:tr w:rsidR="007F7136" w:rsidRPr="006E754A">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7F7136" w:rsidRPr="006E754A" w:rsidRDefault="007F7136" w:rsidP="007F7136">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916182" w:rsidP="007F7136">
            <w:pPr>
              <w:jc w:val="center"/>
              <w:rPr>
                <w:b/>
                <w:sz w:val="22"/>
                <w:szCs w:val="22"/>
              </w:rPr>
            </w:pPr>
            <w:r w:rsidRPr="006E754A">
              <w:rPr>
                <w:b/>
                <w:sz w:val="22"/>
                <w:szCs w:val="22"/>
              </w:rPr>
              <w:t>8697,0</w:t>
            </w:r>
          </w:p>
        </w:tc>
      </w:tr>
      <w:tr w:rsidR="007F7136" w:rsidRPr="006E754A">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r w:rsidRPr="006E754A">
              <w:rPr>
                <w:sz w:val="22"/>
                <w:szCs w:val="22"/>
              </w:rPr>
              <w:t> В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b/>
                <w:sz w:val="22"/>
                <w:szCs w:val="22"/>
              </w:rPr>
            </w:pPr>
            <w:r w:rsidRPr="006E754A">
              <w:rPr>
                <w:b/>
                <w:sz w:val="22"/>
                <w:szCs w:val="22"/>
              </w:rPr>
              <w:t>15180,0</w:t>
            </w:r>
          </w:p>
        </w:tc>
      </w:tr>
    </w:tbl>
    <w:p w:rsidR="007F7136" w:rsidRPr="006E754A" w:rsidRDefault="007F7136" w:rsidP="007F7136"/>
    <w:p w:rsidR="007F7136" w:rsidRPr="006E754A" w:rsidRDefault="007F7136" w:rsidP="007F7136"/>
    <w:p w:rsidR="007F7136" w:rsidRPr="006E754A" w:rsidRDefault="007F7136" w:rsidP="004261D8">
      <w:pPr>
        <w:pStyle w:val="35"/>
      </w:pPr>
      <w:bookmarkStart w:id="7" w:name="_Toc514591547"/>
      <w:r w:rsidRPr="006E754A">
        <w:t xml:space="preserve">1.1.4. </w:t>
      </w:r>
      <w:r w:rsidR="00916182" w:rsidRPr="006E754A">
        <w:rPr>
          <w:szCs w:val="26"/>
        </w:rPr>
        <w:t>Карта-схема субъекта Российской Федерации с выделением территории лесничества</w:t>
      </w:r>
      <w:bookmarkEnd w:id="7"/>
    </w:p>
    <w:p w:rsidR="007F7136" w:rsidRPr="006E754A" w:rsidRDefault="007F7136" w:rsidP="00F23440">
      <w:pPr>
        <w:ind w:firstLine="720"/>
        <w:jc w:val="both"/>
        <w:rPr>
          <w:sz w:val="28"/>
          <w:szCs w:val="28"/>
        </w:rPr>
      </w:pPr>
      <w:r w:rsidRPr="006E754A">
        <w:rPr>
          <w:sz w:val="28"/>
          <w:szCs w:val="28"/>
        </w:rPr>
        <w:t xml:space="preserve">Границы лесничества на схематической карте Саратовской области показаны на  </w:t>
      </w:r>
      <w:r w:rsidR="007B13FE" w:rsidRPr="006E754A">
        <w:rPr>
          <w:sz w:val="28"/>
          <w:szCs w:val="28"/>
        </w:rPr>
        <w:t>рис.</w:t>
      </w:r>
      <w:r w:rsidR="003C2FD2" w:rsidRPr="006E754A">
        <w:rPr>
          <w:sz w:val="28"/>
          <w:szCs w:val="28"/>
        </w:rPr>
        <w:t xml:space="preserve"> </w:t>
      </w:r>
      <w:r w:rsidR="007B13FE" w:rsidRPr="006E754A">
        <w:rPr>
          <w:sz w:val="28"/>
          <w:szCs w:val="28"/>
        </w:rPr>
        <w:t>1.1.</w:t>
      </w:r>
    </w:p>
    <w:p w:rsidR="007F7136" w:rsidRPr="006E754A" w:rsidRDefault="007F7136" w:rsidP="00F23440">
      <w:pPr>
        <w:ind w:firstLine="720"/>
        <w:jc w:val="both"/>
        <w:rPr>
          <w:sz w:val="28"/>
          <w:szCs w:val="28"/>
        </w:rPr>
      </w:pPr>
    </w:p>
    <w:p w:rsidR="00916182" w:rsidRPr="006E754A" w:rsidRDefault="00916182" w:rsidP="00916182">
      <w:pPr>
        <w:ind w:firstLine="720"/>
        <w:jc w:val="both"/>
      </w:pPr>
    </w:p>
    <w:p w:rsidR="007F7136" w:rsidRPr="006E754A" w:rsidRDefault="007F7136" w:rsidP="007F7136">
      <w:pPr>
        <w:ind w:firstLine="720"/>
        <w:rPr>
          <w:b/>
        </w:rPr>
      </w:pPr>
    </w:p>
    <w:p w:rsidR="007F7136" w:rsidRPr="006E754A" w:rsidRDefault="007F7136" w:rsidP="007F7136">
      <w:pPr>
        <w:ind w:firstLine="720"/>
        <w:rPr>
          <w:b/>
        </w:rPr>
        <w:sectPr w:rsidR="007F7136" w:rsidRPr="006E754A" w:rsidSect="0087371D">
          <w:footerReference w:type="even" r:id="rId8"/>
          <w:footerReference w:type="default" r:id="rId9"/>
          <w:pgSz w:w="11906" w:h="16838"/>
          <w:pgMar w:top="1134" w:right="850" w:bottom="1134" w:left="1701" w:header="708" w:footer="708" w:gutter="0"/>
          <w:cols w:space="708"/>
          <w:titlePg/>
          <w:docGrid w:linePitch="360"/>
        </w:sectPr>
      </w:pPr>
    </w:p>
    <w:p w:rsidR="007F7136" w:rsidRPr="006E754A" w:rsidRDefault="002F21FD" w:rsidP="007F7136">
      <w:pPr>
        <w:jc w:val="center"/>
      </w:pPr>
      <w:r w:rsidRPr="006E754A">
        <w:rPr>
          <w:noProof/>
        </w:rPr>
        <w:lastRenderedPageBreak/>
        <w:drawing>
          <wp:inline distT="0" distB="0" distL="0" distR="0">
            <wp:extent cx="7819390" cy="4808220"/>
            <wp:effectExtent l="0" t="0" r="0" b="0"/>
            <wp:docPr id="1" name="Рисунок 1" descr="е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кат"/>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05" t="7719" b="11337"/>
                    <a:stretch>
                      <a:fillRect/>
                    </a:stretch>
                  </pic:blipFill>
                  <pic:spPr bwMode="auto">
                    <a:xfrm>
                      <a:off x="0" y="0"/>
                      <a:ext cx="7819390" cy="4808220"/>
                    </a:xfrm>
                    <a:prstGeom prst="rect">
                      <a:avLst/>
                    </a:prstGeom>
                    <a:noFill/>
                    <a:ln>
                      <a:noFill/>
                    </a:ln>
                  </pic:spPr>
                </pic:pic>
              </a:graphicData>
            </a:graphic>
          </wp:inline>
        </w:drawing>
      </w:r>
    </w:p>
    <w:p w:rsidR="007F7136" w:rsidRPr="006E754A" w:rsidRDefault="007F7136" w:rsidP="007D32A9">
      <w:pPr>
        <w:ind w:firstLine="709"/>
        <w:jc w:val="both"/>
      </w:pPr>
    </w:p>
    <w:p w:rsidR="007F7136" w:rsidRPr="006E754A" w:rsidRDefault="007F7136" w:rsidP="007D32A9">
      <w:pPr>
        <w:ind w:firstLine="709"/>
        <w:jc w:val="both"/>
      </w:pPr>
      <w:r w:rsidRPr="006E754A">
        <w:t xml:space="preserve">Рис. 1.1. </w:t>
      </w:r>
      <w:r w:rsidR="00916182" w:rsidRPr="006E754A">
        <w:t xml:space="preserve">Карта-схема  </w:t>
      </w:r>
      <w:r w:rsidRPr="006E754A">
        <w:t>расположения  Екатериновского лесничества на территории Саратовской области</w:t>
      </w:r>
    </w:p>
    <w:p w:rsidR="007F7136" w:rsidRPr="006E754A" w:rsidRDefault="007F7136" w:rsidP="007F7136">
      <w:pPr>
        <w:jc w:val="center"/>
      </w:pPr>
    </w:p>
    <w:p w:rsidR="007F7136" w:rsidRPr="006E754A" w:rsidRDefault="007F7136" w:rsidP="007F7136">
      <w:pPr>
        <w:sectPr w:rsidR="007F7136" w:rsidRPr="006E754A" w:rsidSect="009C7F24">
          <w:pgSz w:w="16838" w:h="11906" w:orient="landscape"/>
          <w:pgMar w:top="1701" w:right="1134" w:bottom="851" w:left="1134" w:header="709" w:footer="709" w:gutter="0"/>
          <w:cols w:space="708"/>
          <w:docGrid w:linePitch="360"/>
        </w:sectPr>
      </w:pPr>
    </w:p>
    <w:p w:rsidR="0033542D" w:rsidRPr="006E754A" w:rsidRDefault="0033542D" w:rsidP="0033542D">
      <w:pPr>
        <w:pStyle w:val="35"/>
      </w:pPr>
      <w:bookmarkStart w:id="8" w:name="_Toc514591548"/>
      <w:bookmarkStart w:id="9" w:name="_Toc514591549"/>
      <w:r w:rsidRPr="006E754A">
        <w:lastRenderedPageBreak/>
        <w:t xml:space="preserve">1.1.5. </w:t>
      </w:r>
      <w:r w:rsidRPr="006E754A">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33542D" w:rsidRPr="006E754A" w:rsidRDefault="0033542D" w:rsidP="0033542D">
      <w:pPr>
        <w:ind w:firstLine="720"/>
        <w:jc w:val="both"/>
        <w:rPr>
          <w:sz w:val="28"/>
          <w:szCs w:val="28"/>
        </w:rPr>
      </w:pPr>
      <w:proofErr w:type="gramStart"/>
      <w:r w:rsidRPr="006E754A">
        <w:rPr>
          <w:sz w:val="28"/>
          <w:szCs w:val="28"/>
        </w:rPr>
        <w:t>В соответствии с лесорастительным районированием РФ (Приказ МПР РФ  от 18.08.2014 г. № 367 «Об утверждении перечня лесорастительных зон Российской Федерации и перечня лесных районов Российской Федерации») все леса Екатериновского лесничества расположены в степной (75%) и лесостепной (25%) лесорастительных зонах.</w:t>
      </w:r>
      <w:proofErr w:type="gramEnd"/>
      <w:r w:rsidRPr="006E754A">
        <w:rPr>
          <w:sz w:val="28"/>
          <w:szCs w:val="28"/>
        </w:rPr>
        <w:t xml:space="preserve"> Распределение лесов лесничества и участковых лесничеств по лесорастительным зонам и лесным районам приводится в табл. 1.1.2  и на схематической карте. </w:t>
      </w:r>
    </w:p>
    <w:p w:rsidR="0033542D" w:rsidRPr="006E754A" w:rsidRDefault="0033542D" w:rsidP="0033542D">
      <w:pPr>
        <w:ind w:firstLine="720"/>
        <w:jc w:val="both"/>
        <w:rPr>
          <w:sz w:val="28"/>
          <w:szCs w:val="28"/>
        </w:rPr>
      </w:pPr>
      <w:r w:rsidRPr="006E754A">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2-му лесосеменному району по дубу. Распределение лесов лесничества и участковых лесничеств по лесосеменным районам приводится в табл. 1.1.2.</w:t>
      </w:r>
    </w:p>
    <w:p w:rsidR="0033542D" w:rsidRPr="006E754A" w:rsidRDefault="0033542D" w:rsidP="0033542D">
      <w:pPr>
        <w:ind w:firstLine="720"/>
        <w:jc w:val="both"/>
        <w:rPr>
          <w:sz w:val="28"/>
          <w:szCs w:val="28"/>
        </w:rPr>
      </w:pPr>
    </w:p>
    <w:p w:rsidR="0033542D" w:rsidRDefault="0033542D" w:rsidP="0033542D">
      <w:pPr>
        <w:ind w:firstLine="720"/>
        <w:jc w:val="both"/>
      </w:pPr>
      <w:r w:rsidRPr="006E754A">
        <w:t>Таблица 1.1.2. Распределение территории лесничества по лесорастительным зонам и лесным районам</w:t>
      </w:r>
    </w:p>
    <w:p w:rsidR="006E754A" w:rsidRPr="006E754A" w:rsidRDefault="006E754A" w:rsidP="0033542D">
      <w:pPr>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559"/>
        <w:gridCol w:w="1559"/>
        <w:gridCol w:w="1276"/>
        <w:gridCol w:w="1417"/>
        <w:gridCol w:w="1134"/>
        <w:gridCol w:w="1276"/>
        <w:gridCol w:w="814"/>
      </w:tblGrid>
      <w:tr w:rsidR="0033542D" w:rsidRPr="006E754A" w:rsidTr="00D866B3">
        <w:tc>
          <w:tcPr>
            <w:tcW w:w="534" w:type="dxa"/>
            <w:vAlign w:val="center"/>
          </w:tcPr>
          <w:p w:rsidR="0033542D" w:rsidRPr="006E754A" w:rsidRDefault="0033542D" w:rsidP="00D866B3">
            <w:pPr>
              <w:snapToGrid w:val="0"/>
              <w:jc w:val="center"/>
              <w:rPr>
                <w:sz w:val="22"/>
                <w:szCs w:val="22"/>
              </w:rPr>
            </w:pPr>
            <w:r w:rsidRPr="006E754A">
              <w:rPr>
                <w:sz w:val="22"/>
                <w:szCs w:val="22"/>
              </w:rPr>
              <w:t xml:space="preserve">№ </w:t>
            </w:r>
            <w:proofErr w:type="gramStart"/>
            <w:r w:rsidRPr="006E754A">
              <w:rPr>
                <w:sz w:val="22"/>
                <w:szCs w:val="22"/>
              </w:rPr>
              <w:t>п</w:t>
            </w:r>
            <w:proofErr w:type="gramEnd"/>
            <w:r w:rsidRPr="006E754A">
              <w:rPr>
                <w:sz w:val="22"/>
                <w:szCs w:val="22"/>
              </w:rPr>
              <w:t>/п</w:t>
            </w:r>
          </w:p>
        </w:tc>
        <w:tc>
          <w:tcPr>
            <w:tcW w:w="1559" w:type="dxa"/>
            <w:vAlign w:val="center"/>
          </w:tcPr>
          <w:p w:rsidR="0033542D" w:rsidRPr="006E754A" w:rsidRDefault="0033542D" w:rsidP="00D866B3">
            <w:pPr>
              <w:snapToGrid w:val="0"/>
              <w:ind w:left="-108"/>
              <w:jc w:val="center"/>
              <w:rPr>
                <w:sz w:val="22"/>
                <w:szCs w:val="22"/>
              </w:rPr>
            </w:pPr>
            <w:r w:rsidRPr="006E754A">
              <w:rPr>
                <w:sz w:val="22"/>
                <w:szCs w:val="22"/>
              </w:rPr>
              <w:t>Наименование участковых лесничеств</w:t>
            </w:r>
          </w:p>
        </w:tc>
        <w:tc>
          <w:tcPr>
            <w:tcW w:w="1559" w:type="dxa"/>
            <w:vAlign w:val="center"/>
          </w:tcPr>
          <w:p w:rsidR="0033542D" w:rsidRPr="006E754A" w:rsidRDefault="0033542D" w:rsidP="00D866B3">
            <w:pPr>
              <w:snapToGrid w:val="0"/>
              <w:jc w:val="center"/>
              <w:rPr>
                <w:sz w:val="22"/>
                <w:szCs w:val="22"/>
              </w:rPr>
            </w:pPr>
            <w:r w:rsidRPr="006E754A">
              <w:rPr>
                <w:sz w:val="22"/>
                <w:szCs w:val="22"/>
              </w:rPr>
              <w:t>Лесорастительная зона</w:t>
            </w:r>
          </w:p>
        </w:tc>
        <w:tc>
          <w:tcPr>
            <w:tcW w:w="1276" w:type="dxa"/>
            <w:vAlign w:val="center"/>
          </w:tcPr>
          <w:p w:rsidR="0033542D" w:rsidRPr="006E754A" w:rsidRDefault="0033542D" w:rsidP="00D866B3">
            <w:pPr>
              <w:snapToGrid w:val="0"/>
              <w:jc w:val="center"/>
              <w:rPr>
                <w:sz w:val="22"/>
                <w:szCs w:val="22"/>
              </w:rPr>
            </w:pPr>
            <w:r w:rsidRPr="006E754A">
              <w:rPr>
                <w:sz w:val="22"/>
                <w:szCs w:val="22"/>
              </w:rPr>
              <w:t>Лесной район</w:t>
            </w:r>
          </w:p>
        </w:tc>
        <w:tc>
          <w:tcPr>
            <w:tcW w:w="1417" w:type="dxa"/>
          </w:tcPr>
          <w:p w:rsidR="0033542D" w:rsidRPr="006E754A" w:rsidRDefault="0033542D" w:rsidP="00D866B3">
            <w:pPr>
              <w:snapToGrid w:val="0"/>
              <w:jc w:val="center"/>
              <w:rPr>
                <w:sz w:val="22"/>
                <w:szCs w:val="22"/>
              </w:rPr>
            </w:pPr>
            <w:r w:rsidRPr="006E754A">
              <w:rPr>
                <w:sz w:val="22"/>
                <w:szCs w:val="22"/>
              </w:rPr>
              <w:t>Зона</w:t>
            </w:r>
          </w:p>
          <w:p w:rsidR="0033542D" w:rsidRPr="006E754A" w:rsidRDefault="0033542D" w:rsidP="00D866B3">
            <w:pPr>
              <w:snapToGrid w:val="0"/>
              <w:jc w:val="center"/>
              <w:rPr>
                <w:sz w:val="22"/>
                <w:szCs w:val="22"/>
              </w:rPr>
            </w:pPr>
            <w:proofErr w:type="gramStart"/>
            <w:r w:rsidRPr="006E754A">
              <w:rPr>
                <w:sz w:val="22"/>
                <w:szCs w:val="22"/>
              </w:rPr>
              <w:t>лесоза-щитного</w:t>
            </w:r>
            <w:proofErr w:type="gramEnd"/>
          </w:p>
          <w:p w:rsidR="0033542D" w:rsidRPr="006E754A" w:rsidRDefault="0033542D" w:rsidP="00D866B3">
            <w:pPr>
              <w:snapToGrid w:val="0"/>
              <w:jc w:val="center"/>
              <w:rPr>
                <w:sz w:val="22"/>
                <w:szCs w:val="22"/>
              </w:rPr>
            </w:pPr>
            <w:proofErr w:type="gramStart"/>
            <w:r w:rsidRPr="006E754A">
              <w:rPr>
                <w:sz w:val="22"/>
                <w:szCs w:val="22"/>
              </w:rPr>
              <w:t>райониро-вания</w:t>
            </w:r>
            <w:proofErr w:type="gramEnd"/>
          </w:p>
        </w:tc>
        <w:tc>
          <w:tcPr>
            <w:tcW w:w="1134" w:type="dxa"/>
          </w:tcPr>
          <w:p w:rsidR="0033542D" w:rsidRPr="006E754A" w:rsidRDefault="0033542D" w:rsidP="00D866B3">
            <w:pPr>
              <w:snapToGrid w:val="0"/>
              <w:jc w:val="center"/>
              <w:rPr>
                <w:sz w:val="22"/>
                <w:szCs w:val="22"/>
              </w:rPr>
            </w:pPr>
            <w:r w:rsidRPr="006E754A">
              <w:rPr>
                <w:sz w:val="22"/>
                <w:szCs w:val="22"/>
              </w:rPr>
              <w:t>Зона</w:t>
            </w:r>
          </w:p>
          <w:p w:rsidR="0033542D" w:rsidRPr="006E754A" w:rsidRDefault="0033542D" w:rsidP="00D866B3">
            <w:pPr>
              <w:snapToGrid w:val="0"/>
              <w:jc w:val="center"/>
              <w:rPr>
                <w:sz w:val="22"/>
                <w:szCs w:val="22"/>
              </w:rPr>
            </w:pPr>
            <w:proofErr w:type="gramStart"/>
            <w:r w:rsidRPr="006E754A">
              <w:rPr>
                <w:sz w:val="22"/>
                <w:szCs w:val="22"/>
              </w:rPr>
              <w:t>лесосе-менного</w:t>
            </w:r>
            <w:proofErr w:type="gramEnd"/>
          </w:p>
          <w:p w:rsidR="0033542D" w:rsidRPr="006E754A" w:rsidRDefault="0033542D" w:rsidP="00D866B3">
            <w:pPr>
              <w:snapToGrid w:val="0"/>
              <w:jc w:val="center"/>
              <w:rPr>
                <w:sz w:val="22"/>
                <w:szCs w:val="22"/>
              </w:rPr>
            </w:pPr>
            <w:r w:rsidRPr="006E754A">
              <w:rPr>
                <w:sz w:val="22"/>
                <w:szCs w:val="22"/>
              </w:rPr>
              <w:t>райони-</w:t>
            </w:r>
          </w:p>
          <w:p w:rsidR="0033542D" w:rsidRPr="006E754A" w:rsidRDefault="0033542D" w:rsidP="00D866B3">
            <w:pPr>
              <w:snapToGrid w:val="0"/>
              <w:jc w:val="center"/>
              <w:rPr>
                <w:sz w:val="22"/>
                <w:szCs w:val="22"/>
              </w:rPr>
            </w:pPr>
            <w:r w:rsidRPr="006E754A">
              <w:rPr>
                <w:sz w:val="22"/>
                <w:szCs w:val="22"/>
              </w:rPr>
              <w:t>рования</w:t>
            </w:r>
          </w:p>
        </w:tc>
        <w:tc>
          <w:tcPr>
            <w:tcW w:w="1276" w:type="dxa"/>
            <w:vAlign w:val="center"/>
          </w:tcPr>
          <w:p w:rsidR="0033542D" w:rsidRPr="006E754A" w:rsidRDefault="0033542D" w:rsidP="00D866B3">
            <w:pPr>
              <w:snapToGrid w:val="0"/>
              <w:jc w:val="center"/>
              <w:rPr>
                <w:sz w:val="22"/>
                <w:szCs w:val="22"/>
              </w:rPr>
            </w:pPr>
            <w:proofErr w:type="gramStart"/>
            <w:r w:rsidRPr="006E754A">
              <w:rPr>
                <w:sz w:val="22"/>
                <w:szCs w:val="22"/>
              </w:rPr>
              <w:t>Пере-чень</w:t>
            </w:r>
            <w:proofErr w:type="gramEnd"/>
            <w:r w:rsidRPr="006E754A">
              <w:rPr>
                <w:sz w:val="22"/>
                <w:szCs w:val="22"/>
              </w:rPr>
              <w:t xml:space="preserve"> лесных кварта-лов</w:t>
            </w:r>
          </w:p>
        </w:tc>
        <w:tc>
          <w:tcPr>
            <w:tcW w:w="814" w:type="dxa"/>
            <w:vAlign w:val="center"/>
          </w:tcPr>
          <w:p w:rsidR="0033542D" w:rsidRPr="006E754A" w:rsidRDefault="0033542D" w:rsidP="00D866B3">
            <w:pPr>
              <w:snapToGrid w:val="0"/>
              <w:jc w:val="center"/>
              <w:rPr>
                <w:sz w:val="22"/>
                <w:szCs w:val="22"/>
              </w:rPr>
            </w:pPr>
            <w:proofErr w:type="gramStart"/>
            <w:r w:rsidRPr="006E754A">
              <w:rPr>
                <w:sz w:val="22"/>
                <w:szCs w:val="22"/>
              </w:rPr>
              <w:t>Пло-щадь</w:t>
            </w:r>
            <w:proofErr w:type="gramEnd"/>
            <w:r w:rsidRPr="006E754A">
              <w:rPr>
                <w:sz w:val="22"/>
                <w:szCs w:val="22"/>
              </w:rPr>
              <w:t>,</w:t>
            </w:r>
            <w:r w:rsidRPr="006E754A">
              <w:rPr>
                <w:sz w:val="22"/>
                <w:szCs w:val="22"/>
              </w:rPr>
              <w:br/>
              <w:t>га</w:t>
            </w:r>
          </w:p>
        </w:tc>
      </w:tr>
      <w:tr w:rsidR="0033542D" w:rsidRPr="006E754A" w:rsidTr="00D866B3">
        <w:trPr>
          <w:trHeight w:val="1110"/>
        </w:trPr>
        <w:tc>
          <w:tcPr>
            <w:tcW w:w="534" w:type="dxa"/>
            <w:vMerge w:val="restart"/>
            <w:vAlign w:val="center"/>
          </w:tcPr>
          <w:p w:rsidR="0033542D" w:rsidRPr="006E754A" w:rsidRDefault="0033542D" w:rsidP="00D866B3">
            <w:pPr>
              <w:snapToGrid w:val="0"/>
              <w:jc w:val="center"/>
              <w:rPr>
                <w:sz w:val="22"/>
                <w:szCs w:val="22"/>
              </w:rPr>
            </w:pPr>
            <w:r w:rsidRPr="006E754A">
              <w:rPr>
                <w:sz w:val="22"/>
                <w:szCs w:val="22"/>
              </w:rPr>
              <w:t>1</w:t>
            </w:r>
          </w:p>
        </w:tc>
        <w:tc>
          <w:tcPr>
            <w:tcW w:w="1559" w:type="dxa"/>
            <w:vMerge w:val="restart"/>
            <w:vAlign w:val="center"/>
          </w:tcPr>
          <w:p w:rsidR="0033542D" w:rsidRPr="006E754A" w:rsidRDefault="0033542D" w:rsidP="00D866B3">
            <w:pPr>
              <w:snapToGrid w:val="0"/>
              <w:jc w:val="center"/>
              <w:rPr>
                <w:sz w:val="22"/>
                <w:szCs w:val="22"/>
              </w:rPr>
            </w:pPr>
            <w:r w:rsidRPr="006E754A">
              <w:rPr>
                <w:sz w:val="22"/>
                <w:szCs w:val="22"/>
              </w:rPr>
              <w:t>Екатери-новское</w:t>
            </w:r>
          </w:p>
        </w:tc>
        <w:tc>
          <w:tcPr>
            <w:tcW w:w="1559" w:type="dxa"/>
            <w:tcBorders>
              <w:bottom w:val="single" w:sz="4" w:space="0" w:color="auto"/>
            </w:tcBorders>
            <w:vAlign w:val="center"/>
          </w:tcPr>
          <w:p w:rsidR="0033542D" w:rsidRPr="006E754A" w:rsidRDefault="0033542D" w:rsidP="00D866B3">
            <w:pPr>
              <w:jc w:val="center"/>
            </w:pPr>
            <w:r w:rsidRPr="006E754A">
              <w:rPr>
                <w:sz w:val="22"/>
                <w:szCs w:val="22"/>
              </w:rPr>
              <w:t>степная зона</w:t>
            </w:r>
          </w:p>
        </w:tc>
        <w:tc>
          <w:tcPr>
            <w:tcW w:w="1276" w:type="dxa"/>
            <w:tcBorders>
              <w:bottom w:val="single" w:sz="4" w:space="0" w:color="auto"/>
            </w:tcBorders>
            <w:vAlign w:val="center"/>
          </w:tcPr>
          <w:p w:rsidR="0033542D" w:rsidRPr="006E754A" w:rsidRDefault="0033542D" w:rsidP="00D866B3">
            <w:pPr>
              <w:jc w:val="center"/>
            </w:pPr>
            <w:r w:rsidRPr="006E754A">
              <w:rPr>
                <w:sz w:val="22"/>
                <w:szCs w:val="22"/>
              </w:rPr>
              <w:t>район степей европейской  части РФ</w:t>
            </w:r>
          </w:p>
        </w:tc>
        <w:tc>
          <w:tcPr>
            <w:tcW w:w="1417" w:type="dxa"/>
            <w:tcBorders>
              <w:bottom w:val="single" w:sz="4" w:space="0" w:color="auto"/>
            </w:tcBorders>
            <w:vAlign w:val="center"/>
          </w:tcPr>
          <w:p w:rsidR="0033542D" w:rsidRPr="006E754A" w:rsidRDefault="0033542D" w:rsidP="00D866B3">
            <w:pPr>
              <w:ind w:right="-108"/>
              <w:jc w:val="center"/>
            </w:pPr>
            <w:r w:rsidRPr="006E754A">
              <w:rPr>
                <w:sz w:val="22"/>
              </w:rPr>
              <w:t xml:space="preserve">сильной </w:t>
            </w:r>
            <w:proofErr w:type="gramStart"/>
            <w:r w:rsidRPr="006E754A">
              <w:rPr>
                <w:sz w:val="22"/>
              </w:rPr>
              <w:t>лесопато-логической</w:t>
            </w:r>
            <w:proofErr w:type="gramEnd"/>
            <w:r w:rsidRPr="006E754A">
              <w:rPr>
                <w:sz w:val="22"/>
              </w:rPr>
              <w:t xml:space="preserve"> угрозы</w:t>
            </w:r>
          </w:p>
        </w:tc>
        <w:tc>
          <w:tcPr>
            <w:tcW w:w="1134" w:type="dxa"/>
            <w:tcBorders>
              <w:bottom w:val="single" w:sz="4" w:space="0" w:color="auto"/>
            </w:tcBorders>
            <w:vAlign w:val="center"/>
          </w:tcPr>
          <w:p w:rsidR="0033542D" w:rsidRPr="006E754A" w:rsidRDefault="0033542D" w:rsidP="00D866B3">
            <w:pPr>
              <w:jc w:val="center"/>
              <w:rPr>
                <w:sz w:val="22"/>
              </w:rPr>
            </w:pPr>
            <w:r w:rsidRPr="006E754A">
              <w:rPr>
                <w:sz w:val="22"/>
              </w:rPr>
              <w:t>3-ий по сосне;</w:t>
            </w:r>
          </w:p>
          <w:p w:rsidR="0033542D" w:rsidRPr="006E754A" w:rsidRDefault="0033542D" w:rsidP="00D866B3">
            <w:pPr>
              <w:jc w:val="center"/>
              <w:rPr>
                <w:sz w:val="22"/>
              </w:rPr>
            </w:pPr>
            <w:r w:rsidRPr="006E754A">
              <w:rPr>
                <w:sz w:val="22"/>
              </w:rPr>
              <w:t>2-ой по дубу</w:t>
            </w:r>
          </w:p>
        </w:tc>
        <w:tc>
          <w:tcPr>
            <w:tcW w:w="1276" w:type="dxa"/>
            <w:tcBorders>
              <w:bottom w:val="single" w:sz="4" w:space="0" w:color="auto"/>
            </w:tcBorders>
            <w:vAlign w:val="center"/>
          </w:tcPr>
          <w:p w:rsidR="0033542D" w:rsidRPr="006E754A" w:rsidRDefault="0033542D" w:rsidP="00D866B3">
            <w:pPr>
              <w:ind w:left="-108" w:right="-108"/>
              <w:jc w:val="center"/>
            </w:pPr>
            <w:r w:rsidRPr="006E754A">
              <w:rPr>
                <w:sz w:val="22"/>
                <w:szCs w:val="22"/>
              </w:rPr>
              <w:t>Екат_Екат: 5, 27-34; Екат_Павл: 2-9, 35-44; С_Екат: 15, 19, 20, 22, 24-29</w:t>
            </w:r>
          </w:p>
        </w:tc>
        <w:tc>
          <w:tcPr>
            <w:tcW w:w="814" w:type="dxa"/>
            <w:tcBorders>
              <w:bottom w:val="single" w:sz="4" w:space="0" w:color="auto"/>
            </w:tcBorders>
            <w:vAlign w:val="center"/>
          </w:tcPr>
          <w:p w:rsidR="0033542D" w:rsidRPr="006E754A" w:rsidRDefault="0033542D" w:rsidP="00D866B3">
            <w:pPr>
              <w:jc w:val="center"/>
            </w:pPr>
            <w:r w:rsidRPr="006E754A">
              <w:rPr>
                <w:sz w:val="22"/>
                <w:szCs w:val="22"/>
              </w:rPr>
              <w:t>3047</w:t>
            </w:r>
          </w:p>
        </w:tc>
      </w:tr>
      <w:tr w:rsidR="0033542D" w:rsidRPr="006E754A" w:rsidTr="00D866B3">
        <w:trPr>
          <w:trHeight w:val="645"/>
        </w:trPr>
        <w:tc>
          <w:tcPr>
            <w:tcW w:w="534" w:type="dxa"/>
            <w:vMerge/>
            <w:vAlign w:val="center"/>
          </w:tcPr>
          <w:p w:rsidR="0033542D" w:rsidRPr="006E754A" w:rsidRDefault="0033542D" w:rsidP="00D866B3">
            <w:pPr>
              <w:snapToGrid w:val="0"/>
              <w:jc w:val="center"/>
              <w:rPr>
                <w:sz w:val="22"/>
                <w:szCs w:val="22"/>
              </w:rPr>
            </w:pPr>
          </w:p>
        </w:tc>
        <w:tc>
          <w:tcPr>
            <w:tcW w:w="1559" w:type="dxa"/>
            <w:vMerge/>
            <w:vAlign w:val="center"/>
          </w:tcPr>
          <w:p w:rsidR="0033542D" w:rsidRPr="006E754A" w:rsidRDefault="0033542D" w:rsidP="00D866B3">
            <w:pPr>
              <w:snapToGrid w:val="0"/>
              <w:jc w:val="center"/>
              <w:rPr>
                <w:sz w:val="22"/>
                <w:szCs w:val="22"/>
              </w:rPr>
            </w:pPr>
          </w:p>
        </w:tc>
        <w:tc>
          <w:tcPr>
            <w:tcW w:w="1559" w:type="dxa"/>
            <w:tcBorders>
              <w:top w:val="single" w:sz="4" w:space="0" w:color="auto"/>
            </w:tcBorders>
            <w:vAlign w:val="center"/>
          </w:tcPr>
          <w:p w:rsidR="0033542D" w:rsidRPr="006E754A" w:rsidRDefault="0033542D" w:rsidP="00D866B3">
            <w:pPr>
              <w:jc w:val="center"/>
            </w:pPr>
            <w:r w:rsidRPr="006E754A">
              <w:rPr>
                <w:sz w:val="22"/>
                <w:szCs w:val="22"/>
              </w:rPr>
              <w:t>лесостепная зона</w:t>
            </w:r>
          </w:p>
        </w:tc>
        <w:tc>
          <w:tcPr>
            <w:tcW w:w="1276" w:type="dxa"/>
            <w:tcBorders>
              <w:top w:val="single" w:sz="4" w:space="0" w:color="auto"/>
            </w:tcBorders>
            <w:vAlign w:val="center"/>
          </w:tcPr>
          <w:p w:rsidR="0033542D" w:rsidRPr="006E754A" w:rsidRDefault="0033542D" w:rsidP="00D866B3">
            <w:pPr>
              <w:jc w:val="center"/>
            </w:pPr>
            <w:proofErr w:type="gramStart"/>
            <w:r w:rsidRPr="006E754A">
              <w:rPr>
                <w:sz w:val="22"/>
                <w:szCs w:val="22"/>
              </w:rPr>
              <w:t>лесостеп-ной</w:t>
            </w:r>
            <w:proofErr w:type="gramEnd"/>
            <w:r w:rsidRPr="006E754A">
              <w:rPr>
                <w:sz w:val="22"/>
                <w:szCs w:val="22"/>
              </w:rPr>
              <w:t xml:space="preserve"> район европейской  части РФ</w:t>
            </w:r>
          </w:p>
        </w:tc>
        <w:tc>
          <w:tcPr>
            <w:tcW w:w="1417" w:type="dxa"/>
            <w:tcBorders>
              <w:top w:val="single" w:sz="4" w:space="0" w:color="auto"/>
            </w:tcBorders>
            <w:vAlign w:val="center"/>
          </w:tcPr>
          <w:p w:rsidR="0033542D" w:rsidRPr="006E754A" w:rsidRDefault="0033542D" w:rsidP="00D866B3">
            <w:pPr>
              <w:ind w:right="-108"/>
              <w:jc w:val="center"/>
              <w:rPr>
                <w:sz w:val="22"/>
              </w:rPr>
            </w:pPr>
            <w:r w:rsidRPr="006E754A">
              <w:rPr>
                <w:sz w:val="22"/>
              </w:rPr>
              <w:t xml:space="preserve">сильной </w:t>
            </w:r>
            <w:proofErr w:type="gramStart"/>
            <w:r w:rsidRPr="006E754A">
              <w:rPr>
                <w:sz w:val="22"/>
              </w:rPr>
              <w:t>лесопато-логической</w:t>
            </w:r>
            <w:proofErr w:type="gramEnd"/>
            <w:r w:rsidRPr="006E754A">
              <w:rPr>
                <w:sz w:val="22"/>
              </w:rPr>
              <w:t xml:space="preserve"> угрозы</w:t>
            </w:r>
          </w:p>
        </w:tc>
        <w:tc>
          <w:tcPr>
            <w:tcW w:w="1134" w:type="dxa"/>
            <w:tcBorders>
              <w:top w:val="single" w:sz="4" w:space="0" w:color="auto"/>
            </w:tcBorders>
            <w:vAlign w:val="center"/>
          </w:tcPr>
          <w:p w:rsidR="0033542D" w:rsidRPr="006E754A" w:rsidRDefault="0033542D" w:rsidP="00D866B3">
            <w:pPr>
              <w:jc w:val="center"/>
              <w:rPr>
                <w:sz w:val="22"/>
              </w:rPr>
            </w:pPr>
            <w:r w:rsidRPr="006E754A">
              <w:rPr>
                <w:sz w:val="22"/>
              </w:rPr>
              <w:t>3-ий по сосне;</w:t>
            </w:r>
          </w:p>
          <w:p w:rsidR="0033542D" w:rsidRPr="006E754A" w:rsidRDefault="0033542D" w:rsidP="00D866B3">
            <w:pPr>
              <w:jc w:val="center"/>
              <w:rPr>
                <w:sz w:val="22"/>
              </w:rPr>
            </w:pPr>
            <w:r w:rsidRPr="006E754A">
              <w:rPr>
                <w:sz w:val="22"/>
              </w:rPr>
              <w:t>2-ой по дубу</w:t>
            </w:r>
          </w:p>
        </w:tc>
        <w:tc>
          <w:tcPr>
            <w:tcW w:w="1276" w:type="dxa"/>
            <w:tcBorders>
              <w:top w:val="single" w:sz="4" w:space="0" w:color="auto"/>
            </w:tcBorders>
            <w:vAlign w:val="center"/>
          </w:tcPr>
          <w:p w:rsidR="0033542D" w:rsidRPr="006E754A" w:rsidRDefault="0033542D" w:rsidP="00D866B3">
            <w:pPr>
              <w:ind w:left="-108" w:right="-108"/>
              <w:jc w:val="center"/>
            </w:pPr>
            <w:r w:rsidRPr="006E754A">
              <w:rPr>
                <w:sz w:val="22"/>
                <w:szCs w:val="22"/>
              </w:rPr>
              <w:t>все остальные кварталы участкового лесничества</w:t>
            </w:r>
          </w:p>
        </w:tc>
        <w:tc>
          <w:tcPr>
            <w:tcW w:w="814" w:type="dxa"/>
            <w:tcBorders>
              <w:top w:val="single" w:sz="4" w:space="0" w:color="auto"/>
            </w:tcBorders>
            <w:vAlign w:val="center"/>
          </w:tcPr>
          <w:p w:rsidR="0033542D" w:rsidRPr="006E754A" w:rsidRDefault="0033542D" w:rsidP="00D866B3">
            <w:pPr>
              <w:jc w:val="center"/>
            </w:pPr>
            <w:r w:rsidRPr="006E754A">
              <w:rPr>
                <w:sz w:val="22"/>
                <w:szCs w:val="22"/>
              </w:rPr>
              <w:t>3436</w:t>
            </w:r>
          </w:p>
        </w:tc>
      </w:tr>
      <w:tr w:rsidR="0033542D" w:rsidRPr="006E754A" w:rsidTr="00D866B3">
        <w:tc>
          <w:tcPr>
            <w:tcW w:w="534" w:type="dxa"/>
            <w:vAlign w:val="center"/>
          </w:tcPr>
          <w:p w:rsidR="0033542D" w:rsidRPr="006E754A" w:rsidRDefault="0033542D" w:rsidP="00D866B3">
            <w:pPr>
              <w:snapToGrid w:val="0"/>
              <w:jc w:val="center"/>
              <w:rPr>
                <w:sz w:val="22"/>
                <w:szCs w:val="22"/>
              </w:rPr>
            </w:pPr>
            <w:r w:rsidRPr="006E754A">
              <w:rPr>
                <w:sz w:val="22"/>
                <w:szCs w:val="22"/>
              </w:rPr>
              <w:t>2</w:t>
            </w:r>
          </w:p>
        </w:tc>
        <w:tc>
          <w:tcPr>
            <w:tcW w:w="1559" w:type="dxa"/>
            <w:vAlign w:val="center"/>
          </w:tcPr>
          <w:p w:rsidR="0033542D" w:rsidRPr="006E754A" w:rsidRDefault="0033542D" w:rsidP="00D866B3">
            <w:pPr>
              <w:snapToGrid w:val="0"/>
              <w:jc w:val="center"/>
              <w:rPr>
                <w:sz w:val="22"/>
                <w:szCs w:val="22"/>
              </w:rPr>
            </w:pPr>
            <w:r w:rsidRPr="006E754A">
              <w:rPr>
                <w:sz w:val="22"/>
                <w:szCs w:val="22"/>
              </w:rPr>
              <w:t>Бакурское</w:t>
            </w:r>
          </w:p>
        </w:tc>
        <w:tc>
          <w:tcPr>
            <w:tcW w:w="1559" w:type="dxa"/>
            <w:vAlign w:val="center"/>
          </w:tcPr>
          <w:p w:rsidR="0033542D" w:rsidRPr="006E754A" w:rsidRDefault="0033542D" w:rsidP="00D866B3">
            <w:pPr>
              <w:snapToGrid w:val="0"/>
              <w:jc w:val="center"/>
              <w:rPr>
                <w:sz w:val="22"/>
                <w:szCs w:val="22"/>
              </w:rPr>
            </w:pPr>
            <w:r w:rsidRPr="006E754A">
              <w:rPr>
                <w:sz w:val="22"/>
                <w:szCs w:val="22"/>
              </w:rPr>
              <w:t>лесостепная зона</w:t>
            </w:r>
          </w:p>
        </w:tc>
        <w:tc>
          <w:tcPr>
            <w:tcW w:w="1276" w:type="dxa"/>
            <w:vAlign w:val="center"/>
          </w:tcPr>
          <w:p w:rsidR="0033542D" w:rsidRPr="006E754A" w:rsidRDefault="0033542D" w:rsidP="00D866B3">
            <w:pPr>
              <w:snapToGrid w:val="0"/>
              <w:jc w:val="center"/>
              <w:rPr>
                <w:sz w:val="20"/>
                <w:szCs w:val="20"/>
              </w:rPr>
            </w:pPr>
            <w:proofErr w:type="gramStart"/>
            <w:r w:rsidRPr="006E754A">
              <w:rPr>
                <w:sz w:val="20"/>
                <w:szCs w:val="20"/>
              </w:rPr>
              <w:t>лесо-степной</w:t>
            </w:r>
            <w:proofErr w:type="gramEnd"/>
            <w:r w:rsidRPr="006E754A">
              <w:rPr>
                <w:sz w:val="20"/>
                <w:szCs w:val="20"/>
              </w:rPr>
              <w:t xml:space="preserve"> район евро-пейской части РФ</w:t>
            </w:r>
          </w:p>
        </w:tc>
        <w:tc>
          <w:tcPr>
            <w:tcW w:w="1417" w:type="dxa"/>
            <w:vAlign w:val="center"/>
          </w:tcPr>
          <w:p w:rsidR="0033542D" w:rsidRPr="006E754A" w:rsidRDefault="0033542D" w:rsidP="00D866B3">
            <w:pPr>
              <w:ind w:right="-108"/>
              <w:jc w:val="center"/>
            </w:pPr>
            <w:r w:rsidRPr="006E754A">
              <w:rPr>
                <w:sz w:val="22"/>
              </w:rPr>
              <w:t xml:space="preserve">сильной </w:t>
            </w:r>
            <w:proofErr w:type="gramStart"/>
            <w:r w:rsidRPr="006E754A">
              <w:rPr>
                <w:sz w:val="22"/>
              </w:rPr>
              <w:t>лесопато-логической</w:t>
            </w:r>
            <w:proofErr w:type="gramEnd"/>
            <w:r w:rsidRPr="006E754A">
              <w:rPr>
                <w:sz w:val="22"/>
              </w:rPr>
              <w:t xml:space="preserve"> угрозы</w:t>
            </w:r>
          </w:p>
        </w:tc>
        <w:tc>
          <w:tcPr>
            <w:tcW w:w="1134" w:type="dxa"/>
            <w:vAlign w:val="center"/>
          </w:tcPr>
          <w:p w:rsidR="0033542D" w:rsidRPr="006E754A" w:rsidRDefault="0033542D" w:rsidP="00D866B3">
            <w:pPr>
              <w:jc w:val="center"/>
              <w:rPr>
                <w:sz w:val="22"/>
              </w:rPr>
            </w:pPr>
            <w:r w:rsidRPr="006E754A">
              <w:rPr>
                <w:sz w:val="22"/>
              </w:rPr>
              <w:t>3-ий по сосне;</w:t>
            </w:r>
          </w:p>
          <w:p w:rsidR="0033542D" w:rsidRPr="006E754A" w:rsidRDefault="0033542D" w:rsidP="00D866B3">
            <w:pPr>
              <w:jc w:val="center"/>
              <w:rPr>
                <w:sz w:val="22"/>
              </w:rPr>
            </w:pPr>
            <w:r w:rsidRPr="006E754A">
              <w:rPr>
                <w:sz w:val="22"/>
              </w:rPr>
              <w:t>2-ой по дубу</w:t>
            </w:r>
          </w:p>
        </w:tc>
        <w:tc>
          <w:tcPr>
            <w:tcW w:w="1276" w:type="dxa"/>
            <w:vAlign w:val="center"/>
          </w:tcPr>
          <w:p w:rsidR="0033542D" w:rsidRPr="006E754A" w:rsidRDefault="0033542D" w:rsidP="00D866B3">
            <w:pPr>
              <w:snapToGrid w:val="0"/>
              <w:ind w:left="-108" w:right="-108"/>
              <w:jc w:val="center"/>
              <w:rPr>
                <w:sz w:val="22"/>
                <w:szCs w:val="22"/>
              </w:rPr>
            </w:pPr>
            <w:r w:rsidRPr="006E754A">
              <w:rPr>
                <w:sz w:val="22"/>
                <w:szCs w:val="22"/>
              </w:rPr>
              <w:t>все кварталы участкового лесничества</w:t>
            </w:r>
          </w:p>
        </w:tc>
        <w:tc>
          <w:tcPr>
            <w:tcW w:w="814" w:type="dxa"/>
            <w:vAlign w:val="center"/>
          </w:tcPr>
          <w:p w:rsidR="0033542D" w:rsidRPr="006E754A" w:rsidRDefault="0033542D" w:rsidP="00D866B3">
            <w:pPr>
              <w:snapToGrid w:val="0"/>
              <w:jc w:val="center"/>
              <w:rPr>
                <w:sz w:val="22"/>
                <w:szCs w:val="22"/>
              </w:rPr>
            </w:pPr>
            <w:r w:rsidRPr="006E754A">
              <w:rPr>
                <w:sz w:val="22"/>
                <w:szCs w:val="22"/>
              </w:rPr>
              <w:t>8697</w:t>
            </w:r>
          </w:p>
        </w:tc>
      </w:tr>
      <w:tr w:rsidR="0033542D" w:rsidRPr="006E754A" w:rsidTr="00D866B3">
        <w:tc>
          <w:tcPr>
            <w:tcW w:w="534" w:type="dxa"/>
          </w:tcPr>
          <w:p w:rsidR="0033542D" w:rsidRPr="006E754A" w:rsidRDefault="0033542D" w:rsidP="00D866B3">
            <w:pPr>
              <w:jc w:val="both"/>
              <w:rPr>
                <w:sz w:val="22"/>
                <w:szCs w:val="22"/>
              </w:rPr>
            </w:pPr>
          </w:p>
        </w:tc>
        <w:tc>
          <w:tcPr>
            <w:tcW w:w="8221" w:type="dxa"/>
            <w:gridSpan w:val="6"/>
            <w:vAlign w:val="center"/>
          </w:tcPr>
          <w:p w:rsidR="0033542D" w:rsidRPr="006E754A" w:rsidRDefault="0033542D" w:rsidP="00D866B3">
            <w:pPr>
              <w:snapToGrid w:val="0"/>
              <w:jc w:val="center"/>
              <w:rPr>
                <w:szCs w:val="22"/>
              </w:rPr>
            </w:pPr>
            <w:r w:rsidRPr="006E754A">
              <w:rPr>
                <w:szCs w:val="22"/>
              </w:rPr>
              <w:t>Всего по лесостепной зоне</w:t>
            </w:r>
          </w:p>
        </w:tc>
        <w:tc>
          <w:tcPr>
            <w:tcW w:w="814" w:type="dxa"/>
            <w:vAlign w:val="center"/>
          </w:tcPr>
          <w:p w:rsidR="0033542D" w:rsidRPr="006E754A" w:rsidRDefault="0033542D" w:rsidP="00D866B3">
            <w:pPr>
              <w:snapToGrid w:val="0"/>
              <w:jc w:val="center"/>
              <w:rPr>
                <w:sz w:val="22"/>
                <w:szCs w:val="22"/>
              </w:rPr>
            </w:pPr>
            <w:r w:rsidRPr="006E754A">
              <w:rPr>
                <w:sz w:val="22"/>
                <w:szCs w:val="22"/>
              </w:rPr>
              <w:t>3047</w:t>
            </w:r>
          </w:p>
        </w:tc>
      </w:tr>
      <w:tr w:rsidR="0033542D" w:rsidRPr="006E754A" w:rsidTr="00D866B3">
        <w:tc>
          <w:tcPr>
            <w:tcW w:w="534" w:type="dxa"/>
          </w:tcPr>
          <w:p w:rsidR="0033542D" w:rsidRPr="006E754A" w:rsidRDefault="0033542D" w:rsidP="00D866B3">
            <w:pPr>
              <w:jc w:val="both"/>
              <w:rPr>
                <w:sz w:val="22"/>
                <w:szCs w:val="22"/>
              </w:rPr>
            </w:pPr>
          </w:p>
        </w:tc>
        <w:tc>
          <w:tcPr>
            <w:tcW w:w="8221" w:type="dxa"/>
            <w:gridSpan w:val="6"/>
            <w:vAlign w:val="center"/>
          </w:tcPr>
          <w:p w:rsidR="0033542D" w:rsidRPr="006E754A" w:rsidRDefault="0033542D" w:rsidP="00D866B3">
            <w:pPr>
              <w:snapToGrid w:val="0"/>
              <w:jc w:val="center"/>
              <w:rPr>
                <w:szCs w:val="22"/>
              </w:rPr>
            </w:pPr>
            <w:r w:rsidRPr="006E754A">
              <w:rPr>
                <w:szCs w:val="22"/>
              </w:rPr>
              <w:t>Всего по лесостепной зоне</w:t>
            </w:r>
          </w:p>
        </w:tc>
        <w:tc>
          <w:tcPr>
            <w:tcW w:w="814" w:type="dxa"/>
            <w:vAlign w:val="center"/>
          </w:tcPr>
          <w:p w:rsidR="0033542D" w:rsidRPr="006E754A" w:rsidRDefault="0033542D" w:rsidP="00D866B3">
            <w:pPr>
              <w:snapToGrid w:val="0"/>
              <w:jc w:val="center"/>
              <w:rPr>
                <w:sz w:val="22"/>
                <w:szCs w:val="22"/>
              </w:rPr>
            </w:pPr>
            <w:r w:rsidRPr="006E754A">
              <w:rPr>
                <w:sz w:val="22"/>
                <w:szCs w:val="22"/>
              </w:rPr>
              <w:t>12133</w:t>
            </w:r>
          </w:p>
        </w:tc>
      </w:tr>
      <w:tr w:rsidR="0033542D" w:rsidRPr="006E754A" w:rsidTr="00D866B3">
        <w:tc>
          <w:tcPr>
            <w:tcW w:w="534" w:type="dxa"/>
          </w:tcPr>
          <w:p w:rsidR="0033542D" w:rsidRPr="006E754A" w:rsidRDefault="0033542D" w:rsidP="00D866B3">
            <w:pPr>
              <w:jc w:val="both"/>
              <w:rPr>
                <w:sz w:val="22"/>
                <w:szCs w:val="22"/>
              </w:rPr>
            </w:pPr>
          </w:p>
        </w:tc>
        <w:tc>
          <w:tcPr>
            <w:tcW w:w="8221" w:type="dxa"/>
            <w:gridSpan w:val="6"/>
            <w:vAlign w:val="center"/>
          </w:tcPr>
          <w:p w:rsidR="0033542D" w:rsidRPr="006E754A" w:rsidRDefault="0033542D" w:rsidP="00D866B3">
            <w:pPr>
              <w:snapToGrid w:val="0"/>
              <w:jc w:val="center"/>
              <w:rPr>
                <w:szCs w:val="22"/>
              </w:rPr>
            </w:pPr>
            <w:r w:rsidRPr="006E754A">
              <w:rPr>
                <w:szCs w:val="22"/>
              </w:rPr>
              <w:t xml:space="preserve">Всего по лесостепному району европейской части РФ </w:t>
            </w:r>
          </w:p>
        </w:tc>
        <w:tc>
          <w:tcPr>
            <w:tcW w:w="814" w:type="dxa"/>
            <w:vAlign w:val="center"/>
          </w:tcPr>
          <w:p w:rsidR="0033542D" w:rsidRPr="006E754A" w:rsidRDefault="0033542D" w:rsidP="00D866B3">
            <w:pPr>
              <w:snapToGrid w:val="0"/>
              <w:jc w:val="center"/>
              <w:rPr>
                <w:sz w:val="22"/>
                <w:szCs w:val="22"/>
              </w:rPr>
            </w:pPr>
            <w:r w:rsidRPr="006E754A">
              <w:rPr>
                <w:sz w:val="22"/>
                <w:szCs w:val="22"/>
              </w:rPr>
              <w:t>3047</w:t>
            </w:r>
          </w:p>
        </w:tc>
      </w:tr>
      <w:tr w:rsidR="0033542D" w:rsidRPr="006E754A" w:rsidTr="00D866B3">
        <w:tc>
          <w:tcPr>
            <w:tcW w:w="534" w:type="dxa"/>
          </w:tcPr>
          <w:p w:rsidR="0033542D" w:rsidRPr="006E754A" w:rsidRDefault="0033542D" w:rsidP="00D866B3">
            <w:pPr>
              <w:jc w:val="both"/>
              <w:rPr>
                <w:sz w:val="22"/>
                <w:szCs w:val="22"/>
              </w:rPr>
            </w:pPr>
          </w:p>
        </w:tc>
        <w:tc>
          <w:tcPr>
            <w:tcW w:w="8221" w:type="dxa"/>
            <w:gridSpan w:val="6"/>
            <w:vAlign w:val="center"/>
          </w:tcPr>
          <w:p w:rsidR="0033542D" w:rsidRPr="006E754A" w:rsidRDefault="0033542D" w:rsidP="00D866B3">
            <w:pPr>
              <w:snapToGrid w:val="0"/>
              <w:jc w:val="center"/>
              <w:rPr>
                <w:szCs w:val="22"/>
              </w:rPr>
            </w:pPr>
            <w:r w:rsidRPr="006E754A">
              <w:rPr>
                <w:szCs w:val="22"/>
              </w:rPr>
              <w:t>Всего по району степей европейской части РФ</w:t>
            </w:r>
          </w:p>
        </w:tc>
        <w:tc>
          <w:tcPr>
            <w:tcW w:w="814" w:type="dxa"/>
            <w:vAlign w:val="center"/>
          </w:tcPr>
          <w:p w:rsidR="0033542D" w:rsidRPr="006E754A" w:rsidRDefault="0033542D" w:rsidP="00D866B3">
            <w:pPr>
              <w:snapToGrid w:val="0"/>
              <w:jc w:val="center"/>
              <w:rPr>
                <w:sz w:val="22"/>
                <w:szCs w:val="22"/>
              </w:rPr>
            </w:pPr>
            <w:r w:rsidRPr="006E754A">
              <w:rPr>
                <w:sz w:val="22"/>
                <w:szCs w:val="22"/>
              </w:rPr>
              <w:t>12133</w:t>
            </w:r>
          </w:p>
        </w:tc>
      </w:tr>
      <w:tr w:rsidR="0033542D" w:rsidRPr="006E754A" w:rsidTr="00D866B3">
        <w:tc>
          <w:tcPr>
            <w:tcW w:w="534" w:type="dxa"/>
          </w:tcPr>
          <w:p w:rsidR="0033542D" w:rsidRPr="006E754A" w:rsidRDefault="0033542D" w:rsidP="00D866B3">
            <w:pPr>
              <w:jc w:val="both"/>
              <w:rPr>
                <w:sz w:val="22"/>
                <w:szCs w:val="22"/>
              </w:rPr>
            </w:pPr>
          </w:p>
        </w:tc>
        <w:tc>
          <w:tcPr>
            <w:tcW w:w="8221" w:type="dxa"/>
            <w:gridSpan w:val="6"/>
            <w:vAlign w:val="center"/>
          </w:tcPr>
          <w:p w:rsidR="0033542D" w:rsidRPr="006E754A" w:rsidRDefault="0033542D" w:rsidP="00D866B3">
            <w:pPr>
              <w:snapToGrid w:val="0"/>
              <w:jc w:val="center"/>
              <w:rPr>
                <w:szCs w:val="22"/>
              </w:rPr>
            </w:pPr>
            <w:r w:rsidRPr="006E754A">
              <w:rPr>
                <w:szCs w:val="22"/>
              </w:rPr>
              <w:t>Всего по зоне сильной лесопатологической угрозы</w:t>
            </w:r>
          </w:p>
        </w:tc>
        <w:tc>
          <w:tcPr>
            <w:tcW w:w="814" w:type="dxa"/>
            <w:vAlign w:val="center"/>
          </w:tcPr>
          <w:p w:rsidR="0033542D" w:rsidRPr="006E754A" w:rsidRDefault="0033542D" w:rsidP="00D866B3">
            <w:pPr>
              <w:snapToGrid w:val="0"/>
              <w:jc w:val="center"/>
              <w:rPr>
                <w:sz w:val="22"/>
                <w:szCs w:val="22"/>
              </w:rPr>
            </w:pPr>
            <w:r w:rsidRPr="006E754A">
              <w:rPr>
                <w:sz w:val="22"/>
                <w:szCs w:val="22"/>
              </w:rPr>
              <w:t>15180</w:t>
            </w:r>
          </w:p>
        </w:tc>
      </w:tr>
      <w:tr w:rsidR="0033542D" w:rsidRPr="006E754A" w:rsidTr="00D866B3">
        <w:tc>
          <w:tcPr>
            <w:tcW w:w="534" w:type="dxa"/>
          </w:tcPr>
          <w:p w:rsidR="0033542D" w:rsidRPr="006E754A" w:rsidRDefault="0033542D" w:rsidP="00D866B3">
            <w:pPr>
              <w:jc w:val="both"/>
              <w:rPr>
                <w:sz w:val="22"/>
                <w:szCs w:val="22"/>
              </w:rPr>
            </w:pPr>
          </w:p>
        </w:tc>
        <w:tc>
          <w:tcPr>
            <w:tcW w:w="8221" w:type="dxa"/>
            <w:gridSpan w:val="6"/>
            <w:vAlign w:val="center"/>
          </w:tcPr>
          <w:p w:rsidR="0033542D" w:rsidRPr="006E754A" w:rsidRDefault="0033542D" w:rsidP="00D866B3">
            <w:pPr>
              <w:snapToGrid w:val="0"/>
              <w:jc w:val="center"/>
              <w:rPr>
                <w:szCs w:val="22"/>
              </w:rPr>
            </w:pPr>
            <w:r w:rsidRPr="006E754A">
              <w:rPr>
                <w:szCs w:val="22"/>
              </w:rPr>
              <w:t>Всего по 3-му  лесосеменному району по сосне</w:t>
            </w:r>
          </w:p>
        </w:tc>
        <w:tc>
          <w:tcPr>
            <w:tcW w:w="814" w:type="dxa"/>
            <w:vAlign w:val="center"/>
          </w:tcPr>
          <w:p w:rsidR="0033542D" w:rsidRPr="006E754A" w:rsidRDefault="0033542D" w:rsidP="00D866B3">
            <w:pPr>
              <w:snapToGrid w:val="0"/>
              <w:jc w:val="center"/>
              <w:rPr>
                <w:sz w:val="22"/>
                <w:szCs w:val="22"/>
              </w:rPr>
            </w:pPr>
            <w:r w:rsidRPr="006E754A">
              <w:rPr>
                <w:sz w:val="22"/>
                <w:szCs w:val="22"/>
              </w:rPr>
              <w:t>15180</w:t>
            </w:r>
          </w:p>
        </w:tc>
      </w:tr>
      <w:tr w:rsidR="0033542D" w:rsidRPr="006E754A" w:rsidTr="00D866B3">
        <w:tc>
          <w:tcPr>
            <w:tcW w:w="534" w:type="dxa"/>
          </w:tcPr>
          <w:p w:rsidR="0033542D" w:rsidRPr="006E754A" w:rsidRDefault="0033542D" w:rsidP="00D866B3">
            <w:pPr>
              <w:jc w:val="both"/>
              <w:rPr>
                <w:sz w:val="22"/>
                <w:szCs w:val="22"/>
              </w:rPr>
            </w:pPr>
          </w:p>
        </w:tc>
        <w:tc>
          <w:tcPr>
            <w:tcW w:w="8221" w:type="dxa"/>
            <w:gridSpan w:val="6"/>
            <w:vAlign w:val="center"/>
          </w:tcPr>
          <w:p w:rsidR="0033542D" w:rsidRPr="006E754A" w:rsidRDefault="0033542D" w:rsidP="00D866B3">
            <w:pPr>
              <w:snapToGrid w:val="0"/>
              <w:jc w:val="center"/>
              <w:rPr>
                <w:szCs w:val="22"/>
              </w:rPr>
            </w:pPr>
            <w:r w:rsidRPr="006E754A">
              <w:rPr>
                <w:szCs w:val="22"/>
              </w:rPr>
              <w:t>Всего по 2-му лесосеменному району по дубу</w:t>
            </w:r>
          </w:p>
        </w:tc>
        <w:tc>
          <w:tcPr>
            <w:tcW w:w="814" w:type="dxa"/>
            <w:vAlign w:val="center"/>
          </w:tcPr>
          <w:p w:rsidR="0033542D" w:rsidRPr="006E754A" w:rsidRDefault="0033542D" w:rsidP="00D866B3">
            <w:pPr>
              <w:snapToGrid w:val="0"/>
              <w:jc w:val="center"/>
              <w:rPr>
                <w:sz w:val="22"/>
                <w:szCs w:val="22"/>
              </w:rPr>
            </w:pPr>
            <w:r w:rsidRPr="006E754A">
              <w:rPr>
                <w:sz w:val="22"/>
                <w:szCs w:val="22"/>
              </w:rPr>
              <w:t>15180</w:t>
            </w:r>
          </w:p>
        </w:tc>
      </w:tr>
    </w:tbl>
    <w:p w:rsidR="0033542D" w:rsidRPr="006E754A" w:rsidRDefault="0033542D" w:rsidP="004261D8">
      <w:pPr>
        <w:pStyle w:val="35"/>
      </w:pPr>
    </w:p>
    <w:p w:rsidR="0033542D" w:rsidRPr="006E754A" w:rsidRDefault="0033542D" w:rsidP="004261D8">
      <w:pPr>
        <w:pStyle w:val="35"/>
      </w:pPr>
    </w:p>
    <w:p w:rsidR="0033542D" w:rsidRPr="006E754A" w:rsidRDefault="0033542D" w:rsidP="004261D8">
      <w:pPr>
        <w:pStyle w:val="35"/>
      </w:pPr>
    </w:p>
    <w:p w:rsidR="007F7136" w:rsidRPr="006E754A" w:rsidRDefault="007F7136" w:rsidP="004261D8">
      <w:pPr>
        <w:pStyle w:val="35"/>
      </w:pPr>
      <w:r w:rsidRPr="006E754A">
        <w:lastRenderedPageBreak/>
        <w:t>1.1.6. Распределение лесов по целевому назначению и категориям защитных лесов</w:t>
      </w:r>
      <w:bookmarkEnd w:id="9"/>
    </w:p>
    <w:p w:rsidR="007F7136" w:rsidRPr="006E754A" w:rsidRDefault="007F7136" w:rsidP="007F7136">
      <w:pPr>
        <w:ind w:firstLine="720"/>
        <w:jc w:val="both"/>
        <w:rPr>
          <w:sz w:val="28"/>
          <w:szCs w:val="28"/>
        </w:rPr>
      </w:pPr>
      <w:r w:rsidRPr="006E754A">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
    <w:p w:rsidR="007F7136" w:rsidRPr="006E754A" w:rsidRDefault="007F7136" w:rsidP="007D32A9">
      <w:pPr>
        <w:ind w:firstLine="720"/>
        <w:jc w:val="both"/>
        <w:rPr>
          <w:sz w:val="28"/>
          <w:szCs w:val="28"/>
        </w:rPr>
      </w:pPr>
      <w:r w:rsidRPr="006E754A">
        <w:rPr>
          <w:sz w:val="28"/>
          <w:szCs w:val="28"/>
        </w:rPr>
        <w:t xml:space="preserve">Выделено </w:t>
      </w:r>
      <w:r w:rsidR="00EF0026" w:rsidRPr="006E754A">
        <w:rPr>
          <w:sz w:val="28"/>
          <w:szCs w:val="28"/>
        </w:rPr>
        <w:t>шесть</w:t>
      </w:r>
      <w:r w:rsidRPr="006E754A">
        <w:rPr>
          <w:sz w:val="28"/>
          <w:szCs w:val="28"/>
        </w:rPr>
        <w:t xml:space="preserve"> категори</w:t>
      </w:r>
      <w:r w:rsidR="00EF0026" w:rsidRPr="006E754A">
        <w:rPr>
          <w:sz w:val="28"/>
          <w:szCs w:val="28"/>
        </w:rPr>
        <w:t>й</w:t>
      </w:r>
      <w:r w:rsidRPr="006E754A">
        <w:rPr>
          <w:sz w:val="28"/>
          <w:szCs w:val="28"/>
        </w:rPr>
        <w:t xml:space="preserve"> защитных лесов (табл. 1.1.3):</w:t>
      </w:r>
    </w:p>
    <w:p w:rsidR="00EF0026" w:rsidRPr="006E754A" w:rsidRDefault="00EF0026" w:rsidP="007D32A9">
      <w:pPr>
        <w:ind w:firstLine="720"/>
        <w:jc w:val="both"/>
        <w:rPr>
          <w:sz w:val="28"/>
          <w:szCs w:val="28"/>
        </w:rPr>
      </w:pPr>
      <w:r w:rsidRPr="006E754A">
        <w:rPr>
          <w:sz w:val="28"/>
          <w:szCs w:val="28"/>
        </w:rPr>
        <w:t>Леса, расположенные в водоохранных зонах (</w:t>
      </w:r>
      <w:r w:rsidR="00F94444" w:rsidRPr="006E754A">
        <w:rPr>
          <w:sz w:val="28"/>
          <w:szCs w:val="28"/>
        </w:rPr>
        <w:t>1,0 %</w:t>
      </w:r>
      <w:r w:rsidRPr="006E754A">
        <w:rPr>
          <w:sz w:val="28"/>
          <w:szCs w:val="28"/>
        </w:rPr>
        <w:t>);</w:t>
      </w:r>
    </w:p>
    <w:p w:rsidR="007F7136" w:rsidRPr="006E754A" w:rsidRDefault="00EF0026" w:rsidP="007D32A9">
      <w:pPr>
        <w:ind w:firstLine="720"/>
        <w:jc w:val="both"/>
        <w:rPr>
          <w:sz w:val="28"/>
          <w:szCs w:val="28"/>
        </w:rPr>
      </w:pPr>
      <w:r w:rsidRPr="006E754A">
        <w:rPr>
          <w:sz w:val="28"/>
          <w:szCs w:val="28"/>
        </w:rPr>
        <w:t>Л</w:t>
      </w:r>
      <w:r w:rsidR="007F7136" w:rsidRPr="006E754A">
        <w:rPr>
          <w:sz w:val="28"/>
          <w:szCs w:val="28"/>
        </w:rPr>
        <w:t xml:space="preserve">еса, выполняющие </w:t>
      </w:r>
      <w:r w:rsidR="007F7136" w:rsidRPr="006E754A">
        <w:rPr>
          <w:bCs/>
          <w:sz w:val="28"/>
          <w:szCs w:val="28"/>
        </w:rPr>
        <w:t>функции защиты природных и иных объектов</w:t>
      </w:r>
      <w:r w:rsidRPr="006E754A">
        <w:rPr>
          <w:bCs/>
          <w:sz w:val="28"/>
          <w:szCs w:val="28"/>
        </w:rPr>
        <w:t xml:space="preserve"> (</w:t>
      </w:r>
      <w:r w:rsidR="00F94444" w:rsidRPr="006E754A">
        <w:rPr>
          <w:bCs/>
          <w:sz w:val="28"/>
          <w:szCs w:val="28"/>
        </w:rPr>
        <w:t>1,3 %</w:t>
      </w:r>
      <w:r w:rsidRPr="006E754A">
        <w:rPr>
          <w:bCs/>
          <w:sz w:val="28"/>
          <w:szCs w:val="28"/>
        </w:rPr>
        <w:t>)</w:t>
      </w:r>
      <w:r w:rsidR="007F7136" w:rsidRPr="006E754A">
        <w:rPr>
          <w:bCs/>
          <w:sz w:val="28"/>
          <w:szCs w:val="28"/>
        </w:rPr>
        <w:t>:</w:t>
      </w:r>
    </w:p>
    <w:p w:rsidR="00EF0026" w:rsidRPr="006E754A" w:rsidRDefault="00EF0026" w:rsidP="007D32A9">
      <w:pPr>
        <w:ind w:firstLine="720"/>
        <w:jc w:val="both"/>
        <w:rPr>
          <w:sz w:val="28"/>
          <w:szCs w:val="28"/>
        </w:rPr>
      </w:pPr>
      <w:r w:rsidRPr="006E754A">
        <w:rPr>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r w:rsidR="00F94444" w:rsidRPr="006E754A">
        <w:rPr>
          <w:sz w:val="28"/>
          <w:szCs w:val="28"/>
        </w:rPr>
        <w:t>0,7 %</w:t>
      </w:r>
      <w:r w:rsidRPr="006E754A">
        <w:rPr>
          <w:sz w:val="28"/>
          <w:szCs w:val="28"/>
        </w:rPr>
        <w:t>);</w:t>
      </w:r>
    </w:p>
    <w:p w:rsidR="007F7136" w:rsidRPr="006E754A" w:rsidRDefault="007F7136" w:rsidP="007D32A9">
      <w:pPr>
        <w:ind w:firstLine="720"/>
        <w:jc w:val="both"/>
        <w:rPr>
          <w:sz w:val="28"/>
          <w:szCs w:val="28"/>
        </w:rPr>
      </w:pPr>
      <w:r w:rsidRPr="006E754A">
        <w:rPr>
          <w:sz w:val="28"/>
          <w:szCs w:val="28"/>
        </w:rPr>
        <w:t>–</w:t>
      </w:r>
      <w:r w:rsidR="007D32A9" w:rsidRPr="006E754A">
        <w:rPr>
          <w:sz w:val="28"/>
          <w:szCs w:val="28"/>
        </w:rPr>
        <w:t xml:space="preserve">лесопарковые </w:t>
      </w:r>
      <w:r w:rsidRPr="006E754A">
        <w:rPr>
          <w:sz w:val="28"/>
          <w:szCs w:val="28"/>
        </w:rPr>
        <w:t>зоны (0,6%);</w:t>
      </w:r>
    </w:p>
    <w:p w:rsidR="007F7136" w:rsidRPr="006E754A" w:rsidRDefault="00F94444" w:rsidP="007D32A9">
      <w:pPr>
        <w:ind w:firstLine="720"/>
        <w:jc w:val="both"/>
        <w:rPr>
          <w:sz w:val="28"/>
          <w:szCs w:val="28"/>
        </w:rPr>
      </w:pPr>
      <w:r w:rsidRPr="006E754A">
        <w:rPr>
          <w:sz w:val="28"/>
          <w:szCs w:val="28"/>
        </w:rPr>
        <w:t>Ц</w:t>
      </w:r>
      <w:r w:rsidR="007F7136" w:rsidRPr="006E754A">
        <w:rPr>
          <w:sz w:val="28"/>
          <w:szCs w:val="28"/>
        </w:rPr>
        <w:t>енные леса</w:t>
      </w:r>
      <w:r w:rsidRPr="006E754A">
        <w:rPr>
          <w:sz w:val="28"/>
          <w:szCs w:val="28"/>
        </w:rPr>
        <w:t xml:space="preserve"> (97,7 %)</w:t>
      </w:r>
      <w:r w:rsidR="007F7136" w:rsidRPr="006E754A">
        <w:rPr>
          <w:sz w:val="28"/>
          <w:szCs w:val="28"/>
        </w:rPr>
        <w:t>:</w:t>
      </w:r>
    </w:p>
    <w:p w:rsidR="007F7136" w:rsidRPr="006E754A" w:rsidRDefault="007F7136" w:rsidP="007D32A9">
      <w:pPr>
        <w:ind w:firstLine="720"/>
        <w:jc w:val="both"/>
        <w:rPr>
          <w:sz w:val="28"/>
          <w:szCs w:val="28"/>
        </w:rPr>
      </w:pPr>
      <w:r w:rsidRPr="006E754A">
        <w:rPr>
          <w:sz w:val="28"/>
          <w:szCs w:val="28"/>
        </w:rPr>
        <w:t>– государственные защитные лесные полосы (14,8%);</w:t>
      </w:r>
    </w:p>
    <w:p w:rsidR="007F7136" w:rsidRPr="006E754A" w:rsidRDefault="007F7136" w:rsidP="007D32A9">
      <w:pPr>
        <w:ind w:firstLine="720"/>
        <w:jc w:val="both"/>
        <w:rPr>
          <w:sz w:val="28"/>
          <w:szCs w:val="28"/>
        </w:rPr>
      </w:pPr>
      <w:r w:rsidRPr="006E754A">
        <w:rPr>
          <w:sz w:val="28"/>
          <w:szCs w:val="28"/>
        </w:rPr>
        <w:t>– противоэрозионные леса (</w:t>
      </w:r>
      <w:r w:rsidR="00253B14" w:rsidRPr="006E754A">
        <w:rPr>
          <w:sz w:val="28"/>
          <w:szCs w:val="28"/>
        </w:rPr>
        <w:t>30,3</w:t>
      </w:r>
      <w:r w:rsidR="00EF0026" w:rsidRPr="006E754A">
        <w:rPr>
          <w:sz w:val="28"/>
          <w:szCs w:val="28"/>
        </w:rPr>
        <w:t>%);</w:t>
      </w:r>
    </w:p>
    <w:p w:rsidR="007F7136" w:rsidRPr="006E754A" w:rsidRDefault="00EF0026" w:rsidP="00EF0026">
      <w:pPr>
        <w:ind w:firstLine="708"/>
        <w:rPr>
          <w:sz w:val="28"/>
          <w:szCs w:val="28"/>
        </w:rPr>
      </w:pPr>
      <w:r w:rsidRPr="006E754A">
        <w:rPr>
          <w:sz w:val="28"/>
          <w:szCs w:val="28"/>
        </w:rPr>
        <w:t>–</w:t>
      </w:r>
      <w:r w:rsidR="00253B14" w:rsidRPr="006E754A">
        <w:rPr>
          <w:sz w:val="28"/>
          <w:szCs w:val="28"/>
        </w:rPr>
        <w:t>л</w:t>
      </w:r>
      <w:r w:rsidRPr="006E754A">
        <w:rPr>
          <w:sz w:val="28"/>
          <w:szCs w:val="28"/>
        </w:rPr>
        <w:t>еса, расположенные в пустынных, полупустынных, лесостепных, лесотундровых зонах, степях, горах (</w:t>
      </w:r>
      <w:r w:rsidR="00253B14" w:rsidRPr="006E754A">
        <w:rPr>
          <w:sz w:val="28"/>
          <w:szCs w:val="28"/>
        </w:rPr>
        <w:t>52,6%</w:t>
      </w:r>
      <w:r w:rsidRPr="006E754A">
        <w:rPr>
          <w:sz w:val="28"/>
          <w:szCs w:val="28"/>
        </w:rPr>
        <w:t>).</w:t>
      </w:r>
    </w:p>
    <w:p w:rsidR="00770379" w:rsidRPr="006E754A" w:rsidRDefault="00770379" w:rsidP="00770379">
      <w:pPr>
        <w:ind w:firstLine="720"/>
        <w:jc w:val="both"/>
        <w:rPr>
          <w:sz w:val="28"/>
          <w:szCs w:val="28"/>
        </w:rPr>
      </w:pPr>
      <w:r w:rsidRPr="006E754A">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770379" w:rsidRPr="006E754A" w:rsidRDefault="00770379" w:rsidP="00770379">
      <w:pPr>
        <w:ind w:firstLine="720"/>
        <w:jc w:val="both"/>
        <w:rPr>
          <w:sz w:val="28"/>
          <w:szCs w:val="28"/>
        </w:rPr>
      </w:pPr>
      <w:r w:rsidRPr="006E754A">
        <w:rPr>
          <w:sz w:val="28"/>
          <w:szCs w:val="28"/>
        </w:rPr>
        <w:t>Ширина водоохранной зоны рек или ручьев устанавливается от их истока для рек или ручьев протяженностью:</w:t>
      </w:r>
    </w:p>
    <w:p w:rsidR="00770379" w:rsidRPr="006E754A" w:rsidRDefault="00770379" w:rsidP="00770379">
      <w:pPr>
        <w:ind w:firstLine="720"/>
        <w:jc w:val="both"/>
        <w:rPr>
          <w:sz w:val="28"/>
          <w:szCs w:val="28"/>
        </w:rPr>
      </w:pPr>
      <w:r w:rsidRPr="006E754A">
        <w:rPr>
          <w:sz w:val="28"/>
          <w:szCs w:val="28"/>
        </w:rPr>
        <w:t>1) до десяти километров - в размере пятидесяти метров;</w:t>
      </w:r>
    </w:p>
    <w:p w:rsidR="00770379" w:rsidRPr="006E754A" w:rsidRDefault="00770379" w:rsidP="00770379">
      <w:pPr>
        <w:ind w:firstLine="720"/>
        <w:jc w:val="both"/>
        <w:rPr>
          <w:sz w:val="28"/>
          <w:szCs w:val="28"/>
        </w:rPr>
      </w:pPr>
      <w:r w:rsidRPr="006E754A">
        <w:rPr>
          <w:sz w:val="28"/>
          <w:szCs w:val="28"/>
        </w:rPr>
        <w:t>2) от десяти до пятидесяти километров - в размере ста метров;</w:t>
      </w:r>
    </w:p>
    <w:p w:rsidR="00770379" w:rsidRPr="006E754A" w:rsidRDefault="00770379" w:rsidP="00770379">
      <w:pPr>
        <w:ind w:firstLine="720"/>
        <w:jc w:val="both"/>
        <w:rPr>
          <w:sz w:val="28"/>
          <w:szCs w:val="28"/>
        </w:rPr>
      </w:pPr>
      <w:r w:rsidRPr="006E754A">
        <w:rPr>
          <w:sz w:val="28"/>
          <w:szCs w:val="28"/>
        </w:rPr>
        <w:t>3) от пятидесяти километров и более - в размере двухсот метров.</w:t>
      </w:r>
    </w:p>
    <w:p w:rsidR="00770379" w:rsidRPr="006E754A" w:rsidRDefault="00770379" w:rsidP="00770379">
      <w:pPr>
        <w:ind w:firstLine="720"/>
        <w:jc w:val="both"/>
        <w:rPr>
          <w:sz w:val="28"/>
          <w:szCs w:val="28"/>
        </w:rPr>
      </w:pPr>
      <w:r w:rsidRPr="006E754A">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70379" w:rsidRPr="006E754A" w:rsidRDefault="00770379" w:rsidP="00770379">
      <w:pPr>
        <w:ind w:firstLine="720"/>
        <w:jc w:val="both"/>
        <w:rPr>
          <w:sz w:val="28"/>
          <w:szCs w:val="28"/>
        </w:rPr>
      </w:pPr>
      <w:r w:rsidRPr="006E754A">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70379" w:rsidRPr="006E754A" w:rsidRDefault="00770379" w:rsidP="00770379">
      <w:pPr>
        <w:ind w:firstLine="709"/>
        <w:jc w:val="both"/>
        <w:rPr>
          <w:sz w:val="28"/>
          <w:szCs w:val="28"/>
        </w:rPr>
      </w:pPr>
      <w:r w:rsidRPr="006E754A">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дорог и автомобильных магистралей с учетом параметров, устанавливаемых </w:t>
      </w:r>
      <w:r w:rsidRPr="006E754A">
        <w:rPr>
          <w:sz w:val="28"/>
          <w:szCs w:val="28"/>
        </w:rPr>
        <w:lastRenderedPageBreak/>
        <w:t>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770379" w:rsidRPr="006E754A" w:rsidRDefault="00770379" w:rsidP="00770379">
      <w:pPr>
        <w:ind w:firstLine="709"/>
        <w:jc w:val="both"/>
        <w:rPr>
          <w:sz w:val="28"/>
          <w:szCs w:val="28"/>
        </w:rPr>
      </w:pPr>
      <w:r w:rsidRPr="006E754A">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770379" w:rsidRPr="006E754A" w:rsidRDefault="00770379" w:rsidP="00770379">
      <w:pPr>
        <w:ind w:firstLine="720"/>
        <w:jc w:val="both"/>
        <w:rPr>
          <w:sz w:val="28"/>
          <w:szCs w:val="28"/>
        </w:rPr>
      </w:pPr>
      <w:r w:rsidRPr="006E754A">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770379" w:rsidRPr="006E754A" w:rsidRDefault="00770379" w:rsidP="00770379">
      <w:pPr>
        <w:ind w:firstLine="720"/>
        <w:jc w:val="both"/>
        <w:rPr>
          <w:sz w:val="28"/>
          <w:szCs w:val="28"/>
        </w:rPr>
      </w:pPr>
      <w:r w:rsidRPr="006E754A">
        <w:rPr>
          <w:sz w:val="28"/>
          <w:szCs w:val="28"/>
        </w:rPr>
        <w:t>Категории и площадь ценных лесов соответствуют Приказу Рослесхоза от 29.03.2011 г. № 94 «Об отнесении лесов на территории Саратовской области к ценным и установлении их границ».</w:t>
      </w:r>
    </w:p>
    <w:p w:rsidR="00770379" w:rsidRPr="006E754A" w:rsidRDefault="00770379" w:rsidP="00770379">
      <w:pPr>
        <w:ind w:firstLine="709"/>
        <w:jc w:val="both"/>
        <w:rPr>
          <w:sz w:val="28"/>
          <w:szCs w:val="28"/>
        </w:rPr>
      </w:pPr>
      <w:r w:rsidRPr="006E754A">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770379" w:rsidRPr="006E754A" w:rsidRDefault="00770379" w:rsidP="00770379">
      <w:pPr>
        <w:ind w:firstLine="709"/>
        <w:jc w:val="both"/>
        <w:rPr>
          <w:sz w:val="28"/>
          <w:szCs w:val="28"/>
        </w:rPr>
      </w:pPr>
      <w:r w:rsidRPr="006E754A">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770379" w:rsidRPr="006E754A" w:rsidRDefault="00770379" w:rsidP="00770379">
      <w:pPr>
        <w:pStyle w:val="ConsPlusNormal"/>
        <w:widowControl/>
        <w:ind w:firstLine="540"/>
        <w:jc w:val="both"/>
        <w:rPr>
          <w:rFonts w:ascii="Times New Roman" w:hAnsi="Times New Roman" w:cs="Times New Roman"/>
          <w:sz w:val="28"/>
          <w:szCs w:val="28"/>
        </w:rPr>
      </w:pPr>
      <w:r w:rsidRPr="006E754A">
        <w:rPr>
          <w:rFonts w:ascii="Times New Roman" w:hAnsi="Times New Roman" w:cs="Times New Roman"/>
          <w:sz w:val="28"/>
          <w:szCs w:val="28"/>
        </w:rPr>
        <w:t>К лесам, расположенным в пустынных, полупустынных, лесостепных, лесотундровых зонах, степях, горах, отнесены:  разобщенные участки лесов (колки), а также естественные или искусственно созданные участки лесов , приуроченные к гидрографической сети (байрачные леса), выполняющие защитные функции.</w:t>
      </w:r>
    </w:p>
    <w:p w:rsidR="00EF0026" w:rsidRPr="006E754A" w:rsidRDefault="00EF0026" w:rsidP="00770379">
      <w:pPr>
        <w:ind w:firstLine="720"/>
        <w:jc w:val="both"/>
        <w:rPr>
          <w:sz w:val="28"/>
          <w:szCs w:val="28"/>
        </w:rPr>
      </w:pPr>
    </w:p>
    <w:p w:rsidR="007F7136" w:rsidRPr="006E754A" w:rsidRDefault="007F7136" w:rsidP="007D32A9">
      <w:pPr>
        <w:ind w:firstLine="720"/>
        <w:sectPr w:rsidR="007F7136" w:rsidRPr="006E754A" w:rsidSect="009C7F24">
          <w:pgSz w:w="11906" w:h="16838"/>
          <w:pgMar w:top="1134" w:right="851" w:bottom="1134" w:left="1701" w:header="709" w:footer="709" w:gutter="0"/>
          <w:cols w:space="708"/>
          <w:docGrid w:linePitch="360"/>
        </w:sectPr>
      </w:pPr>
    </w:p>
    <w:p w:rsidR="007F7136" w:rsidRPr="006E754A" w:rsidRDefault="007F7136" w:rsidP="007F7136">
      <w:pPr>
        <w:ind w:firstLine="720"/>
      </w:pPr>
      <w:r w:rsidRPr="006E754A">
        <w:lastRenderedPageBreak/>
        <w:t>Таблица 1.1.3. Распределение лесов  лесничества по целевому назначению и категориям защитных лесов</w:t>
      </w:r>
    </w:p>
    <w:p w:rsidR="007F7136" w:rsidRPr="006E754A" w:rsidRDefault="007F7136" w:rsidP="007F7136">
      <w:pPr>
        <w:jc w:val="right"/>
      </w:pPr>
    </w:p>
    <w:tbl>
      <w:tblPr>
        <w:tblW w:w="14698" w:type="dxa"/>
        <w:tblInd w:w="88" w:type="dxa"/>
        <w:tblLook w:val="0000"/>
      </w:tblPr>
      <w:tblGrid>
        <w:gridCol w:w="3040"/>
        <w:gridCol w:w="2380"/>
        <w:gridCol w:w="4058"/>
        <w:gridCol w:w="1980"/>
        <w:gridCol w:w="3240"/>
      </w:tblGrid>
      <w:tr w:rsidR="007F7136" w:rsidRPr="006E754A">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Площадь,</w:t>
            </w:r>
            <w:r w:rsidRPr="006E754A">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Основания деления лесов</w:t>
            </w:r>
            <w:r w:rsidRPr="006E754A">
              <w:rPr>
                <w:sz w:val="22"/>
                <w:szCs w:val="22"/>
              </w:rPr>
              <w:br/>
              <w:t>по целевому назначению</w:t>
            </w:r>
          </w:p>
        </w:tc>
      </w:tr>
      <w:tr w:rsidR="007F7136" w:rsidRPr="006E754A">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5</w:t>
            </w:r>
          </w:p>
        </w:tc>
      </w:tr>
      <w:tr w:rsidR="007F7136" w:rsidRPr="006E754A">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7F7136" w:rsidRPr="006E754A" w:rsidRDefault="007F7136" w:rsidP="007F7136">
            <w:pPr>
              <w:rPr>
                <w:b/>
                <w:bCs/>
                <w:sz w:val="22"/>
                <w:szCs w:val="22"/>
              </w:rPr>
            </w:pPr>
            <w:r w:rsidRPr="006E754A">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b/>
                <w:bCs/>
                <w:sz w:val="22"/>
                <w:szCs w:val="22"/>
              </w:rPr>
            </w:pPr>
            <w:r w:rsidRPr="006E754A">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b/>
                <w:bCs/>
                <w:sz w:val="22"/>
                <w:szCs w:val="22"/>
              </w:rPr>
            </w:pPr>
            <w:r w:rsidRPr="006E754A">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7F7136" w:rsidRPr="006E754A" w:rsidRDefault="008E6C2F" w:rsidP="007F7136">
            <w:pPr>
              <w:jc w:val="center"/>
              <w:rPr>
                <w:b/>
                <w:bCs/>
                <w:sz w:val="22"/>
                <w:szCs w:val="22"/>
              </w:rPr>
            </w:pPr>
            <w:r w:rsidRPr="006E754A">
              <w:rPr>
                <w:b/>
                <w:bCs/>
                <w:sz w:val="22"/>
                <w:szCs w:val="22"/>
              </w:rPr>
              <w:t>15180</w:t>
            </w:r>
          </w:p>
        </w:tc>
        <w:tc>
          <w:tcPr>
            <w:tcW w:w="324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r w:rsidRPr="006E754A">
              <w:rPr>
                <w:sz w:val="22"/>
                <w:szCs w:val="22"/>
              </w:rPr>
              <w:t> </w:t>
            </w:r>
          </w:p>
        </w:tc>
      </w:tr>
      <w:tr w:rsidR="007F7136" w:rsidRPr="006E754A">
        <w:trPr>
          <w:trHeight w:val="300"/>
        </w:trPr>
        <w:tc>
          <w:tcPr>
            <w:tcW w:w="3040" w:type="dxa"/>
            <w:tcBorders>
              <w:top w:val="single" w:sz="4" w:space="0" w:color="auto"/>
              <w:left w:val="single" w:sz="4" w:space="0" w:color="auto"/>
              <w:right w:val="single" w:sz="4" w:space="0" w:color="auto"/>
            </w:tcBorders>
            <w:shd w:val="clear" w:color="auto" w:fill="auto"/>
            <w:noWrap/>
          </w:tcPr>
          <w:p w:rsidR="007F7136" w:rsidRPr="006E754A" w:rsidRDefault="007F7136" w:rsidP="007F7136">
            <w:pPr>
              <w:rPr>
                <w:b/>
                <w:bCs/>
                <w:sz w:val="22"/>
                <w:szCs w:val="22"/>
              </w:rPr>
            </w:pPr>
            <w:r w:rsidRPr="006E754A">
              <w:rPr>
                <w:b/>
                <w:bCs/>
                <w:sz w:val="22"/>
                <w:szCs w:val="22"/>
              </w:rPr>
              <w:t>Защитные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b/>
                <w:bCs/>
                <w:sz w:val="22"/>
                <w:szCs w:val="22"/>
              </w:rPr>
            </w:pPr>
            <w:r w:rsidRPr="006E754A">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b/>
                <w:bCs/>
                <w:sz w:val="22"/>
                <w:szCs w:val="22"/>
              </w:rPr>
            </w:pPr>
            <w:r w:rsidRPr="006E754A">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7F7136" w:rsidRPr="006E754A" w:rsidRDefault="008E6C2F" w:rsidP="007F7136">
            <w:pPr>
              <w:jc w:val="center"/>
              <w:rPr>
                <w:b/>
                <w:bCs/>
                <w:sz w:val="22"/>
                <w:szCs w:val="22"/>
              </w:rPr>
            </w:pPr>
            <w:r w:rsidRPr="006E754A">
              <w:rPr>
                <w:b/>
                <w:bCs/>
                <w:sz w:val="22"/>
                <w:szCs w:val="22"/>
              </w:rPr>
              <w:t>15180</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D0E1D" w:rsidP="007D0E1D">
            <w:pPr>
              <w:jc w:val="center"/>
              <w:rPr>
                <w:sz w:val="22"/>
                <w:szCs w:val="22"/>
              </w:rPr>
            </w:pPr>
            <w:r w:rsidRPr="006E754A">
              <w:rPr>
                <w:sz w:val="22"/>
                <w:szCs w:val="22"/>
              </w:rPr>
              <w:t>Лесной кодекс РФ (2006)</w:t>
            </w:r>
          </w:p>
        </w:tc>
      </w:tr>
      <w:tr w:rsidR="007F7136" w:rsidRPr="006E754A">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7F7136" w:rsidRPr="006E754A" w:rsidRDefault="007F7136" w:rsidP="007F7136">
            <w:pPr>
              <w:rPr>
                <w:sz w:val="22"/>
                <w:szCs w:val="22"/>
              </w:rPr>
            </w:pPr>
            <w:r w:rsidRPr="006E754A">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r w:rsidRPr="006E754A">
              <w:rPr>
                <w:sz w:val="22"/>
                <w:szCs w:val="22"/>
              </w:rPr>
              <w:t> </w:t>
            </w:r>
          </w:p>
        </w:tc>
      </w:tr>
      <w:tr w:rsidR="008E6C2F" w:rsidRPr="006E754A" w:rsidTr="00FA2EB9">
        <w:trPr>
          <w:trHeight w:val="184"/>
        </w:trPr>
        <w:tc>
          <w:tcPr>
            <w:tcW w:w="3040" w:type="dxa"/>
            <w:vMerge w:val="restart"/>
            <w:tcBorders>
              <w:top w:val="single" w:sz="4" w:space="0" w:color="auto"/>
              <w:left w:val="single" w:sz="4" w:space="0" w:color="auto"/>
              <w:right w:val="single" w:sz="4" w:space="0" w:color="auto"/>
            </w:tcBorders>
            <w:shd w:val="clear" w:color="auto" w:fill="auto"/>
          </w:tcPr>
          <w:p w:rsidR="008E6C2F" w:rsidRPr="006E754A" w:rsidRDefault="008E6C2F" w:rsidP="007F7136">
            <w:pPr>
              <w:rPr>
                <w:b/>
                <w:bCs/>
              </w:rPr>
            </w:pPr>
            <w:r w:rsidRPr="006E754A">
              <w:rPr>
                <w:b/>
                <w:sz w:val="22"/>
              </w:rPr>
              <w:t>Леса, расположенные в водоохранных зонах</w:t>
            </w:r>
          </w:p>
        </w:tc>
        <w:tc>
          <w:tcPr>
            <w:tcW w:w="2380" w:type="dxa"/>
            <w:tcBorders>
              <w:top w:val="single" w:sz="4" w:space="0" w:color="auto"/>
              <w:left w:val="nil"/>
              <w:bottom w:val="nil"/>
              <w:right w:val="single" w:sz="4" w:space="0" w:color="auto"/>
            </w:tcBorders>
            <w:shd w:val="clear" w:color="auto" w:fill="auto"/>
            <w:noWrap/>
            <w:vAlign w:val="bottom"/>
          </w:tcPr>
          <w:p w:rsidR="008E6C2F" w:rsidRPr="006E754A" w:rsidRDefault="008E6C2F" w:rsidP="007F7136">
            <w:pPr>
              <w:jc w:val="center"/>
              <w:rPr>
                <w:b/>
                <w:bCs/>
                <w:sz w:val="22"/>
                <w:szCs w:val="22"/>
              </w:rPr>
            </w:pPr>
          </w:p>
        </w:tc>
        <w:tc>
          <w:tcPr>
            <w:tcW w:w="4058" w:type="dxa"/>
            <w:tcBorders>
              <w:top w:val="single" w:sz="4" w:space="0" w:color="auto"/>
              <w:left w:val="nil"/>
              <w:bottom w:val="nil"/>
              <w:right w:val="single" w:sz="4" w:space="0" w:color="auto"/>
            </w:tcBorders>
            <w:shd w:val="clear" w:color="auto" w:fill="auto"/>
            <w:noWrap/>
            <w:vAlign w:val="bottom"/>
          </w:tcPr>
          <w:p w:rsidR="008E6C2F" w:rsidRPr="006E754A" w:rsidRDefault="008E6C2F" w:rsidP="007F7136">
            <w:pPr>
              <w:jc w:val="center"/>
              <w:rPr>
                <w:b/>
                <w:bCs/>
                <w:sz w:val="22"/>
                <w:szCs w:val="22"/>
              </w:rPr>
            </w:pPr>
          </w:p>
        </w:tc>
        <w:tc>
          <w:tcPr>
            <w:tcW w:w="1980" w:type="dxa"/>
            <w:tcBorders>
              <w:top w:val="single" w:sz="4" w:space="0" w:color="auto"/>
              <w:left w:val="single" w:sz="4" w:space="0" w:color="auto"/>
              <w:right w:val="single" w:sz="4" w:space="0" w:color="auto"/>
            </w:tcBorders>
            <w:shd w:val="clear" w:color="auto" w:fill="auto"/>
            <w:noWrap/>
            <w:vAlign w:val="center"/>
          </w:tcPr>
          <w:p w:rsidR="008E6C2F" w:rsidRPr="006E754A" w:rsidRDefault="008E6C2F" w:rsidP="007F7136">
            <w:pPr>
              <w:jc w:val="center"/>
              <w:rPr>
                <w:b/>
                <w:bCs/>
                <w:sz w:val="22"/>
                <w:szCs w:val="22"/>
              </w:rPr>
            </w:pPr>
            <w:r w:rsidRPr="006E754A">
              <w:rPr>
                <w:b/>
                <w:bCs/>
                <w:sz w:val="22"/>
                <w:szCs w:val="22"/>
              </w:rPr>
              <w:t>153</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8E6C2F" w:rsidRPr="006E754A" w:rsidRDefault="007D0E1D" w:rsidP="007D0E1D">
            <w:pPr>
              <w:jc w:val="center"/>
              <w:rPr>
                <w:b/>
                <w:bCs/>
                <w:sz w:val="22"/>
                <w:szCs w:val="22"/>
              </w:rPr>
            </w:pPr>
            <w:r w:rsidRPr="006E754A">
              <w:rPr>
                <w:sz w:val="22"/>
                <w:szCs w:val="22"/>
              </w:rPr>
              <w:t>Лесной кодекс РФ (2006)</w:t>
            </w:r>
          </w:p>
        </w:tc>
      </w:tr>
      <w:tr w:rsidR="008E6C2F" w:rsidRPr="006E754A" w:rsidTr="00B2636D">
        <w:trPr>
          <w:trHeight w:val="343"/>
        </w:trPr>
        <w:tc>
          <w:tcPr>
            <w:tcW w:w="3040" w:type="dxa"/>
            <w:vMerge/>
            <w:tcBorders>
              <w:left w:val="single" w:sz="4" w:space="0" w:color="auto"/>
              <w:right w:val="single" w:sz="4" w:space="0" w:color="auto"/>
            </w:tcBorders>
            <w:shd w:val="clear" w:color="auto" w:fill="auto"/>
          </w:tcPr>
          <w:p w:rsidR="008E6C2F" w:rsidRPr="006E754A" w:rsidRDefault="008E6C2F" w:rsidP="007F7136">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8E6C2F" w:rsidRPr="006E754A" w:rsidRDefault="008E6C2F" w:rsidP="00B2636D">
            <w:pPr>
              <w:jc w:val="center"/>
              <w:rPr>
                <w:b/>
                <w:bCs/>
                <w:sz w:val="22"/>
                <w:szCs w:val="22"/>
              </w:rPr>
            </w:pPr>
            <w:r w:rsidRPr="006E754A">
              <w:t>Бакурское</w:t>
            </w:r>
          </w:p>
        </w:tc>
        <w:tc>
          <w:tcPr>
            <w:tcW w:w="4058" w:type="dxa"/>
            <w:tcBorders>
              <w:top w:val="single" w:sz="4" w:space="0" w:color="auto"/>
              <w:left w:val="nil"/>
              <w:bottom w:val="nil"/>
              <w:right w:val="single" w:sz="4" w:space="0" w:color="auto"/>
            </w:tcBorders>
            <w:shd w:val="clear" w:color="auto" w:fill="auto"/>
            <w:noWrap/>
            <w:vAlign w:val="bottom"/>
          </w:tcPr>
          <w:p w:rsidR="008E6C2F" w:rsidRPr="006E754A" w:rsidRDefault="008E6C2F" w:rsidP="00FA2EB9">
            <w:pPr>
              <w:jc w:val="center"/>
              <w:rPr>
                <w:sz w:val="22"/>
                <w:szCs w:val="22"/>
              </w:rPr>
            </w:pPr>
            <w:r w:rsidRPr="006E754A">
              <w:rPr>
                <w:sz w:val="22"/>
                <w:szCs w:val="22"/>
              </w:rPr>
              <w:t>Екат_Бак:  ч.кв.7,31,46,47,82,83,95;</w:t>
            </w:r>
          </w:p>
          <w:p w:rsidR="008E6C2F" w:rsidRPr="006E754A" w:rsidRDefault="008E6C2F" w:rsidP="008E6C2F">
            <w:pPr>
              <w:jc w:val="center"/>
              <w:rPr>
                <w:sz w:val="22"/>
                <w:szCs w:val="22"/>
              </w:rPr>
            </w:pPr>
            <w:r w:rsidRPr="006E754A">
              <w:rPr>
                <w:sz w:val="22"/>
                <w:szCs w:val="22"/>
              </w:rPr>
              <w:t>С_Екат: ч.кв. 4,5,6,7,8,9,10</w:t>
            </w:r>
          </w:p>
        </w:tc>
        <w:tc>
          <w:tcPr>
            <w:tcW w:w="1980" w:type="dxa"/>
            <w:tcBorders>
              <w:top w:val="single" w:sz="4" w:space="0" w:color="auto"/>
              <w:left w:val="single" w:sz="4" w:space="0" w:color="auto"/>
              <w:right w:val="single" w:sz="4" w:space="0" w:color="auto"/>
            </w:tcBorders>
            <w:shd w:val="clear" w:color="auto" w:fill="auto"/>
            <w:noWrap/>
            <w:vAlign w:val="center"/>
          </w:tcPr>
          <w:p w:rsidR="008E6C2F" w:rsidRPr="006E754A" w:rsidRDefault="008E6C2F" w:rsidP="007F7136">
            <w:pPr>
              <w:jc w:val="center"/>
              <w:rPr>
                <w:b/>
                <w:bCs/>
                <w:sz w:val="22"/>
                <w:szCs w:val="22"/>
              </w:rPr>
            </w:pPr>
            <w:r w:rsidRPr="006E754A">
              <w:rPr>
                <w:b/>
                <w:bCs/>
                <w:sz w:val="22"/>
                <w:szCs w:val="22"/>
              </w:rPr>
              <w:t>96</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8E6C2F" w:rsidRPr="006E754A" w:rsidRDefault="008E6C2F" w:rsidP="007F7136">
            <w:pPr>
              <w:rPr>
                <w:b/>
                <w:bCs/>
                <w:sz w:val="22"/>
                <w:szCs w:val="22"/>
              </w:rPr>
            </w:pPr>
          </w:p>
        </w:tc>
      </w:tr>
      <w:tr w:rsidR="008E6C2F" w:rsidRPr="006E754A" w:rsidTr="00B2636D">
        <w:trPr>
          <w:trHeight w:val="819"/>
        </w:trPr>
        <w:tc>
          <w:tcPr>
            <w:tcW w:w="3040" w:type="dxa"/>
            <w:vMerge/>
            <w:tcBorders>
              <w:left w:val="single" w:sz="4" w:space="0" w:color="auto"/>
              <w:bottom w:val="nil"/>
              <w:right w:val="single" w:sz="4" w:space="0" w:color="auto"/>
            </w:tcBorders>
            <w:shd w:val="clear" w:color="auto" w:fill="auto"/>
          </w:tcPr>
          <w:p w:rsidR="008E6C2F" w:rsidRPr="006E754A" w:rsidRDefault="008E6C2F" w:rsidP="007F7136">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8E6C2F" w:rsidRPr="006E754A" w:rsidRDefault="008E6C2F" w:rsidP="00B2636D">
            <w:pPr>
              <w:tabs>
                <w:tab w:val="left" w:pos="1065"/>
              </w:tabs>
              <w:jc w:val="center"/>
              <w:rPr>
                <w:b/>
                <w:bCs/>
                <w:sz w:val="22"/>
                <w:szCs w:val="22"/>
              </w:rPr>
            </w:pPr>
            <w:r w:rsidRPr="006E754A">
              <w:t>Екатериновское</w:t>
            </w:r>
          </w:p>
        </w:tc>
        <w:tc>
          <w:tcPr>
            <w:tcW w:w="4058" w:type="dxa"/>
            <w:tcBorders>
              <w:top w:val="single" w:sz="4" w:space="0" w:color="auto"/>
              <w:left w:val="nil"/>
              <w:bottom w:val="nil"/>
              <w:right w:val="single" w:sz="4" w:space="0" w:color="auto"/>
            </w:tcBorders>
            <w:shd w:val="clear" w:color="auto" w:fill="auto"/>
            <w:noWrap/>
            <w:vAlign w:val="center"/>
          </w:tcPr>
          <w:p w:rsidR="008E6C2F" w:rsidRPr="006E754A" w:rsidRDefault="008E6C2F" w:rsidP="008E6C2F">
            <w:pPr>
              <w:jc w:val="center"/>
              <w:rPr>
                <w:sz w:val="22"/>
                <w:szCs w:val="22"/>
              </w:rPr>
            </w:pPr>
            <w:r w:rsidRPr="006E754A">
              <w:rPr>
                <w:sz w:val="22"/>
                <w:szCs w:val="22"/>
              </w:rPr>
              <w:t>Екат_Павл:  ч.кв. 12,13,14;</w:t>
            </w:r>
          </w:p>
          <w:p w:rsidR="008E6C2F" w:rsidRPr="006E754A" w:rsidRDefault="008E6C2F" w:rsidP="008E6C2F">
            <w:pPr>
              <w:jc w:val="center"/>
              <w:rPr>
                <w:sz w:val="22"/>
                <w:szCs w:val="22"/>
              </w:rPr>
            </w:pPr>
            <w:r w:rsidRPr="006E754A">
              <w:rPr>
                <w:sz w:val="22"/>
                <w:szCs w:val="22"/>
              </w:rPr>
              <w:t>С_Екат: ч.кв. 9,11,13,15,22, 23,25, 26, 28</w:t>
            </w:r>
          </w:p>
        </w:tc>
        <w:tc>
          <w:tcPr>
            <w:tcW w:w="1980" w:type="dxa"/>
            <w:tcBorders>
              <w:top w:val="single" w:sz="4" w:space="0" w:color="auto"/>
              <w:left w:val="single" w:sz="4" w:space="0" w:color="auto"/>
              <w:right w:val="single" w:sz="4" w:space="0" w:color="auto"/>
            </w:tcBorders>
            <w:shd w:val="clear" w:color="auto" w:fill="auto"/>
            <w:noWrap/>
            <w:vAlign w:val="center"/>
          </w:tcPr>
          <w:p w:rsidR="008E6C2F" w:rsidRPr="006E754A" w:rsidRDefault="008E6C2F" w:rsidP="007F7136">
            <w:pPr>
              <w:jc w:val="center"/>
              <w:rPr>
                <w:b/>
                <w:bCs/>
                <w:sz w:val="22"/>
                <w:szCs w:val="22"/>
              </w:rPr>
            </w:pPr>
            <w:r w:rsidRPr="006E754A">
              <w:rPr>
                <w:b/>
                <w:bCs/>
                <w:sz w:val="22"/>
                <w:szCs w:val="22"/>
              </w:rPr>
              <w:t>57</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8E6C2F" w:rsidRPr="006E754A" w:rsidRDefault="008E6C2F" w:rsidP="007F7136">
            <w:pPr>
              <w:rPr>
                <w:b/>
                <w:bCs/>
                <w:sz w:val="22"/>
                <w:szCs w:val="22"/>
              </w:rPr>
            </w:pPr>
          </w:p>
        </w:tc>
      </w:tr>
      <w:tr w:rsidR="007F7136" w:rsidRPr="006E754A">
        <w:trPr>
          <w:trHeight w:val="930"/>
        </w:trPr>
        <w:tc>
          <w:tcPr>
            <w:tcW w:w="3040" w:type="dxa"/>
            <w:tcBorders>
              <w:top w:val="single" w:sz="4" w:space="0" w:color="auto"/>
              <w:left w:val="single" w:sz="4" w:space="0" w:color="auto"/>
              <w:bottom w:val="nil"/>
              <w:right w:val="single" w:sz="4" w:space="0" w:color="auto"/>
            </w:tcBorders>
            <w:shd w:val="clear" w:color="auto" w:fill="auto"/>
          </w:tcPr>
          <w:p w:rsidR="007F7136" w:rsidRPr="006E754A" w:rsidRDefault="007F7136" w:rsidP="007F7136">
            <w:pPr>
              <w:rPr>
                <w:b/>
                <w:bCs/>
              </w:rPr>
            </w:pPr>
            <w:r w:rsidRPr="006E754A">
              <w:rPr>
                <w:b/>
                <w:bCs/>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7F7136" w:rsidRPr="006E754A" w:rsidRDefault="007F7136" w:rsidP="007F7136">
            <w:pPr>
              <w:jc w:val="center"/>
              <w:rPr>
                <w:b/>
                <w:bCs/>
                <w:sz w:val="22"/>
                <w:szCs w:val="22"/>
              </w:rPr>
            </w:pPr>
            <w:r w:rsidRPr="006E754A">
              <w:rPr>
                <w:b/>
                <w:bCs/>
                <w:sz w:val="22"/>
                <w:szCs w:val="22"/>
              </w:rPr>
              <w:t> </w:t>
            </w:r>
          </w:p>
        </w:tc>
        <w:tc>
          <w:tcPr>
            <w:tcW w:w="4058" w:type="dxa"/>
            <w:tcBorders>
              <w:top w:val="single" w:sz="4" w:space="0" w:color="auto"/>
              <w:left w:val="nil"/>
              <w:bottom w:val="nil"/>
              <w:right w:val="single" w:sz="4" w:space="0" w:color="auto"/>
            </w:tcBorders>
            <w:shd w:val="clear" w:color="auto" w:fill="auto"/>
            <w:noWrap/>
            <w:vAlign w:val="bottom"/>
          </w:tcPr>
          <w:p w:rsidR="007F7136" w:rsidRPr="006E754A" w:rsidRDefault="007F7136" w:rsidP="007F7136">
            <w:pPr>
              <w:jc w:val="center"/>
              <w:rPr>
                <w:b/>
                <w:bCs/>
                <w:sz w:val="22"/>
                <w:szCs w:val="22"/>
              </w:rPr>
            </w:pPr>
            <w:r w:rsidRPr="006E754A">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center"/>
          </w:tcPr>
          <w:p w:rsidR="007F7136" w:rsidRPr="006E754A" w:rsidRDefault="00F94444" w:rsidP="007F7136">
            <w:pPr>
              <w:jc w:val="center"/>
              <w:rPr>
                <w:b/>
                <w:bCs/>
                <w:sz w:val="22"/>
                <w:szCs w:val="22"/>
              </w:rPr>
            </w:pPr>
            <w:r w:rsidRPr="006E754A">
              <w:rPr>
                <w:b/>
                <w:bCs/>
                <w:sz w:val="22"/>
                <w:szCs w:val="22"/>
              </w:rPr>
              <w:t>197</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7F7136" w:rsidRPr="006E754A" w:rsidRDefault="007D0E1D" w:rsidP="007D0E1D">
            <w:pPr>
              <w:jc w:val="center"/>
              <w:rPr>
                <w:b/>
                <w:bCs/>
                <w:sz w:val="22"/>
                <w:szCs w:val="22"/>
              </w:rPr>
            </w:pPr>
            <w:r w:rsidRPr="006E754A">
              <w:rPr>
                <w:sz w:val="22"/>
                <w:szCs w:val="22"/>
              </w:rPr>
              <w:t>Лесной кодекс РФ (2006)</w:t>
            </w:r>
          </w:p>
        </w:tc>
      </w:tr>
      <w:tr w:rsidR="007F7136" w:rsidRPr="006E754A">
        <w:trPr>
          <w:trHeight w:val="300"/>
        </w:trPr>
        <w:tc>
          <w:tcPr>
            <w:tcW w:w="3040" w:type="dxa"/>
            <w:tcBorders>
              <w:top w:val="nil"/>
              <w:left w:val="single" w:sz="4" w:space="0" w:color="auto"/>
              <w:bottom w:val="single" w:sz="4" w:space="0" w:color="auto"/>
              <w:right w:val="single" w:sz="4" w:space="0" w:color="auto"/>
            </w:tcBorders>
            <w:shd w:val="clear" w:color="auto" w:fill="auto"/>
          </w:tcPr>
          <w:p w:rsidR="007F7136" w:rsidRPr="006E754A" w:rsidRDefault="007F7136" w:rsidP="007F7136">
            <w:pPr>
              <w:rPr>
                <w:sz w:val="22"/>
                <w:szCs w:val="22"/>
              </w:rPr>
            </w:pPr>
            <w:r w:rsidRPr="006E754A">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r w:rsidRPr="006E754A">
              <w:rPr>
                <w:sz w:val="22"/>
                <w:szCs w:val="22"/>
              </w:rPr>
              <w:t> </w:t>
            </w:r>
          </w:p>
        </w:tc>
      </w:tr>
      <w:tr w:rsidR="008E6C2F" w:rsidRPr="006E754A">
        <w:trPr>
          <w:trHeight w:val="848"/>
        </w:trPr>
        <w:tc>
          <w:tcPr>
            <w:tcW w:w="3040" w:type="dxa"/>
            <w:vMerge w:val="restart"/>
            <w:tcBorders>
              <w:top w:val="single" w:sz="4" w:space="0" w:color="auto"/>
              <w:left w:val="single" w:sz="4" w:space="0" w:color="auto"/>
              <w:right w:val="single" w:sz="4" w:space="0" w:color="auto"/>
            </w:tcBorders>
            <w:shd w:val="clear" w:color="auto" w:fill="F3F3F3"/>
          </w:tcPr>
          <w:p w:rsidR="008E6C2F" w:rsidRPr="006E754A" w:rsidRDefault="008E6C2F" w:rsidP="007F7136">
            <w:pPr>
              <w:rPr>
                <w:b/>
                <w:bCs/>
                <w:sz w:val="22"/>
                <w:szCs w:val="22"/>
              </w:rPr>
            </w:pPr>
            <w:r w:rsidRPr="006E754A">
              <w:rPr>
                <w:b/>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8E6C2F" w:rsidRPr="006E754A" w:rsidRDefault="008E6C2F" w:rsidP="007F7136">
            <w:pPr>
              <w:jc w:val="center"/>
              <w:rPr>
                <w:b/>
                <w:bCs/>
                <w:sz w:val="22"/>
                <w:szCs w:val="22"/>
              </w:rPr>
            </w:pPr>
          </w:p>
        </w:tc>
        <w:tc>
          <w:tcPr>
            <w:tcW w:w="4058" w:type="dxa"/>
            <w:tcBorders>
              <w:top w:val="nil"/>
              <w:left w:val="nil"/>
              <w:bottom w:val="single" w:sz="4" w:space="0" w:color="auto"/>
              <w:right w:val="single" w:sz="4" w:space="0" w:color="auto"/>
            </w:tcBorders>
            <w:shd w:val="clear" w:color="auto" w:fill="F3F3F3"/>
            <w:noWrap/>
            <w:vAlign w:val="bottom"/>
          </w:tcPr>
          <w:p w:rsidR="008E6C2F" w:rsidRPr="006E754A" w:rsidRDefault="008E6C2F" w:rsidP="007F7136">
            <w:pPr>
              <w:jc w:val="center"/>
              <w:rPr>
                <w:b/>
                <w:bCs/>
                <w:sz w:val="22"/>
                <w:szCs w:val="22"/>
              </w:rPr>
            </w:pP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8E6C2F" w:rsidRPr="006E754A" w:rsidRDefault="008E6C2F" w:rsidP="007F7136">
            <w:pPr>
              <w:jc w:val="center"/>
              <w:rPr>
                <w:b/>
                <w:bCs/>
                <w:sz w:val="22"/>
                <w:szCs w:val="22"/>
              </w:rPr>
            </w:pPr>
            <w:r w:rsidRPr="006E754A">
              <w:rPr>
                <w:b/>
                <w:bCs/>
                <w:sz w:val="22"/>
                <w:szCs w:val="22"/>
              </w:rPr>
              <w:t>110</w:t>
            </w:r>
          </w:p>
        </w:tc>
        <w:tc>
          <w:tcPr>
            <w:tcW w:w="3240" w:type="dxa"/>
            <w:tcBorders>
              <w:top w:val="single" w:sz="4" w:space="0" w:color="auto"/>
              <w:left w:val="single" w:sz="4" w:space="0" w:color="auto"/>
              <w:bottom w:val="nil"/>
              <w:right w:val="single" w:sz="4" w:space="0" w:color="auto"/>
            </w:tcBorders>
            <w:shd w:val="clear" w:color="auto" w:fill="F3F3F3"/>
            <w:vAlign w:val="center"/>
          </w:tcPr>
          <w:p w:rsidR="008E6C2F" w:rsidRPr="006E754A" w:rsidRDefault="008E6C2F" w:rsidP="007F7136">
            <w:pPr>
              <w:jc w:val="center"/>
              <w:rPr>
                <w:sz w:val="22"/>
                <w:szCs w:val="22"/>
              </w:rPr>
            </w:pPr>
          </w:p>
        </w:tc>
      </w:tr>
      <w:tr w:rsidR="008E6C2F" w:rsidRPr="006E754A" w:rsidTr="00F31510">
        <w:trPr>
          <w:trHeight w:val="848"/>
        </w:trPr>
        <w:tc>
          <w:tcPr>
            <w:tcW w:w="3040" w:type="dxa"/>
            <w:vMerge/>
            <w:tcBorders>
              <w:left w:val="single" w:sz="4" w:space="0" w:color="auto"/>
              <w:right w:val="single" w:sz="4" w:space="0" w:color="auto"/>
            </w:tcBorders>
            <w:shd w:val="clear" w:color="auto" w:fill="F3F3F3"/>
          </w:tcPr>
          <w:p w:rsidR="008E6C2F" w:rsidRPr="006E754A" w:rsidRDefault="008E6C2F" w:rsidP="007F7136">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8E6C2F" w:rsidRPr="006E754A" w:rsidRDefault="008E6C2F" w:rsidP="00F31510">
            <w:pPr>
              <w:jc w:val="center"/>
              <w:rPr>
                <w:b/>
                <w:bCs/>
                <w:sz w:val="22"/>
                <w:szCs w:val="22"/>
              </w:rPr>
            </w:pPr>
            <w:r w:rsidRPr="006E754A">
              <w:t>Бакурское</w:t>
            </w:r>
          </w:p>
        </w:tc>
        <w:tc>
          <w:tcPr>
            <w:tcW w:w="4058" w:type="dxa"/>
            <w:tcBorders>
              <w:top w:val="nil"/>
              <w:left w:val="nil"/>
              <w:bottom w:val="single" w:sz="4" w:space="0" w:color="auto"/>
              <w:right w:val="single" w:sz="4" w:space="0" w:color="auto"/>
            </w:tcBorders>
            <w:shd w:val="clear" w:color="auto" w:fill="F3F3F3"/>
            <w:noWrap/>
            <w:vAlign w:val="center"/>
          </w:tcPr>
          <w:p w:rsidR="008E6C2F" w:rsidRPr="006E754A" w:rsidRDefault="008E6C2F" w:rsidP="00F31510">
            <w:pPr>
              <w:jc w:val="center"/>
              <w:rPr>
                <w:sz w:val="22"/>
                <w:szCs w:val="22"/>
              </w:rPr>
            </w:pPr>
            <w:r w:rsidRPr="006E754A">
              <w:rPr>
                <w:sz w:val="22"/>
                <w:szCs w:val="22"/>
              </w:rPr>
              <w:t>Екат_Бак: ч.кв. 15,16,51,52, 56, 60, 91,</w:t>
            </w:r>
            <w:r w:rsidR="00B2636D" w:rsidRPr="006E754A">
              <w:rPr>
                <w:sz w:val="22"/>
                <w:szCs w:val="22"/>
              </w:rPr>
              <w:t xml:space="preserve"> </w:t>
            </w:r>
            <w:r w:rsidRPr="006E754A">
              <w:rPr>
                <w:sz w:val="22"/>
                <w:szCs w:val="22"/>
              </w:rPr>
              <w:t>92;</w:t>
            </w:r>
          </w:p>
          <w:p w:rsidR="008E6C2F" w:rsidRPr="006E754A" w:rsidRDefault="008E6C2F" w:rsidP="00F31510">
            <w:pPr>
              <w:jc w:val="center"/>
              <w:rPr>
                <w:b/>
                <w:bCs/>
                <w:sz w:val="22"/>
                <w:szCs w:val="22"/>
              </w:rPr>
            </w:pPr>
            <w:r w:rsidRPr="006E754A">
              <w:rPr>
                <w:sz w:val="22"/>
                <w:szCs w:val="22"/>
              </w:rPr>
              <w:t>С_Екат: ч.кв. 1,5,8</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8E6C2F" w:rsidRPr="006E754A" w:rsidRDefault="008E6C2F" w:rsidP="00F31510">
            <w:pPr>
              <w:jc w:val="center"/>
              <w:rPr>
                <w:bCs/>
                <w:sz w:val="22"/>
                <w:szCs w:val="22"/>
              </w:rPr>
            </w:pPr>
            <w:r w:rsidRPr="006E754A">
              <w:rPr>
                <w:bCs/>
                <w:sz w:val="22"/>
                <w:szCs w:val="22"/>
              </w:rPr>
              <w:t>94</w:t>
            </w:r>
          </w:p>
        </w:tc>
        <w:tc>
          <w:tcPr>
            <w:tcW w:w="3240" w:type="dxa"/>
            <w:tcBorders>
              <w:top w:val="single" w:sz="4" w:space="0" w:color="auto"/>
              <w:left w:val="single" w:sz="4" w:space="0" w:color="auto"/>
              <w:bottom w:val="nil"/>
              <w:right w:val="single" w:sz="4" w:space="0" w:color="auto"/>
            </w:tcBorders>
            <w:shd w:val="clear" w:color="auto" w:fill="F3F3F3"/>
            <w:vAlign w:val="center"/>
          </w:tcPr>
          <w:p w:rsidR="008E6C2F" w:rsidRPr="006E754A" w:rsidRDefault="008E6C2F" w:rsidP="007F7136">
            <w:pPr>
              <w:jc w:val="center"/>
              <w:rPr>
                <w:sz w:val="22"/>
                <w:szCs w:val="22"/>
              </w:rPr>
            </w:pPr>
          </w:p>
        </w:tc>
      </w:tr>
      <w:tr w:rsidR="008E6C2F" w:rsidRPr="006E754A" w:rsidTr="00F31510">
        <w:trPr>
          <w:trHeight w:val="848"/>
        </w:trPr>
        <w:tc>
          <w:tcPr>
            <w:tcW w:w="3040" w:type="dxa"/>
            <w:vMerge/>
            <w:tcBorders>
              <w:left w:val="single" w:sz="4" w:space="0" w:color="auto"/>
              <w:right w:val="single" w:sz="4" w:space="0" w:color="auto"/>
            </w:tcBorders>
            <w:shd w:val="clear" w:color="auto" w:fill="F3F3F3"/>
          </w:tcPr>
          <w:p w:rsidR="008E6C2F" w:rsidRPr="006E754A" w:rsidRDefault="008E6C2F" w:rsidP="007F7136">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8E6C2F" w:rsidRPr="006E754A" w:rsidRDefault="008E6C2F" w:rsidP="00F31510">
            <w:pPr>
              <w:tabs>
                <w:tab w:val="left" w:pos="1065"/>
              </w:tabs>
              <w:jc w:val="center"/>
              <w:rPr>
                <w:b/>
                <w:bCs/>
                <w:sz w:val="22"/>
                <w:szCs w:val="22"/>
              </w:rPr>
            </w:pPr>
            <w:r w:rsidRPr="006E754A">
              <w:t>Екатериновское</w:t>
            </w:r>
          </w:p>
        </w:tc>
        <w:tc>
          <w:tcPr>
            <w:tcW w:w="4058" w:type="dxa"/>
            <w:tcBorders>
              <w:top w:val="nil"/>
              <w:left w:val="nil"/>
              <w:bottom w:val="single" w:sz="4" w:space="0" w:color="auto"/>
              <w:right w:val="single" w:sz="4" w:space="0" w:color="auto"/>
            </w:tcBorders>
            <w:shd w:val="clear" w:color="auto" w:fill="F3F3F3"/>
            <w:noWrap/>
            <w:vAlign w:val="center"/>
          </w:tcPr>
          <w:p w:rsidR="008E6C2F" w:rsidRPr="006E754A" w:rsidRDefault="008E6C2F" w:rsidP="00F31510">
            <w:pPr>
              <w:jc w:val="center"/>
              <w:rPr>
                <w:sz w:val="22"/>
                <w:szCs w:val="22"/>
              </w:rPr>
            </w:pPr>
            <w:r w:rsidRPr="006E754A">
              <w:rPr>
                <w:sz w:val="22"/>
                <w:szCs w:val="22"/>
              </w:rPr>
              <w:t xml:space="preserve">Екат_Павл: ч.кв. </w:t>
            </w:r>
            <w:r w:rsidR="00B2636D" w:rsidRPr="006E754A">
              <w:rPr>
                <w:sz w:val="22"/>
                <w:szCs w:val="22"/>
              </w:rPr>
              <w:t>6;</w:t>
            </w:r>
          </w:p>
          <w:p w:rsidR="008E6C2F" w:rsidRPr="006E754A" w:rsidRDefault="008E6C2F" w:rsidP="00F31510">
            <w:pPr>
              <w:jc w:val="center"/>
              <w:rPr>
                <w:b/>
                <w:bCs/>
                <w:sz w:val="22"/>
                <w:szCs w:val="22"/>
              </w:rPr>
            </w:pPr>
            <w:r w:rsidRPr="006E754A">
              <w:rPr>
                <w:sz w:val="22"/>
                <w:szCs w:val="22"/>
              </w:rPr>
              <w:t>С_Екат: ч.кв. 20,25,27,28</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8E6C2F" w:rsidRPr="006E754A" w:rsidRDefault="008E6C2F" w:rsidP="00F31510">
            <w:pPr>
              <w:jc w:val="center"/>
              <w:rPr>
                <w:bCs/>
                <w:sz w:val="22"/>
                <w:szCs w:val="22"/>
              </w:rPr>
            </w:pPr>
            <w:r w:rsidRPr="006E754A">
              <w:rPr>
                <w:bCs/>
                <w:sz w:val="22"/>
                <w:szCs w:val="22"/>
              </w:rPr>
              <w:t>16</w:t>
            </w:r>
          </w:p>
        </w:tc>
        <w:tc>
          <w:tcPr>
            <w:tcW w:w="3240" w:type="dxa"/>
            <w:tcBorders>
              <w:top w:val="single" w:sz="4" w:space="0" w:color="auto"/>
              <w:left w:val="single" w:sz="4" w:space="0" w:color="auto"/>
              <w:bottom w:val="nil"/>
              <w:right w:val="single" w:sz="4" w:space="0" w:color="auto"/>
            </w:tcBorders>
            <w:shd w:val="clear" w:color="auto" w:fill="F3F3F3"/>
            <w:vAlign w:val="center"/>
          </w:tcPr>
          <w:p w:rsidR="008E6C2F" w:rsidRPr="006E754A" w:rsidRDefault="008E6C2F" w:rsidP="007F7136">
            <w:pPr>
              <w:jc w:val="center"/>
              <w:rPr>
                <w:sz w:val="22"/>
                <w:szCs w:val="22"/>
              </w:rPr>
            </w:pPr>
          </w:p>
        </w:tc>
      </w:tr>
    </w:tbl>
    <w:p w:rsidR="00BC7D27" w:rsidRPr="006E754A" w:rsidRDefault="00BC7D27" w:rsidP="00BC7D27">
      <w:pPr>
        <w:ind w:firstLine="709"/>
      </w:pPr>
      <w:r w:rsidRPr="006E754A">
        <w:br w:type="page"/>
      </w:r>
      <w:r w:rsidRPr="006E754A">
        <w:lastRenderedPageBreak/>
        <w:t>Продолжение  табл. 1.1.3</w:t>
      </w:r>
    </w:p>
    <w:p w:rsidR="00BC7D27" w:rsidRPr="006E754A" w:rsidRDefault="00BC7D27" w:rsidP="00BC7D27">
      <w:pPr>
        <w:ind w:firstLine="709"/>
      </w:pPr>
    </w:p>
    <w:tbl>
      <w:tblPr>
        <w:tblW w:w="14698" w:type="dxa"/>
        <w:tblInd w:w="88" w:type="dxa"/>
        <w:tblLook w:val="0000"/>
      </w:tblPr>
      <w:tblGrid>
        <w:gridCol w:w="3040"/>
        <w:gridCol w:w="2380"/>
        <w:gridCol w:w="4058"/>
        <w:gridCol w:w="1980"/>
        <w:gridCol w:w="3240"/>
      </w:tblGrid>
      <w:tr w:rsidR="00BC7D27" w:rsidRPr="006E754A" w:rsidTr="00FA2EB9">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BC7D27" w:rsidRPr="006E754A" w:rsidRDefault="00BC7D27" w:rsidP="00FA2EB9">
            <w:pPr>
              <w:jc w:val="center"/>
              <w:rPr>
                <w:sz w:val="22"/>
                <w:szCs w:val="22"/>
              </w:rPr>
            </w:pPr>
            <w:r w:rsidRPr="006E754A">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BC7D27" w:rsidRPr="006E754A" w:rsidRDefault="00BC7D27" w:rsidP="00FA2EB9">
            <w:pPr>
              <w:jc w:val="center"/>
              <w:rPr>
                <w:sz w:val="22"/>
                <w:szCs w:val="22"/>
              </w:rPr>
            </w:pPr>
            <w:r w:rsidRPr="006E754A">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BC7D27" w:rsidRPr="006E754A" w:rsidRDefault="00BC7D27" w:rsidP="00FA2EB9">
            <w:pPr>
              <w:jc w:val="center"/>
              <w:rPr>
                <w:sz w:val="22"/>
                <w:szCs w:val="22"/>
              </w:rPr>
            </w:pPr>
            <w:r w:rsidRPr="006E754A">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BC7D27" w:rsidRPr="006E754A" w:rsidRDefault="00BC7D27" w:rsidP="00FA2EB9">
            <w:pPr>
              <w:jc w:val="center"/>
              <w:rPr>
                <w:sz w:val="22"/>
                <w:szCs w:val="22"/>
              </w:rPr>
            </w:pPr>
            <w:r w:rsidRPr="006E754A">
              <w:rPr>
                <w:sz w:val="22"/>
                <w:szCs w:val="22"/>
              </w:rPr>
              <w:t>Площадь,</w:t>
            </w:r>
            <w:r w:rsidRPr="006E754A">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BC7D27" w:rsidRPr="006E754A" w:rsidRDefault="00BC7D27" w:rsidP="00FA2EB9">
            <w:pPr>
              <w:jc w:val="center"/>
              <w:rPr>
                <w:sz w:val="22"/>
                <w:szCs w:val="22"/>
              </w:rPr>
            </w:pPr>
            <w:r w:rsidRPr="006E754A">
              <w:rPr>
                <w:sz w:val="22"/>
                <w:szCs w:val="22"/>
              </w:rPr>
              <w:t>Основания деления лесов</w:t>
            </w:r>
            <w:r w:rsidRPr="006E754A">
              <w:rPr>
                <w:sz w:val="22"/>
                <w:szCs w:val="22"/>
              </w:rPr>
              <w:br/>
              <w:t>по целевому назначению</w:t>
            </w:r>
          </w:p>
        </w:tc>
      </w:tr>
      <w:tr w:rsidR="00BC7D27" w:rsidRPr="006E754A" w:rsidTr="00FA2EB9">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BC7D27" w:rsidRPr="006E754A" w:rsidRDefault="00BC7D27" w:rsidP="00FA2EB9">
            <w:pPr>
              <w:jc w:val="center"/>
              <w:rPr>
                <w:sz w:val="22"/>
                <w:szCs w:val="22"/>
              </w:rPr>
            </w:pPr>
            <w:r w:rsidRPr="006E754A">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BC7D27" w:rsidRPr="006E754A" w:rsidRDefault="00BC7D27" w:rsidP="00FA2EB9">
            <w:pPr>
              <w:jc w:val="center"/>
              <w:rPr>
                <w:sz w:val="22"/>
                <w:szCs w:val="22"/>
              </w:rPr>
            </w:pPr>
            <w:r w:rsidRPr="006E754A">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BC7D27" w:rsidRPr="006E754A" w:rsidRDefault="00BC7D27" w:rsidP="00FA2EB9">
            <w:pPr>
              <w:jc w:val="center"/>
              <w:rPr>
                <w:sz w:val="22"/>
                <w:szCs w:val="22"/>
              </w:rPr>
            </w:pPr>
            <w:r w:rsidRPr="006E754A">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BC7D27" w:rsidRPr="006E754A" w:rsidRDefault="00BC7D27" w:rsidP="00FA2EB9">
            <w:pPr>
              <w:jc w:val="center"/>
              <w:rPr>
                <w:sz w:val="22"/>
                <w:szCs w:val="22"/>
              </w:rPr>
            </w:pPr>
            <w:r w:rsidRPr="006E754A">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BC7D27" w:rsidRPr="006E754A" w:rsidRDefault="00BC7D27" w:rsidP="00FA2EB9">
            <w:pPr>
              <w:jc w:val="center"/>
              <w:rPr>
                <w:sz w:val="22"/>
                <w:szCs w:val="22"/>
              </w:rPr>
            </w:pPr>
            <w:r w:rsidRPr="006E754A">
              <w:rPr>
                <w:sz w:val="22"/>
                <w:szCs w:val="22"/>
              </w:rPr>
              <w:t>5</w:t>
            </w:r>
          </w:p>
        </w:tc>
      </w:tr>
      <w:tr w:rsidR="007F7136" w:rsidRPr="006E754A">
        <w:trPr>
          <w:trHeight w:val="848"/>
        </w:trPr>
        <w:tc>
          <w:tcPr>
            <w:tcW w:w="3040" w:type="dxa"/>
            <w:tcBorders>
              <w:top w:val="single" w:sz="4" w:space="0" w:color="auto"/>
              <w:left w:val="single" w:sz="4" w:space="0" w:color="auto"/>
              <w:right w:val="single" w:sz="4" w:space="0" w:color="auto"/>
            </w:tcBorders>
            <w:shd w:val="clear" w:color="auto" w:fill="F3F3F3"/>
          </w:tcPr>
          <w:p w:rsidR="007F7136" w:rsidRPr="006E754A" w:rsidRDefault="007D32A9" w:rsidP="007F7136">
            <w:pPr>
              <w:rPr>
                <w:b/>
                <w:bCs/>
                <w:sz w:val="22"/>
                <w:szCs w:val="22"/>
              </w:rPr>
            </w:pPr>
            <w:r w:rsidRPr="006E754A">
              <w:rPr>
                <w:b/>
                <w:bCs/>
                <w:sz w:val="22"/>
                <w:szCs w:val="22"/>
              </w:rPr>
              <w:t>лесопарковые зоны</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7F7136" w:rsidRPr="006E754A" w:rsidRDefault="007F7136" w:rsidP="007F7136">
            <w:pPr>
              <w:jc w:val="center"/>
              <w:rPr>
                <w:b/>
                <w:bCs/>
                <w:sz w:val="22"/>
                <w:szCs w:val="22"/>
              </w:rPr>
            </w:pPr>
            <w:r w:rsidRPr="006E754A">
              <w:rPr>
                <w:b/>
                <w:bCs/>
                <w:sz w:val="22"/>
                <w:szCs w:val="22"/>
              </w:rPr>
              <w:t> </w:t>
            </w:r>
          </w:p>
        </w:tc>
        <w:tc>
          <w:tcPr>
            <w:tcW w:w="4058" w:type="dxa"/>
            <w:tcBorders>
              <w:top w:val="nil"/>
              <w:left w:val="nil"/>
              <w:bottom w:val="single" w:sz="4" w:space="0" w:color="auto"/>
              <w:right w:val="single" w:sz="4" w:space="0" w:color="auto"/>
            </w:tcBorders>
            <w:shd w:val="clear" w:color="auto" w:fill="F3F3F3"/>
            <w:noWrap/>
            <w:vAlign w:val="bottom"/>
          </w:tcPr>
          <w:p w:rsidR="007F7136" w:rsidRPr="006E754A" w:rsidRDefault="007F7136" w:rsidP="007F7136">
            <w:pPr>
              <w:jc w:val="center"/>
              <w:rPr>
                <w:b/>
                <w:bCs/>
                <w:sz w:val="22"/>
                <w:szCs w:val="22"/>
              </w:rPr>
            </w:pPr>
            <w:r w:rsidRPr="006E754A">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7F7136" w:rsidRPr="006E754A" w:rsidRDefault="00F31510" w:rsidP="007F7136">
            <w:pPr>
              <w:jc w:val="center"/>
              <w:rPr>
                <w:b/>
                <w:bCs/>
                <w:sz w:val="22"/>
                <w:szCs w:val="22"/>
              </w:rPr>
            </w:pPr>
            <w:r w:rsidRPr="006E754A">
              <w:rPr>
                <w:b/>
                <w:bCs/>
                <w:sz w:val="22"/>
                <w:szCs w:val="22"/>
              </w:rPr>
              <w:t>87</w:t>
            </w:r>
          </w:p>
        </w:tc>
        <w:tc>
          <w:tcPr>
            <w:tcW w:w="3240" w:type="dxa"/>
            <w:tcBorders>
              <w:top w:val="single" w:sz="4" w:space="0" w:color="auto"/>
              <w:left w:val="single" w:sz="4" w:space="0" w:color="auto"/>
              <w:bottom w:val="nil"/>
              <w:right w:val="single" w:sz="4" w:space="0" w:color="auto"/>
            </w:tcBorders>
            <w:shd w:val="clear" w:color="auto" w:fill="F3F3F3"/>
            <w:vAlign w:val="center"/>
          </w:tcPr>
          <w:p w:rsidR="007F7136" w:rsidRPr="006E754A" w:rsidRDefault="007F7136" w:rsidP="007F7136">
            <w:pPr>
              <w:jc w:val="center"/>
              <w:rPr>
                <w:sz w:val="22"/>
                <w:szCs w:val="22"/>
              </w:rPr>
            </w:pPr>
            <w:r w:rsidRPr="006E754A">
              <w:rPr>
                <w:sz w:val="22"/>
                <w:szCs w:val="22"/>
              </w:rPr>
              <w:t xml:space="preserve">Постановление администрации Екатериновского района Саратовской области от </w:t>
            </w:r>
          </w:p>
        </w:tc>
      </w:tr>
      <w:tr w:rsidR="007F7136" w:rsidRPr="006E754A" w:rsidTr="00BC7D27">
        <w:trPr>
          <w:trHeight w:val="300"/>
        </w:trPr>
        <w:tc>
          <w:tcPr>
            <w:tcW w:w="3040" w:type="dxa"/>
            <w:tcBorders>
              <w:top w:val="nil"/>
              <w:left w:val="single" w:sz="4" w:space="0" w:color="auto"/>
              <w:bottom w:val="single" w:sz="4" w:space="0" w:color="auto"/>
              <w:right w:val="single" w:sz="4" w:space="0" w:color="auto"/>
            </w:tcBorders>
            <w:shd w:val="clear" w:color="auto" w:fill="auto"/>
          </w:tcPr>
          <w:p w:rsidR="007F7136" w:rsidRPr="006E754A" w:rsidRDefault="007F7136" w:rsidP="007F7136">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7F7136" w:rsidRPr="006E754A" w:rsidRDefault="007F7136" w:rsidP="00BC7D27">
            <w:pPr>
              <w:jc w:val="center"/>
              <w:rPr>
                <w:szCs w:val="22"/>
              </w:rPr>
            </w:pPr>
            <w:r w:rsidRPr="006E754A">
              <w:rPr>
                <w:szCs w:val="22"/>
              </w:rPr>
              <w:t>Екатериновское</w:t>
            </w:r>
          </w:p>
        </w:tc>
        <w:tc>
          <w:tcPr>
            <w:tcW w:w="4058" w:type="dxa"/>
            <w:tcBorders>
              <w:top w:val="nil"/>
              <w:left w:val="nil"/>
              <w:bottom w:val="single" w:sz="4" w:space="0" w:color="auto"/>
              <w:right w:val="single" w:sz="4" w:space="0" w:color="auto"/>
            </w:tcBorders>
            <w:shd w:val="clear" w:color="auto" w:fill="auto"/>
            <w:noWrap/>
            <w:vAlign w:val="center"/>
          </w:tcPr>
          <w:p w:rsidR="007F7136" w:rsidRPr="006E754A" w:rsidRDefault="007F7136" w:rsidP="00BC7D27">
            <w:pPr>
              <w:jc w:val="center"/>
              <w:rPr>
                <w:sz w:val="22"/>
                <w:szCs w:val="22"/>
              </w:rPr>
            </w:pPr>
            <w:r w:rsidRPr="006E754A">
              <w:rPr>
                <w:sz w:val="22"/>
                <w:szCs w:val="22"/>
              </w:rPr>
              <w:t>Екат_Екат: 1</w:t>
            </w:r>
          </w:p>
        </w:tc>
        <w:tc>
          <w:tcPr>
            <w:tcW w:w="1980" w:type="dxa"/>
            <w:tcBorders>
              <w:top w:val="nil"/>
              <w:left w:val="nil"/>
              <w:bottom w:val="single" w:sz="4" w:space="0" w:color="auto"/>
              <w:right w:val="single" w:sz="4" w:space="0" w:color="auto"/>
            </w:tcBorders>
            <w:shd w:val="clear" w:color="auto" w:fill="auto"/>
            <w:noWrap/>
            <w:vAlign w:val="center"/>
          </w:tcPr>
          <w:p w:rsidR="007F7136" w:rsidRPr="006E754A" w:rsidRDefault="00F31510" w:rsidP="00BC7D27">
            <w:pPr>
              <w:jc w:val="center"/>
              <w:rPr>
                <w:sz w:val="22"/>
                <w:szCs w:val="22"/>
              </w:rPr>
            </w:pPr>
            <w:r w:rsidRPr="006E754A">
              <w:rPr>
                <w:sz w:val="22"/>
                <w:szCs w:val="22"/>
              </w:rPr>
              <w:t>87</w:t>
            </w:r>
          </w:p>
        </w:tc>
        <w:tc>
          <w:tcPr>
            <w:tcW w:w="3240" w:type="dxa"/>
            <w:tcBorders>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04.01.93 г.</w:t>
            </w:r>
            <w:r w:rsidR="00BC7D27" w:rsidRPr="006E754A">
              <w:rPr>
                <w:sz w:val="22"/>
                <w:szCs w:val="22"/>
              </w:rPr>
              <w:t>;</w:t>
            </w:r>
          </w:p>
          <w:p w:rsidR="00BC7D27" w:rsidRPr="006E754A" w:rsidRDefault="00BC7D27" w:rsidP="00BC7D27">
            <w:pPr>
              <w:autoSpaceDE w:val="0"/>
              <w:autoSpaceDN w:val="0"/>
              <w:adjustRightInd w:val="0"/>
              <w:ind w:left="-107"/>
              <w:jc w:val="center"/>
              <w:rPr>
                <w:sz w:val="22"/>
                <w:szCs w:val="22"/>
              </w:rPr>
            </w:pPr>
            <w:r w:rsidRPr="006E754A">
              <w:rPr>
                <w:sz w:val="22"/>
                <w:szCs w:val="22"/>
              </w:rPr>
              <w:t>Постановление Правительства РФ от 14.12.2009 N 1007</w:t>
            </w:r>
          </w:p>
          <w:p w:rsidR="00BC7D27" w:rsidRPr="006E754A" w:rsidRDefault="00BC7D27" w:rsidP="00BC7D27">
            <w:pPr>
              <w:jc w:val="center"/>
              <w:rPr>
                <w:sz w:val="22"/>
                <w:szCs w:val="22"/>
              </w:rPr>
            </w:pPr>
            <w:r w:rsidRPr="006E754A">
              <w:rPr>
                <w:sz w:val="22"/>
                <w:szCs w:val="22"/>
              </w:rPr>
              <w:t>"Об утверждении Положения об определении функциональных зон в лесопарковых зонах, площади и границ лесопарковых зон, зеленых зон"</w:t>
            </w:r>
          </w:p>
        </w:tc>
      </w:tr>
      <w:tr w:rsidR="007F7136" w:rsidRPr="006E754A">
        <w:trPr>
          <w:trHeight w:val="357"/>
        </w:trPr>
        <w:tc>
          <w:tcPr>
            <w:tcW w:w="3040" w:type="dxa"/>
            <w:tcBorders>
              <w:top w:val="single" w:sz="4" w:space="0" w:color="auto"/>
              <w:left w:val="single" w:sz="4" w:space="0" w:color="auto"/>
              <w:right w:val="single" w:sz="4" w:space="0" w:color="auto"/>
            </w:tcBorders>
            <w:shd w:val="clear" w:color="auto" w:fill="auto"/>
            <w:vAlign w:val="bottom"/>
          </w:tcPr>
          <w:p w:rsidR="007F7136" w:rsidRPr="006E754A" w:rsidRDefault="007F7136" w:rsidP="007F7136">
            <w:pPr>
              <w:rPr>
                <w:b/>
                <w:bCs/>
              </w:rPr>
            </w:pPr>
            <w:r w:rsidRPr="006E754A">
              <w:rPr>
                <w:b/>
                <w:bCs/>
              </w:rPr>
              <w:t>Ценные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Cs w:val="22"/>
              </w:rPr>
            </w:pPr>
            <w:r w:rsidRPr="006E754A">
              <w:rPr>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7F7136" w:rsidRPr="006E754A" w:rsidRDefault="00F31510" w:rsidP="007F7136">
            <w:pPr>
              <w:jc w:val="center"/>
              <w:rPr>
                <w:b/>
                <w:bCs/>
                <w:sz w:val="22"/>
                <w:szCs w:val="22"/>
              </w:rPr>
            </w:pPr>
            <w:r w:rsidRPr="006E754A">
              <w:rPr>
                <w:b/>
                <w:bCs/>
                <w:sz w:val="22"/>
                <w:szCs w:val="22"/>
              </w:rPr>
              <w:t>14830</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7136" w:rsidRPr="006E754A" w:rsidRDefault="007D0E1D" w:rsidP="007D0E1D">
            <w:pPr>
              <w:jc w:val="center"/>
              <w:rPr>
                <w:sz w:val="22"/>
                <w:szCs w:val="22"/>
              </w:rPr>
            </w:pPr>
            <w:r w:rsidRPr="006E754A">
              <w:rPr>
                <w:sz w:val="22"/>
                <w:szCs w:val="22"/>
              </w:rPr>
              <w:t>Лесной кодекс РФ (2006)</w:t>
            </w:r>
          </w:p>
        </w:tc>
      </w:tr>
      <w:tr w:rsidR="007F7136" w:rsidRPr="006E754A">
        <w:trPr>
          <w:trHeight w:val="300"/>
        </w:trPr>
        <w:tc>
          <w:tcPr>
            <w:tcW w:w="3040" w:type="dxa"/>
            <w:tcBorders>
              <w:top w:val="nil"/>
              <w:left w:val="single" w:sz="4" w:space="0" w:color="auto"/>
              <w:bottom w:val="single" w:sz="4" w:space="0" w:color="auto"/>
              <w:right w:val="single" w:sz="4" w:space="0" w:color="auto"/>
            </w:tcBorders>
            <w:shd w:val="clear" w:color="auto" w:fill="auto"/>
          </w:tcPr>
          <w:p w:rsidR="007F7136" w:rsidRPr="006E754A" w:rsidRDefault="007F7136" w:rsidP="007F7136">
            <w:pPr>
              <w:rPr>
                <w:sz w:val="22"/>
                <w:szCs w:val="22"/>
              </w:rPr>
            </w:pPr>
            <w:r w:rsidRPr="006E754A">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Cs w:val="22"/>
              </w:rPr>
            </w:pPr>
            <w:r w:rsidRPr="006E754A">
              <w:rPr>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b/>
                <w:sz w:val="22"/>
                <w:szCs w:val="22"/>
              </w:rPr>
            </w:pPr>
            <w:r w:rsidRPr="006E754A">
              <w:rPr>
                <w:b/>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rPr>
                <w:sz w:val="22"/>
                <w:szCs w:val="22"/>
              </w:rPr>
            </w:pPr>
            <w:r w:rsidRPr="006E754A">
              <w:rPr>
                <w:sz w:val="22"/>
                <w:szCs w:val="22"/>
              </w:rPr>
              <w:t> </w:t>
            </w:r>
          </w:p>
        </w:tc>
      </w:tr>
      <w:tr w:rsidR="007F7136" w:rsidRPr="006E754A">
        <w:trPr>
          <w:trHeight w:val="655"/>
        </w:trPr>
        <w:tc>
          <w:tcPr>
            <w:tcW w:w="3040" w:type="dxa"/>
            <w:tcBorders>
              <w:top w:val="single" w:sz="4" w:space="0" w:color="auto"/>
              <w:left w:val="single" w:sz="4" w:space="0" w:color="auto"/>
              <w:right w:val="single" w:sz="4" w:space="0" w:color="auto"/>
            </w:tcBorders>
            <w:shd w:val="clear" w:color="auto" w:fill="F3F3F3"/>
            <w:noWrap/>
            <w:vAlign w:val="center"/>
          </w:tcPr>
          <w:p w:rsidR="007F7136" w:rsidRPr="006E754A" w:rsidRDefault="007F7136" w:rsidP="007F7136">
            <w:pPr>
              <w:rPr>
                <w:b/>
                <w:bCs/>
                <w:sz w:val="22"/>
                <w:szCs w:val="22"/>
              </w:rPr>
            </w:pPr>
            <w:r w:rsidRPr="006E754A">
              <w:rPr>
                <w:b/>
                <w:sz w:val="22"/>
                <w:szCs w:val="22"/>
              </w:rPr>
              <w:t>государственные защитные лесные полосы</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7F7136" w:rsidRPr="006E754A" w:rsidRDefault="007F7136" w:rsidP="007F7136">
            <w:pPr>
              <w:jc w:val="center"/>
              <w:rPr>
                <w:b/>
                <w:bCs/>
                <w:szCs w:val="22"/>
              </w:rPr>
            </w:pPr>
            <w:r w:rsidRPr="006E754A">
              <w:rPr>
                <w:b/>
                <w:bCs/>
                <w:szCs w:val="22"/>
              </w:rPr>
              <w:t> </w:t>
            </w:r>
          </w:p>
        </w:tc>
        <w:tc>
          <w:tcPr>
            <w:tcW w:w="4058" w:type="dxa"/>
            <w:tcBorders>
              <w:top w:val="nil"/>
              <w:left w:val="nil"/>
              <w:bottom w:val="single" w:sz="4" w:space="0" w:color="auto"/>
              <w:right w:val="single" w:sz="4" w:space="0" w:color="auto"/>
            </w:tcBorders>
            <w:shd w:val="clear" w:color="auto" w:fill="F3F3F3"/>
            <w:noWrap/>
            <w:vAlign w:val="bottom"/>
          </w:tcPr>
          <w:p w:rsidR="007F7136" w:rsidRPr="006E754A" w:rsidRDefault="007F7136" w:rsidP="007F7136">
            <w:pPr>
              <w:jc w:val="center"/>
              <w:rPr>
                <w:b/>
                <w:bCs/>
                <w:sz w:val="22"/>
                <w:szCs w:val="22"/>
              </w:rPr>
            </w:pPr>
            <w:r w:rsidRPr="006E754A">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7F7136" w:rsidRPr="006E754A" w:rsidRDefault="00F31510" w:rsidP="007F7136">
            <w:pPr>
              <w:jc w:val="center"/>
              <w:rPr>
                <w:b/>
                <w:bCs/>
                <w:sz w:val="22"/>
                <w:szCs w:val="22"/>
              </w:rPr>
            </w:pPr>
            <w:r w:rsidRPr="006E754A">
              <w:rPr>
                <w:b/>
                <w:bCs/>
                <w:sz w:val="22"/>
                <w:szCs w:val="22"/>
              </w:rPr>
              <w:t>2243</w:t>
            </w:r>
          </w:p>
        </w:tc>
        <w:tc>
          <w:tcPr>
            <w:tcW w:w="3240" w:type="dxa"/>
            <w:tcBorders>
              <w:top w:val="single" w:sz="4" w:space="0" w:color="auto"/>
              <w:left w:val="single" w:sz="4" w:space="0" w:color="auto"/>
              <w:bottom w:val="nil"/>
              <w:right w:val="single" w:sz="4" w:space="0" w:color="auto"/>
            </w:tcBorders>
            <w:shd w:val="clear" w:color="auto" w:fill="F3F3F3"/>
            <w:vAlign w:val="center"/>
          </w:tcPr>
          <w:p w:rsidR="007F7136" w:rsidRPr="006E754A" w:rsidRDefault="007F7136" w:rsidP="007F7136">
            <w:pPr>
              <w:jc w:val="center"/>
              <w:rPr>
                <w:sz w:val="22"/>
                <w:szCs w:val="22"/>
              </w:rPr>
            </w:pPr>
            <w:r w:rsidRPr="006E754A">
              <w:rPr>
                <w:sz w:val="22"/>
                <w:szCs w:val="22"/>
              </w:rPr>
              <w:t>Распоряжение б. СНК СССР от 15.04.45 г. № 6183-Р; распоряжение СМ РСФСР от 30.05.58 г. № 3097-Р</w:t>
            </w:r>
            <w:r w:rsidR="00BC7D27" w:rsidRPr="006E754A">
              <w:rPr>
                <w:sz w:val="22"/>
                <w:szCs w:val="22"/>
              </w:rPr>
              <w:t>;</w:t>
            </w:r>
          </w:p>
        </w:tc>
      </w:tr>
      <w:tr w:rsidR="00BC7D27" w:rsidRPr="006E754A" w:rsidTr="00BC7D27">
        <w:trPr>
          <w:trHeight w:val="315"/>
        </w:trPr>
        <w:tc>
          <w:tcPr>
            <w:tcW w:w="3040" w:type="dxa"/>
            <w:tcBorders>
              <w:top w:val="nil"/>
              <w:left w:val="single" w:sz="4" w:space="0" w:color="auto"/>
              <w:bottom w:val="nil"/>
              <w:right w:val="single" w:sz="4" w:space="0" w:color="auto"/>
            </w:tcBorders>
            <w:shd w:val="clear" w:color="auto" w:fill="auto"/>
            <w:noWrap/>
            <w:vAlign w:val="bottom"/>
          </w:tcPr>
          <w:p w:rsidR="00BC7D27" w:rsidRPr="006E754A" w:rsidRDefault="00BC7D27" w:rsidP="007F7136">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BC7D27" w:rsidRPr="006E754A" w:rsidRDefault="00BC7D27" w:rsidP="007F7136">
            <w:pPr>
              <w:jc w:val="center"/>
              <w:rPr>
                <w:szCs w:val="22"/>
              </w:rPr>
            </w:pPr>
            <w:r w:rsidRPr="006E754A">
              <w:rPr>
                <w:szCs w:val="22"/>
              </w:rPr>
              <w:t>Екатериновское</w:t>
            </w:r>
          </w:p>
        </w:tc>
        <w:tc>
          <w:tcPr>
            <w:tcW w:w="4058" w:type="dxa"/>
            <w:tcBorders>
              <w:top w:val="nil"/>
              <w:left w:val="nil"/>
              <w:bottom w:val="single" w:sz="4" w:space="0" w:color="auto"/>
              <w:right w:val="single" w:sz="4" w:space="0" w:color="auto"/>
            </w:tcBorders>
            <w:shd w:val="clear" w:color="auto" w:fill="auto"/>
            <w:noWrap/>
            <w:vAlign w:val="center"/>
          </w:tcPr>
          <w:p w:rsidR="00BC7D27" w:rsidRPr="006E754A" w:rsidRDefault="00BC7D27" w:rsidP="00BC7D27">
            <w:pPr>
              <w:jc w:val="center"/>
              <w:rPr>
                <w:sz w:val="22"/>
                <w:szCs w:val="22"/>
              </w:rPr>
            </w:pPr>
            <w:r w:rsidRPr="006E754A">
              <w:rPr>
                <w:sz w:val="22"/>
                <w:szCs w:val="22"/>
              </w:rPr>
              <w:t>Екат_Екат:</w:t>
            </w:r>
            <w:r w:rsidRPr="006E754A">
              <w:rPr>
                <w:sz w:val="22"/>
                <w:szCs w:val="22"/>
                <w:lang w:val="en-US"/>
              </w:rPr>
              <w:t xml:space="preserve"> 13-34</w:t>
            </w:r>
            <w:r w:rsidRPr="006E754A">
              <w:rPr>
                <w:sz w:val="22"/>
                <w:szCs w:val="22"/>
              </w:rPr>
              <w:t>;</w:t>
            </w:r>
          </w:p>
          <w:p w:rsidR="00BC7D27" w:rsidRPr="006E754A" w:rsidRDefault="00BC7D27" w:rsidP="00BC7D27">
            <w:pPr>
              <w:jc w:val="center"/>
              <w:rPr>
                <w:sz w:val="22"/>
                <w:szCs w:val="22"/>
                <w:lang w:val="en-US"/>
              </w:rPr>
            </w:pPr>
            <w:r w:rsidRPr="006E754A">
              <w:rPr>
                <w:sz w:val="22"/>
                <w:szCs w:val="22"/>
              </w:rPr>
              <w:t>Екат_Павл: 35-44</w:t>
            </w:r>
          </w:p>
        </w:tc>
        <w:tc>
          <w:tcPr>
            <w:tcW w:w="1980" w:type="dxa"/>
            <w:tcBorders>
              <w:top w:val="nil"/>
              <w:left w:val="nil"/>
              <w:bottom w:val="single" w:sz="4" w:space="0" w:color="auto"/>
              <w:right w:val="single" w:sz="4" w:space="0" w:color="auto"/>
            </w:tcBorders>
            <w:shd w:val="clear" w:color="auto" w:fill="auto"/>
            <w:noWrap/>
            <w:vAlign w:val="center"/>
          </w:tcPr>
          <w:p w:rsidR="00BC7D27" w:rsidRPr="006E754A" w:rsidRDefault="00B2636D" w:rsidP="007F7136">
            <w:pPr>
              <w:jc w:val="center"/>
              <w:rPr>
                <w:sz w:val="22"/>
                <w:szCs w:val="22"/>
              </w:rPr>
            </w:pPr>
            <w:r w:rsidRPr="006E754A">
              <w:rPr>
                <w:sz w:val="22"/>
                <w:szCs w:val="22"/>
              </w:rPr>
              <w:t>1642</w:t>
            </w:r>
          </w:p>
        </w:tc>
        <w:tc>
          <w:tcPr>
            <w:tcW w:w="3240" w:type="dxa"/>
            <w:vMerge w:val="restart"/>
            <w:tcBorders>
              <w:top w:val="nil"/>
              <w:left w:val="single" w:sz="4" w:space="0" w:color="auto"/>
              <w:right w:val="single" w:sz="4" w:space="0" w:color="auto"/>
            </w:tcBorders>
            <w:shd w:val="clear" w:color="auto" w:fill="auto"/>
            <w:noWrap/>
            <w:vAlign w:val="bottom"/>
          </w:tcPr>
          <w:p w:rsidR="00BC7D27" w:rsidRPr="006E754A" w:rsidRDefault="00BC7D27" w:rsidP="00BC7D27">
            <w:pPr>
              <w:jc w:val="center"/>
            </w:pPr>
            <w:r w:rsidRPr="006E754A">
              <w:rPr>
                <w:sz w:val="22"/>
              </w:rPr>
              <w:t>Приказ Рослесхоза от 29.03.2011 г. № 94 «Об отнесении лесов на территории Саратовской области к ценным и установлении их границ»</w:t>
            </w:r>
          </w:p>
        </w:tc>
      </w:tr>
      <w:tr w:rsidR="00BC7D27" w:rsidRPr="006E754A" w:rsidTr="00BC7D27">
        <w:trPr>
          <w:trHeight w:val="300"/>
        </w:trPr>
        <w:tc>
          <w:tcPr>
            <w:tcW w:w="3040" w:type="dxa"/>
            <w:tcBorders>
              <w:left w:val="single" w:sz="4" w:space="0" w:color="auto"/>
              <w:bottom w:val="single" w:sz="4" w:space="0" w:color="auto"/>
              <w:right w:val="single" w:sz="4" w:space="0" w:color="auto"/>
            </w:tcBorders>
            <w:shd w:val="clear" w:color="auto" w:fill="auto"/>
            <w:noWrap/>
          </w:tcPr>
          <w:p w:rsidR="00BC7D27" w:rsidRPr="006E754A" w:rsidRDefault="00BC7D27" w:rsidP="007F7136">
            <w:pPr>
              <w:rPr>
                <w:sz w:val="22"/>
                <w:szCs w:val="22"/>
              </w:rPr>
            </w:pPr>
            <w:r w:rsidRPr="006E754A">
              <w:rPr>
                <w:sz w:val="22"/>
                <w:szCs w:val="22"/>
              </w:rPr>
              <w:t> </w:t>
            </w: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BC7D27" w:rsidRPr="006E754A" w:rsidRDefault="00BC7D27" w:rsidP="007F7136">
            <w:pPr>
              <w:jc w:val="center"/>
              <w:rPr>
                <w:szCs w:val="22"/>
              </w:rPr>
            </w:pPr>
            <w:r w:rsidRPr="006E754A">
              <w:rPr>
                <w:szCs w:val="22"/>
              </w:rPr>
              <w:t>Бакурское</w:t>
            </w:r>
          </w:p>
        </w:tc>
        <w:tc>
          <w:tcPr>
            <w:tcW w:w="4058" w:type="dxa"/>
            <w:tcBorders>
              <w:top w:val="nil"/>
              <w:left w:val="nil"/>
              <w:bottom w:val="single" w:sz="4" w:space="0" w:color="auto"/>
              <w:right w:val="single" w:sz="4" w:space="0" w:color="auto"/>
            </w:tcBorders>
            <w:shd w:val="clear" w:color="auto" w:fill="auto"/>
            <w:noWrap/>
            <w:vAlign w:val="center"/>
          </w:tcPr>
          <w:p w:rsidR="00BC7D27" w:rsidRPr="006E754A" w:rsidRDefault="00BC7D27" w:rsidP="00BC7D27">
            <w:pPr>
              <w:jc w:val="center"/>
              <w:rPr>
                <w:sz w:val="22"/>
                <w:szCs w:val="22"/>
              </w:rPr>
            </w:pPr>
            <w:r w:rsidRPr="006E754A">
              <w:rPr>
                <w:sz w:val="22"/>
                <w:szCs w:val="22"/>
              </w:rPr>
              <w:t>Екат_Бак: 1</w:t>
            </w:r>
            <w:r w:rsidR="00B2636D" w:rsidRPr="006E754A">
              <w:rPr>
                <w:sz w:val="22"/>
                <w:szCs w:val="22"/>
              </w:rPr>
              <w:t>-</w:t>
            </w:r>
            <w:r w:rsidRPr="006E754A">
              <w:rPr>
                <w:sz w:val="22"/>
                <w:szCs w:val="22"/>
              </w:rPr>
              <w:t>6, 8</w:t>
            </w:r>
            <w:r w:rsidR="00B2636D" w:rsidRPr="006E754A">
              <w:rPr>
                <w:sz w:val="22"/>
                <w:szCs w:val="22"/>
              </w:rPr>
              <w:t>-</w:t>
            </w:r>
            <w:r w:rsidRPr="006E754A">
              <w:rPr>
                <w:sz w:val="22"/>
                <w:szCs w:val="22"/>
              </w:rPr>
              <w:t>12</w:t>
            </w:r>
            <w:r w:rsidR="00B2636D" w:rsidRPr="006E754A">
              <w:rPr>
                <w:sz w:val="22"/>
                <w:szCs w:val="22"/>
              </w:rPr>
              <w:t>;</w:t>
            </w:r>
            <w:r w:rsidRPr="006E754A">
              <w:rPr>
                <w:sz w:val="22"/>
                <w:szCs w:val="22"/>
              </w:rPr>
              <w:t xml:space="preserve"> ч.кв. 7</w:t>
            </w:r>
          </w:p>
          <w:p w:rsidR="00BC7D27" w:rsidRPr="006E754A" w:rsidRDefault="00BC7D27" w:rsidP="00BC7D27">
            <w:pPr>
              <w:jc w:val="center"/>
              <w:rPr>
                <w:sz w:val="22"/>
                <w:szCs w:val="22"/>
              </w:rPr>
            </w:pPr>
          </w:p>
        </w:tc>
        <w:tc>
          <w:tcPr>
            <w:tcW w:w="1980" w:type="dxa"/>
            <w:tcBorders>
              <w:top w:val="nil"/>
              <w:left w:val="nil"/>
              <w:bottom w:val="single" w:sz="4" w:space="0" w:color="auto"/>
              <w:right w:val="single" w:sz="4" w:space="0" w:color="auto"/>
            </w:tcBorders>
            <w:shd w:val="clear" w:color="auto" w:fill="auto"/>
            <w:noWrap/>
            <w:vAlign w:val="center"/>
          </w:tcPr>
          <w:p w:rsidR="00BC7D27" w:rsidRPr="006E754A" w:rsidRDefault="00B2636D" w:rsidP="007F7136">
            <w:pPr>
              <w:jc w:val="center"/>
              <w:rPr>
                <w:sz w:val="22"/>
                <w:szCs w:val="22"/>
              </w:rPr>
            </w:pPr>
            <w:r w:rsidRPr="006E754A">
              <w:rPr>
                <w:sz w:val="22"/>
                <w:szCs w:val="22"/>
              </w:rPr>
              <w:t>601</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BC7D27" w:rsidRPr="006E754A" w:rsidRDefault="00BC7D27" w:rsidP="007F7136">
            <w:pPr>
              <w:rPr>
                <w:sz w:val="22"/>
                <w:szCs w:val="22"/>
              </w:rPr>
            </w:pPr>
          </w:p>
        </w:tc>
      </w:tr>
    </w:tbl>
    <w:p w:rsidR="007F7136" w:rsidRPr="006E754A" w:rsidRDefault="007F7136" w:rsidP="007F7136">
      <w:pPr>
        <w:ind w:firstLine="709"/>
      </w:pPr>
      <w:r w:rsidRPr="006E754A">
        <w:br w:type="page"/>
      </w:r>
      <w:r w:rsidRPr="006E754A">
        <w:lastRenderedPageBreak/>
        <w:t>Окончание  табл. 1.1.3.</w:t>
      </w:r>
    </w:p>
    <w:p w:rsidR="007F7136" w:rsidRPr="006E754A" w:rsidRDefault="007F7136" w:rsidP="007F7136"/>
    <w:tbl>
      <w:tblPr>
        <w:tblW w:w="14698" w:type="dxa"/>
        <w:tblInd w:w="88" w:type="dxa"/>
        <w:tblLook w:val="0000"/>
      </w:tblPr>
      <w:tblGrid>
        <w:gridCol w:w="3040"/>
        <w:gridCol w:w="2380"/>
        <w:gridCol w:w="4058"/>
        <w:gridCol w:w="1980"/>
        <w:gridCol w:w="3240"/>
      </w:tblGrid>
      <w:tr w:rsidR="007F7136" w:rsidRPr="006E754A">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Площадь,</w:t>
            </w:r>
            <w:r w:rsidRPr="006E754A">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D32A9">
            <w:pPr>
              <w:jc w:val="center"/>
              <w:rPr>
                <w:sz w:val="22"/>
                <w:szCs w:val="22"/>
              </w:rPr>
            </w:pPr>
            <w:r w:rsidRPr="006E754A">
              <w:rPr>
                <w:sz w:val="22"/>
                <w:szCs w:val="22"/>
              </w:rPr>
              <w:t>Основания деления лесов</w:t>
            </w:r>
            <w:r w:rsidRPr="006E754A">
              <w:rPr>
                <w:sz w:val="22"/>
                <w:szCs w:val="22"/>
              </w:rPr>
              <w:br/>
              <w:t>по целевому назначению</w:t>
            </w:r>
          </w:p>
        </w:tc>
      </w:tr>
      <w:tr w:rsidR="007F7136" w:rsidRPr="006E754A" w:rsidTr="00F31510">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D32A9">
            <w:pPr>
              <w:jc w:val="center"/>
              <w:rPr>
                <w:sz w:val="22"/>
                <w:szCs w:val="22"/>
              </w:rPr>
            </w:pPr>
            <w:r w:rsidRPr="006E754A">
              <w:rPr>
                <w:sz w:val="22"/>
                <w:szCs w:val="22"/>
              </w:rPr>
              <w:t>5</w:t>
            </w:r>
          </w:p>
        </w:tc>
      </w:tr>
      <w:tr w:rsidR="007F7136" w:rsidRPr="006E754A">
        <w:trPr>
          <w:trHeight w:val="473"/>
        </w:trPr>
        <w:tc>
          <w:tcPr>
            <w:tcW w:w="3040" w:type="dxa"/>
            <w:tcBorders>
              <w:top w:val="single" w:sz="4" w:space="0" w:color="auto"/>
              <w:left w:val="single" w:sz="4" w:space="0" w:color="auto"/>
              <w:right w:val="single" w:sz="4" w:space="0" w:color="auto"/>
            </w:tcBorders>
            <w:shd w:val="clear" w:color="auto" w:fill="F3F3F3"/>
            <w:vAlign w:val="center"/>
          </w:tcPr>
          <w:p w:rsidR="007F7136" w:rsidRPr="006E754A" w:rsidRDefault="007F7136" w:rsidP="007F7136">
            <w:pPr>
              <w:rPr>
                <w:b/>
                <w:bCs/>
                <w:sz w:val="22"/>
                <w:szCs w:val="22"/>
              </w:rPr>
            </w:pPr>
            <w:r w:rsidRPr="006E754A">
              <w:rPr>
                <w:b/>
                <w:bCs/>
                <w:sz w:val="22"/>
                <w:szCs w:val="22"/>
              </w:rPr>
              <w:t>противоэрозионные леса</w:t>
            </w: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7F7136" w:rsidRPr="006E754A" w:rsidRDefault="007F7136" w:rsidP="007F7136">
            <w:pPr>
              <w:jc w:val="center"/>
              <w:rPr>
                <w:sz w:val="22"/>
                <w:szCs w:val="22"/>
              </w:rPr>
            </w:pPr>
            <w:r w:rsidRPr="006E754A">
              <w:rPr>
                <w:sz w:val="22"/>
                <w:szCs w:val="22"/>
              </w:rPr>
              <w:t> </w:t>
            </w:r>
          </w:p>
        </w:tc>
        <w:tc>
          <w:tcPr>
            <w:tcW w:w="4058" w:type="dxa"/>
            <w:tcBorders>
              <w:top w:val="nil"/>
              <w:left w:val="nil"/>
              <w:bottom w:val="single" w:sz="4" w:space="0" w:color="auto"/>
              <w:right w:val="single" w:sz="4" w:space="0" w:color="auto"/>
            </w:tcBorders>
            <w:shd w:val="clear" w:color="auto" w:fill="F3F3F3"/>
            <w:noWrap/>
            <w:vAlign w:val="center"/>
          </w:tcPr>
          <w:p w:rsidR="007F7136" w:rsidRPr="006E754A" w:rsidRDefault="007F7136" w:rsidP="007F7136">
            <w:pPr>
              <w:jc w:val="center"/>
              <w:rPr>
                <w:sz w:val="22"/>
                <w:szCs w:val="22"/>
              </w:rPr>
            </w:pPr>
            <w:r w:rsidRPr="006E754A">
              <w:rPr>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7F7136" w:rsidRPr="006E754A" w:rsidRDefault="00F31510" w:rsidP="007F7136">
            <w:pPr>
              <w:jc w:val="center"/>
              <w:rPr>
                <w:b/>
                <w:bCs/>
                <w:sz w:val="22"/>
                <w:szCs w:val="22"/>
              </w:rPr>
            </w:pPr>
            <w:r w:rsidRPr="006E754A">
              <w:rPr>
                <w:b/>
                <w:bCs/>
                <w:sz w:val="22"/>
                <w:szCs w:val="22"/>
              </w:rPr>
              <w:t>4600</w:t>
            </w:r>
          </w:p>
        </w:tc>
        <w:tc>
          <w:tcPr>
            <w:tcW w:w="3240" w:type="dxa"/>
            <w:tcBorders>
              <w:top w:val="single" w:sz="4" w:space="0" w:color="auto"/>
              <w:left w:val="single" w:sz="4" w:space="0" w:color="auto"/>
              <w:bottom w:val="nil"/>
              <w:right w:val="single" w:sz="4" w:space="0" w:color="auto"/>
            </w:tcBorders>
            <w:shd w:val="clear" w:color="auto" w:fill="F3F3F3"/>
            <w:vAlign w:val="center"/>
          </w:tcPr>
          <w:p w:rsidR="007F7136" w:rsidRPr="006E754A" w:rsidRDefault="007F7136" w:rsidP="007F7136">
            <w:pPr>
              <w:jc w:val="center"/>
              <w:rPr>
                <w:sz w:val="22"/>
                <w:szCs w:val="22"/>
              </w:rPr>
            </w:pPr>
          </w:p>
        </w:tc>
      </w:tr>
      <w:tr w:rsidR="007F7136" w:rsidRPr="006E754A" w:rsidTr="00BC7D27">
        <w:trPr>
          <w:trHeight w:val="76"/>
        </w:trPr>
        <w:tc>
          <w:tcPr>
            <w:tcW w:w="3040" w:type="dxa"/>
            <w:tcBorders>
              <w:top w:val="nil"/>
              <w:left w:val="single" w:sz="4" w:space="0" w:color="auto"/>
              <w:right w:val="single" w:sz="4" w:space="0" w:color="auto"/>
            </w:tcBorders>
            <w:shd w:val="clear" w:color="auto" w:fill="auto"/>
          </w:tcPr>
          <w:p w:rsidR="007F7136" w:rsidRPr="006E754A" w:rsidRDefault="007F7136" w:rsidP="007F7136">
            <w:pPr>
              <w:rPr>
                <w:sz w:val="22"/>
                <w:szCs w:val="22"/>
              </w:rPr>
            </w:pPr>
            <w:r w:rsidRPr="006E754A">
              <w:rPr>
                <w:sz w:val="22"/>
                <w:szCs w:val="22"/>
              </w:rPr>
              <w:t> </w:t>
            </w:r>
          </w:p>
        </w:tc>
        <w:tc>
          <w:tcPr>
            <w:tcW w:w="2380" w:type="dxa"/>
            <w:tcBorders>
              <w:top w:val="nil"/>
              <w:left w:val="single" w:sz="4" w:space="0" w:color="auto"/>
              <w:bottom w:val="nil"/>
              <w:right w:val="single" w:sz="4" w:space="0" w:color="auto"/>
            </w:tcBorders>
            <w:shd w:val="clear" w:color="auto" w:fill="auto"/>
            <w:vAlign w:val="center"/>
          </w:tcPr>
          <w:p w:rsidR="007F7136" w:rsidRPr="006E754A" w:rsidRDefault="007F7136" w:rsidP="007F7136">
            <w:pPr>
              <w:jc w:val="center"/>
              <w:rPr>
                <w:szCs w:val="22"/>
              </w:rPr>
            </w:pPr>
            <w:r w:rsidRPr="006E754A">
              <w:rPr>
                <w:szCs w:val="22"/>
              </w:rPr>
              <w:t>Екатериновское</w:t>
            </w:r>
          </w:p>
        </w:tc>
        <w:tc>
          <w:tcPr>
            <w:tcW w:w="4058" w:type="dxa"/>
            <w:tcBorders>
              <w:top w:val="nil"/>
              <w:left w:val="nil"/>
              <w:bottom w:val="single" w:sz="4" w:space="0" w:color="auto"/>
              <w:right w:val="single" w:sz="4" w:space="0" w:color="auto"/>
            </w:tcBorders>
            <w:shd w:val="clear" w:color="auto" w:fill="auto"/>
            <w:vAlign w:val="center"/>
          </w:tcPr>
          <w:p w:rsidR="007F7136" w:rsidRPr="006E754A" w:rsidRDefault="007F7136" w:rsidP="00BC7D27">
            <w:pPr>
              <w:jc w:val="center"/>
              <w:rPr>
                <w:sz w:val="22"/>
                <w:szCs w:val="22"/>
              </w:rPr>
            </w:pPr>
          </w:p>
          <w:p w:rsidR="00B2636D" w:rsidRPr="006E754A" w:rsidRDefault="00F31510" w:rsidP="00B2636D">
            <w:pPr>
              <w:jc w:val="center"/>
              <w:rPr>
                <w:sz w:val="22"/>
                <w:szCs w:val="22"/>
              </w:rPr>
            </w:pPr>
            <w:r w:rsidRPr="006E754A">
              <w:rPr>
                <w:sz w:val="22"/>
                <w:szCs w:val="22"/>
              </w:rPr>
              <w:t>С_Екат: 12, 16</w:t>
            </w:r>
            <w:r w:rsidR="00B2636D" w:rsidRPr="006E754A">
              <w:rPr>
                <w:sz w:val="22"/>
                <w:szCs w:val="22"/>
              </w:rPr>
              <w:t>-</w:t>
            </w:r>
            <w:r w:rsidRPr="006E754A">
              <w:rPr>
                <w:sz w:val="22"/>
                <w:szCs w:val="22"/>
              </w:rPr>
              <w:t>19, 21, 24, 29</w:t>
            </w:r>
            <w:r w:rsidR="00B2636D" w:rsidRPr="006E754A">
              <w:rPr>
                <w:sz w:val="22"/>
                <w:szCs w:val="22"/>
              </w:rPr>
              <w:t>;</w:t>
            </w:r>
          </w:p>
          <w:p w:rsidR="007F7136" w:rsidRPr="006E754A" w:rsidRDefault="00F31510" w:rsidP="00B2636D">
            <w:pPr>
              <w:jc w:val="center"/>
              <w:rPr>
                <w:sz w:val="22"/>
                <w:szCs w:val="22"/>
              </w:rPr>
            </w:pPr>
            <w:r w:rsidRPr="006E754A">
              <w:rPr>
                <w:sz w:val="22"/>
                <w:szCs w:val="22"/>
              </w:rPr>
              <w:t xml:space="preserve"> ч.кв. 9, 11, 13, 15, 20, 22, 23, 25-28</w:t>
            </w:r>
          </w:p>
        </w:tc>
        <w:tc>
          <w:tcPr>
            <w:tcW w:w="1980" w:type="dxa"/>
            <w:tcBorders>
              <w:top w:val="nil"/>
              <w:left w:val="nil"/>
              <w:bottom w:val="single" w:sz="4" w:space="0" w:color="auto"/>
              <w:right w:val="single" w:sz="4" w:space="0" w:color="auto"/>
            </w:tcBorders>
            <w:shd w:val="clear" w:color="auto" w:fill="auto"/>
            <w:vAlign w:val="center"/>
          </w:tcPr>
          <w:p w:rsidR="007F7136" w:rsidRPr="006E754A" w:rsidRDefault="00F31510" w:rsidP="007F7136">
            <w:pPr>
              <w:jc w:val="center"/>
              <w:rPr>
                <w:sz w:val="22"/>
                <w:szCs w:val="22"/>
              </w:rPr>
            </w:pPr>
            <w:r w:rsidRPr="006E754A">
              <w:rPr>
                <w:sz w:val="22"/>
                <w:szCs w:val="22"/>
              </w:rPr>
              <w:t>2991</w:t>
            </w:r>
          </w:p>
        </w:tc>
        <w:tc>
          <w:tcPr>
            <w:tcW w:w="3240" w:type="dxa"/>
            <w:tcBorders>
              <w:left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Приказ Федеральной службы лесного хозяйства РФ от 19.10.93 г. № 272</w:t>
            </w:r>
            <w:r w:rsidR="00BC7D27" w:rsidRPr="006E754A">
              <w:rPr>
                <w:sz w:val="22"/>
                <w:szCs w:val="22"/>
              </w:rPr>
              <w:t>;</w:t>
            </w:r>
          </w:p>
        </w:tc>
      </w:tr>
      <w:tr w:rsidR="007F7136" w:rsidRPr="006E754A" w:rsidTr="00BC7D27">
        <w:trPr>
          <w:trHeight w:val="721"/>
        </w:trPr>
        <w:tc>
          <w:tcPr>
            <w:tcW w:w="3040" w:type="dxa"/>
            <w:tcBorders>
              <w:top w:val="nil"/>
              <w:left w:val="single" w:sz="4" w:space="0" w:color="auto"/>
              <w:bottom w:val="single" w:sz="4" w:space="0" w:color="auto"/>
              <w:right w:val="single" w:sz="4" w:space="0" w:color="auto"/>
            </w:tcBorders>
            <w:shd w:val="clear" w:color="auto" w:fill="auto"/>
          </w:tcPr>
          <w:p w:rsidR="007F7136" w:rsidRPr="006E754A" w:rsidRDefault="007F7136" w:rsidP="007F7136">
            <w:pPr>
              <w:rPr>
                <w:sz w:val="22"/>
                <w:szCs w:val="22"/>
              </w:rPr>
            </w:pPr>
            <w:r w:rsidRPr="006E754A">
              <w:rPr>
                <w:sz w:val="22"/>
                <w:szCs w:val="22"/>
              </w:rPr>
              <w:t>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136" w:rsidRPr="006E754A" w:rsidRDefault="007F7136" w:rsidP="007F7136">
            <w:pPr>
              <w:jc w:val="center"/>
              <w:rPr>
                <w:szCs w:val="22"/>
              </w:rPr>
            </w:pPr>
            <w:r w:rsidRPr="006E754A">
              <w:rPr>
                <w:szCs w:val="22"/>
              </w:rPr>
              <w:t>Бакурское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F31510" w:rsidP="00B2636D">
            <w:pPr>
              <w:jc w:val="center"/>
              <w:rPr>
                <w:sz w:val="22"/>
                <w:szCs w:val="22"/>
              </w:rPr>
            </w:pPr>
            <w:r w:rsidRPr="006E754A">
              <w:rPr>
                <w:sz w:val="22"/>
                <w:szCs w:val="22"/>
              </w:rPr>
              <w:t>С_Екат: 2, 3,</w:t>
            </w:r>
            <w:r w:rsidR="00B2636D" w:rsidRPr="006E754A">
              <w:rPr>
                <w:sz w:val="22"/>
                <w:szCs w:val="22"/>
              </w:rPr>
              <w:t xml:space="preserve"> 14; </w:t>
            </w:r>
            <w:r w:rsidRPr="006E754A">
              <w:rPr>
                <w:sz w:val="22"/>
                <w:szCs w:val="22"/>
              </w:rPr>
              <w:t>ч.кв</w:t>
            </w:r>
            <w:r w:rsidR="00B2636D" w:rsidRPr="006E754A">
              <w:rPr>
                <w:sz w:val="22"/>
                <w:szCs w:val="22"/>
              </w:rPr>
              <w:t>.</w:t>
            </w:r>
            <w:r w:rsidRPr="006E754A">
              <w:rPr>
                <w:sz w:val="22"/>
                <w:szCs w:val="22"/>
              </w:rPr>
              <w:t xml:space="preserve"> 1, 4</w:t>
            </w:r>
            <w:r w:rsidR="00B2636D" w:rsidRPr="006E754A">
              <w:rPr>
                <w:sz w:val="22"/>
                <w:szCs w:val="22"/>
              </w:rPr>
              <w:t>-</w:t>
            </w:r>
            <w:r w:rsidRPr="006E754A">
              <w:rPr>
                <w:sz w:val="22"/>
                <w:szCs w:val="22"/>
              </w:rPr>
              <w:t>10</w:t>
            </w:r>
          </w:p>
        </w:tc>
        <w:tc>
          <w:tcPr>
            <w:tcW w:w="1980"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F31510" w:rsidP="007F7136">
            <w:pPr>
              <w:jc w:val="center"/>
              <w:rPr>
                <w:sz w:val="22"/>
                <w:szCs w:val="22"/>
              </w:rPr>
            </w:pPr>
            <w:r w:rsidRPr="006E754A">
              <w:rPr>
                <w:sz w:val="22"/>
                <w:szCs w:val="22"/>
              </w:rPr>
              <w:t>1609</w:t>
            </w:r>
          </w:p>
        </w:tc>
        <w:tc>
          <w:tcPr>
            <w:tcW w:w="3240" w:type="dxa"/>
            <w:tcBorders>
              <w:top w:val="nil"/>
              <w:left w:val="single" w:sz="4" w:space="0" w:color="auto"/>
              <w:bottom w:val="nil"/>
              <w:right w:val="single" w:sz="4" w:space="0" w:color="auto"/>
            </w:tcBorders>
            <w:shd w:val="clear" w:color="auto" w:fill="auto"/>
            <w:noWrap/>
            <w:vAlign w:val="bottom"/>
          </w:tcPr>
          <w:p w:rsidR="007F7136" w:rsidRPr="006E754A" w:rsidRDefault="00BC7D27" w:rsidP="00BC7D27">
            <w:pPr>
              <w:jc w:val="center"/>
              <w:rPr>
                <w:sz w:val="22"/>
                <w:szCs w:val="22"/>
              </w:rPr>
            </w:pPr>
            <w:r w:rsidRPr="006E754A">
              <w:rPr>
                <w:sz w:val="22"/>
              </w:rPr>
              <w:t>Приказ Рослесхоза от 29.03.2011 г. № 94 «Об отнесении лесов на территории Саратовской области к ценным и установлении их границ»</w:t>
            </w:r>
          </w:p>
        </w:tc>
      </w:tr>
      <w:tr w:rsidR="00F31510" w:rsidRPr="006E754A" w:rsidTr="00BC7D27">
        <w:trPr>
          <w:trHeight w:val="721"/>
        </w:trPr>
        <w:tc>
          <w:tcPr>
            <w:tcW w:w="3040" w:type="dxa"/>
            <w:vMerge w:val="restart"/>
            <w:tcBorders>
              <w:top w:val="single" w:sz="4" w:space="0" w:color="auto"/>
              <w:left w:val="single" w:sz="4" w:space="0" w:color="auto"/>
              <w:right w:val="single" w:sz="4" w:space="0" w:color="auto"/>
            </w:tcBorders>
            <w:shd w:val="clear" w:color="auto" w:fill="auto"/>
          </w:tcPr>
          <w:p w:rsidR="00F31510" w:rsidRPr="006E754A" w:rsidRDefault="00F31510" w:rsidP="007F7136">
            <w:pPr>
              <w:rPr>
                <w:b/>
                <w:sz w:val="22"/>
                <w:szCs w:val="22"/>
              </w:rPr>
            </w:pPr>
            <w:r w:rsidRPr="006E754A">
              <w:rPr>
                <w:b/>
                <w:sz w:val="22"/>
              </w:rPr>
              <w:t>леса, расположенные в пустынных, полупустынных, лесостепных, лесотундровых зонах, степях, горах</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1510" w:rsidRPr="006E754A" w:rsidRDefault="00F31510" w:rsidP="007F7136">
            <w:pPr>
              <w:jc w:val="center"/>
              <w:rPr>
                <w:szCs w:val="22"/>
              </w:rPr>
            </w:pPr>
          </w:p>
        </w:tc>
        <w:tc>
          <w:tcPr>
            <w:tcW w:w="4058" w:type="dxa"/>
            <w:tcBorders>
              <w:top w:val="single" w:sz="4" w:space="0" w:color="auto"/>
              <w:left w:val="nil"/>
              <w:bottom w:val="single" w:sz="4" w:space="0" w:color="auto"/>
              <w:right w:val="single" w:sz="4" w:space="0" w:color="auto"/>
            </w:tcBorders>
            <w:shd w:val="clear" w:color="auto" w:fill="auto"/>
            <w:vAlign w:val="center"/>
          </w:tcPr>
          <w:p w:rsidR="00F31510" w:rsidRPr="006E754A" w:rsidRDefault="00F31510" w:rsidP="00BC7D27">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F31510" w:rsidRPr="006E754A" w:rsidRDefault="00F31510" w:rsidP="007F7136">
            <w:pPr>
              <w:jc w:val="center"/>
              <w:rPr>
                <w:b/>
                <w:sz w:val="22"/>
                <w:szCs w:val="22"/>
              </w:rPr>
            </w:pPr>
            <w:r w:rsidRPr="006E754A">
              <w:rPr>
                <w:b/>
                <w:sz w:val="22"/>
                <w:szCs w:val="22"/>
              </w:rPr>
              <w:t>7987</w:t>
            </w:r>
          </w:p>
        </w:tc>
        <w:tc>
          <w:tcPr>
            <w:tcW w:w="3240" w:type="dxa"/>
            <w:tcBorders>
              <w:top w:val="nil"/>
              <w:left w:val="single" w:sz="4" w:space="0" w:color="auto"/>
              <w:bottom w:val="nil"/>
              <w:right w:val="single" w:sz="4" w:space="0" w:color="auto"/>
            </w:tcBorders>
            <w:shd w:val="clear" w:color="auto" w:fill="auto"/>
            <w:noWrap/>
            <w:vAlign w:val="bottom"/>
          </w:tcPr>
          <w:p w:rsidR="00F31510" w:rsidRPr="006E754A" w:rsidRDefault="00F31510" w:rsidP="007F7136">
            <w:pPr>
              <w:rPr>
                <w:sz w:val="22"/>
                <w:szCs w:val="22"/>
              </w:rPr>
            </w:pPr>
          </w:p>
        </w:tc>
      </w:tr>
      <w:tr w:rsidR="00BC7D27" w:rsidRPr="006E754A" w:rsidTr="00BC7D27">
        <w:trPr>
          <w:trHeight w:val="721"/>
        </w:trPr>
        <w:tc>
          <w:tcPr>
            <w:tcW w:w="3040" w:type="dxa"/>
            <w:vMerge/>
            <w:tcBorders>
              <w:left w:val="single" w:sz="4" w:space="0" w:color="auto"/>
              <w:right w:val="single" w:sz="4" w:space="0" w:color="auto"/>
            </w:tcBorders>
            <w:shd w:val="clear" w:color="auto" w:fill="auto"/>
          </w:tcPr>
          <w:p w:rsidR="00BC7D27" w:rsidRPr="006E754A" w:rsidRDefault="00BC7D27" w:rsidP="007F7136">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7D27" w:rsidRPr="006E754A" w:rsidRDefault="00BC7D27" w:rsidP="00FA2EB9">
            <w:pPr>
              <w:jc w:val="center"/>
              <w:rPr>
                <w:szCs w:val="22"/>
              </w:rPr>
            </w:pPr>
            <w:r w:rsidRPr="006E754A">
              <w:rPr>
                <w:szCs w:val="22"/>
              </w:rPr>
              <w:t>Екатериновское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BC7D27" w:rsidRPr="006E754A" w:rsidRDefault="00BC7D27" w:rsidP="00BC7D27">
            <w:pPr>
              <w:jc w:val="center"/>
              <w:rPr>
                <w:sz w:val="22"/>
                <w:szCs w:val="22"/>
              </w:rPr>
            </w:pPr>
            <w:r w:rsidRPr="006E754A">
              <w:rPr>
                <w:sz w:val="22"/>
                <w:szCs w:val="22"/>
              </w:rPr>
              <w:t>Екат_Екат: 2-5;</w:t>
            </w:r>
          </w:p>
          <w:p w:rsidR="00B2636D" w:rsidRPr="006E754A" w:rsidRDefault="00BC7D27" w:rsidP="00B2636D">
            <w:pPr>
              <w:jc w:val="center"/>
              <w:rPr>
                <w:sz w:val="22"/>
                <w:szCs w:val="22"/>
              </w:rPr>
            </w:pPr>
            <w:r w:rsidRPr="006E754A">
              <w:rPr>
                <w:sz w:val="22"/>
                <w:szCs w:val="22"/>
              </w:rPr>
              <w:t>Екат_Павл: 1</w:t>
            </w:r>
            <w:r w:rsidR="00B2636D" w:rsidRPr="006E754A">
              <w:rPr>
                <w:sz w:val="22"/>
                <w:szCs w:val="22"/>
              </w:rPr>
              <w:t>-</w:t>
            </w:r>
            <w:r w:rsidRPr="006E754A">
              <w:rPr>
                <w:sz w:val="22"/>
                <w:szCs w:val="22"/>
              </w:rPr>
              <w:t xml:space="preserve"> 5, 7</w:t>
            </w:r>
            <w:r w:rsidR="00B2636D" w:rsidRPr="006E754A">
              <w:rPr>
                <w:sz w:val="22"/>
                <w:szCs w:val="22"/>
              </w:rPr>
              <w:t>-</w:t>
            </w:r>
            <w:r w:rsidRPr="006E754A">
              <w:rPr>
                <w:sz w:val="22"/>
                <w:szCs w:val="22"/>
              </w:rPr>
              <w:t>11, 15</w:t>
            </w:r>
            <w:r w:rsidR="00B2636D" w:rsidRPr="006E754A">
              <w:rPr>
                <w:sz w:val="22"/>
                <w:szCs w:val="22"/>
              </w:rPr>
              <w:t>;</w:t>
            </w:r>
          </w:p>
          <w:p w:rsidR="00BC7D27" w:rsidRPr="006E754A" w:rsidRDefault="00BC7D27" w:rsidP="00B2636D">
            <w:pPr>
              <w:jc w:val="center"/>
              <w:rPr>
                <w:sz w:val="22"/>
                <w:szCs w:val="22"/>
              </w:rPr>
            </w:pPr>
            <w:r w:rsidRPr="006E754A">
              <w:rPr>
                <w:sz w:val="22"/>
                <w:szCs w:val="22"/>
              </w:rPr>
              <w:t xml:space="preserve"> ч.кв. 6, 12</w:t>
            </w:r>
            <w:r w:rsidR="00B2636D" w:rsidRPr="006E754A">
              <w:rPr>
                <w:sz w:val="22"/>
                <w:szCs w:val="22"/>
              </w:rPr>
              <w:t>-</w:t>
            </w:r>
            <w:r w:rsidRPr="006E754A">
              <w:rPr>
                <w:sz w:val="22"/>
                <w:szCs w:val="22"/>
              </w:rPr>
              <w:t>14</w:t>
            </w:r>
          </w:p>
        </w:tc>
        <w:tc>
          <w:tcPr>
            <w:tcW w:w="1980" w:type="dxa"/>
            <w:tcBorders>
              <w:top w:val="single" w:sz="4" w:space="0" w:color="auto"/>
              <w:left w:val="nil"/>
              <w:bottom w:val="single" w:sz="4" w:space="0" w:color="auto"/>
              <w:right w:val="single" w:sz="4" w:space="0" w:color="auto"/>
            </w:tcBorders>
            <w:shd w:val="clear" w:color="auto" w:fill="auto"/>
            <w:vAlign w:val="center"/>
          </w:tcPr>
          <w:p w:rsidR="00BC7D27" w:rsidRPr="006E754A" w:rsidRDefault="00BC7D27" w:rsidP="007F7136">
            <w:pPr>
              <w:jc w:val="center"/>
              <w:rPr>
                <w:sz w:val="22"/>
                <w:szCs w:val="22"/>
              </w:rPr>
            </w:pPr>
            <w:r w:rsidRPr="006E754A">
              <w:rPr>
                <w:sz w:val="22"/>
                <w:szCs w:val="22"/>
              </w:rPr>
              <w:t>1690</w:t>
            </w:r>
          </w:p>
        </w:tc>
        <w:tc>
          <w:tcPr>
            <w:tcW w:w="3240" w:type="dxa"/>
            <w:vMerge w:val="restart"/>
            <w:tcBorders>
              <w:top w:val="nil"/>
              <w:left w:val="single" w:sz="4" w:space="0" w:color="auto"/>
              <w:right w:val="single" w:sz="4" w:space="0" w:color="auto"/>
            </w:tcBorders>
            <w:shd w:val="clear" w:color="auto" w:fill="auto"/>
            <w:noWrap/>
            <w:vAlign w:val="center"/>
          </w:tcPr>
          <w:p w:rsidR="00BC7D27" w:rsidRPr="006E754A" w:rsidRDefault="00BC7D27" w:rsidP="00BC7D27">
            <w:pPr>
              <w:jc w:val="center"/>
              <w:rPr>
                <w:sz w:val="22"/>
                <w:szCs w:val="22"/>
              </w:rPr>
            </w:pPr>
            <w:r w:rsidRPr="006E754A">
              <w:rPr>
                <w:sz w:val="22"/>
              </w:rPr>
              <w:t>Приказ Рослесхоза от 29.03.2011 г. № 94 «Об отнесении лесов на территории Саратовской области к ценным и установлении их границ»</w:t>
            </w:r>
          </w:p>
        </w:tc>
      </w:tr>
      <w:tr w:rsidR="00BC7D27" w:rsidRPr="006E754A" w:rsidTr="00BC7D27">
        <w:trPr>
          <w:trHeight w:val="721"/>
        </w:trPr>
        <w:tc>
          <w:tcPr>
            <w:tcW w:w="3040" w:type="dxa"/>
            <w:vMerge/>
            <w:tcBorders>
              <w:left w:val="single" w:sz="4" w:space="0" w:color="auto"/>
              <w:bottom w:val="single" w:sz="4" w:space="0" w:color="auto"/>
              <w:right w:val="single" w:sz="4" w:space="0" w:color="auto"/>
            </w:tcBorders>
            <w:shd w:val="clear" w:color="auto" w:fill="auto"/>
          </w:tcPr>
          <w:p w:rsidR="00BC7D27" w:rsidRPr="006E754A" w:rsidRDefault="00BC7D27" w:rsidP="007F7136">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7D27" w:rsidRPr="006E754A" w:rsidRDefault="00BC7D27" w:rsidP="00FA2EB9">
            <w:pPr>
              <w:jc w:val="center"/>
              <w:rPr>
                <w:szCs w:val="22"/>
              </w:rPr>
            </w:pPr>
            <w:r w:rsidRPr="006E754A">
              <w:rPr>
                <w:szCs w:val="22"/>
              </w:rPr>
              <w:t>Бакурское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B2636D" w:rsidRPr="006E754A" w:rsidRDefault="00BC7D27" w:rsidP="00B2636D">
            <w:pPr>
              <w:jc w:val="center"/>
              <w:rPr>
                <w:sz w:val="22"/>
                <w:szCs w:val="22"/>
              </w:rPr>
            </w:pPr>
            <w:r w:rsidRPr="006E754A">
              <w:rPr>
                <w:sz w:val="22"/>
                <w:szCs w:val="22"/>
              </w:rPr>
              <w:t>Екат_Бак: 13, 14, 17</w:t>
            </w:r>
            <w:r w:rsidR="00B2636D" w:rsidRPr="006E754A">
              <w:rPr>
                <w:sz w:val="22"/>
                <w:szCs w:val="22"/>
              </w:rPr>
              <w:t>-</w:t>
            </w:r>
            <w:r w:rsidRPr="006E754A">
              <w:rPr>
                <w:sz w:val="22"/>
                <w:szCs w:val="22"/>
              </w:rPr>
              <w:t>30, 32</w:t>
            </w:r>
            <w:r w:rsidR="00B2636D" w:rsidRPr="006E754A">
              <w:rPr>
                <w:sz w:val="22"/>
                <w:szCs w:val="22"/>
              </w:rPr>
              <w:t>-</w:t>
            </w:r>
            <w:r w:rsidRPr="006E754A">
              <w:rPr>
                <w:sz w:val="22"/>
                <w:szCs w:val="22"/>
              </w:rPr>
              <w:t>45, 48</w:t>
            </w:r>
            <w:r w:rsidR="00B2636D" w:rsidRPr="006E754A">
              <w:rPr>
                <w:sz w:val="22"/>
                <w:szCs w:val="22"/>
              </w:rPr>
              <w:t>-</w:t>
            </w:r>
            <w:r w:rsidRPr="006E754A">
              <w:rPr>
                <w:sz w:val="22"/>
                <w:szCs w:val="22"/>
              </w:rPr>
              <w:t>50, 53</w:t>
            </w:r>
            <w:r w:rsidR="00B2636D" w:rsidRPr="006E754A">
              <w:rPr>
                <w:sz w:val="22"/>
                <w:szCs w:val="22"/>
              </w:rPr>
              <w:t>-</w:t>
            </w:r>
            <w:r w:rsidRPr="006E754A">
              <w:rPr>
                <w:sz w:val="22"/>
                <w:szCs w:val="22"/>
              </w:rPr>
              <w:t>55, 57</w:t>
            </w:r>
            <w:r w:rsidR="00B2636D" w:rsidRPr="006E754A">
              <w:rPr>
                <w:sz w:val="22"/>
                <w:szCs w:val="22"/>
              </w:rPr>
              <w:t>-</w:t>
            </w:r>
            <w:r w:rsidRPr="006E754A">
              <w:rPr>
                <w:sz w:val="22"/>
                <w:szCs w:val="22"/>
              </w:rPr>
              <w:t>59, 61</w:t>
            </w:r>
            <w:r w:rsidR="00B2636D" w:rsidRPr="006E754A">
              <w:rPr>
                <w:sz w:val="22"/>
                <w:szCs w:val="22"/>
              </w:rPr>
              <w:t>-</w:t>
            </w:r>
            <w:r w:rsidRPr="006E754A">
              <w:rPr>
                <w:sz w:val="22"/>
                <w:szCs w:val="22"/>
              </w:rPr>
              <w:t>81,</w:t>
            </w:r>
            <w:r w:rsidR="00B2636D" w:rsidRPr="006E754A">
              <w:rPr>
                <w:sz w:val="22"/>
                <w:szCs w:val="22"/>
              </w:rPr>
              <w:t xml:space="preserve"> </w:t>
            </w:r>
            <w:r w:rsidRPr="006E754A">
              <w:rPr>
                <w:sz w:val="22"/>
                <w:szCs w:val="22"/>
              </w:rPr>
              <w:t>84</w:t>
            </w:r>
            <w:r w:rsidR="00B2636D" w:rsidRPr="006E754A">
              <w:rPr>
                <w:sz w:val="22"/>
                <w:szCs w:val="22"/>
              </w:rPr>
              <w:t>-</w:t>
            </w:r>
            <w:r w:rsidRPr="006E754A">
              <w:rPr>
                <w:sz w:val="22"/>
                <w:szCs w:val="22"/>
              </w:rPr>
              <w:t>90, 93,</w:t>
            </w:r>
            <w:r w:rsidR="00B2636D" w:rsidRPr="006E754A">
              <w:rPr>
                <w:sz w:val="22"/>
                <w:szCs w:val="22"/>
              </w:rPr>
              <w:t xml:space="preserve"> </w:t>
            </w:r>
            <w:r w:rsidRPr="006E754A">
              <w:rPr>
                <w:sz w:val="22"/>
                <w:szCs w:val="22"/>
              </w:rPr>
              <w:t>94,</w:t>
            </w:r>
            <w:r w:rsidR="00B2636D" w:rsidRPr="006E754A">
              <w:rPr>
                <w:sz w:val="22"/>
                <w:szCs w:val="22"/>
              </w:rPr>
              <w:t xml:space="preserve"> </w:t>
            </w:r>
            <w:r w:rsidRPr="006E754A">
              <w:rPr>
                <w:sz w:val="22"/>
                <w:szCs w:val="22"/>
              </w:rPr>
              <w:t>96</w:t>
            </w:r>
            <w:r w:rsidR="00B2636D" w:rsidRPr="006E754A">
              <w:rPr>
                <w:sz w:val="22"/>
                <w:szCs w:val="22"/>
              </w:rPr>
              <w:t>-</w:t>
            </w:r>
            <w:r w:rsidRPr="006E754A">
              <w:rPr>
                <w:sz w:val="22"/>
                <w:szCs w:val="22"/>
              </w:rPr>
              <w:t>100</w:t>
            </w:r>
            <w:r w:rsidR="00B2636D" w:rsidRPr="006E754A">
              <w:rPr>
                <w:sz w:val="22"/>
                <w:szCs w:val="22"/>
              </w:rPr>
              <w:t>;</w:t>
            </w:r>
          </w:p>
          <w:p w:rsidR="00BC7D27" w:rsidRPr="006E754A" w:rsidRDefault="00BC7D27" w:rsidP="00B2636D">
            <w:pPr>
              <w:jc w:val="center"/>
              <w:rPr>
                <w:sz w:val="22"/>
                <w:szCs w:val="22"/>
              </w:rPr>
            </w:pPr>
            <w:r w:rsidRPr="006E754A">
              <w:rPr>
                <w:sz w:val="22"/>
                <w:szCs w:val="22"/>
              </w:rPr>
              <w:t xml:space="preserve"> ч.кв. 7,15,16,31,46,47,51,52,56,60,82, 83,91,92,95</w:t>
            </w:r>
          </w:p>
        </w:tc>
        <w:tc>
          <w:tcPr>
            <w:tcW w:w="1980" w:type="dxa"/>
            <w:tcBorders>
              <w:top w:val="single" w:sz="4" w:space="0" w:color="auto"/>
              <w:left w:val="nil"/>
              <w:bottom w:val="single" w:sz="4" w:space="0" w:color="auto"/>
              <w:right w:val="single" w:sz="4" w:space="0" w:color="auto"/>
            </w:tcBorders>
            <w:shd w:val="clear" w:color="auto" w:fill="auto"/>
            <w:vAlign w:val="center"/>
          </w:tcPr>
          <w:p w:rsidR="00BC7D27" w:rsidRPr="006E754A" w:rsidRDefault="00BC7D27" w:rsidP="007F7136">
            <w:pPr>
              <w:jc w:val="center"/>
              <w:rPr>
                <w:sz w:val="22"/>
                <w:szCs w:val="22"/>
              </w:rPr>
            </w:pPr>
            <w:r w:rsidRPr="006E754A">
              <w:rPr>
                <w:sz w:val="22"/>
                <w:szCs w:val="22"/>
              </w:rPr>
              <w:t>6297</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BC7D27" w:rsidRPr="006E754A" w:rsidRDefault="00BC7D27" w:rsidP="007F7136">
            <w:pPr>
              <w:rPr>
                <w:sz w:val="22"/>
                <w:szCs w:val="22"/>
              </w:rPr>
            </w:pPr>
          </w:p>
        </w:tc>
      </w:tr>
    </w:tbl>
    <w:p w:rsidR="007F7136" w:rsidRPr="006E754A" w:rsidRDefault="007F7136" w:rsidP="007F7136">
      <w:pPr>
        <w:ind w:firstLine="720"/>
        <w:jc w:val="both"/>
        <w:rPr>
          <w:sz w:val="28"/>
          <w:szCs w:val="28"/>
        </w:rPr>
        <w:sectPr w:rsidR="007F7136" w:rsidRPr="006E754A" w:rsidSect="007F7136">
          <w:pgSz w:w="16838" w:h="11906" w:orient="landscape"/>
          <w:pgMar w:top="1701" w:right="1134" w:bottom="851" w:left="1134" w:header="709" w:footer="709" w:gutter="0"/>
          <w:cols w:space="708"/>
          <w:docGrid w:linePitch="360"/>
        </w:sectPr>
      </w:pPr>
    </w:p>
    <w:p w:rsidR="007F7136" w:rsidRPr="006E754A" w:rsidRDefault="007F7136" w:rsidP="004261D8">
      <w:pPr>
        <w:pStyle w:val="35"/>
      </w:pPr>
      <w:bookmarkStart w:id="10" w:name="_Toc514591550"/>
      <w:r w:rsidRPr="006E754A">
        <w:lastRenderedPageBreak/>
        <w:t xml:space="preserve">1.1.7. </w:t>
      </w:r>
      <w:r w:rsidR="007D0E1D" w:rsidRPr="006E754A">
        <w:t>Характеристика лесных и нелесных земель лесного фонда из состава земель лесного фонда на территории лесничества</w:t>
      </w:r>
      <w:bookmarkEnd w:id="10"/>
    </w:p>
    <w:p w:rsidR="007D0E1D" w:rsidRPr="006E754A" w:rsidRDefault="007F7136" w:rsidP="007D0E1D">
      <w:pPr>
        <w:ind w:firstLine="720"/>
        <w:jc w:val="both"/>
        <w:rPr>
          <w:sz w:val="28"/>
          <w:szCs w:val="28"/>
        </w:rPr>
      </w:pPr>
      <w:r w:rsidRPr="006E754A">
        <w:rPr>
          <w:sz w:val="28"/>
          <w:szCs w:val="28"/>
        </w:rPr>
        <w:t xml:space="preserve">Распределение площади лесничества по основным категориям земель приводится в табл. 1.1.4. </w:t>
      </w:r>
      <w:r w:rsidR="007D0E1D" w:rsidRPr="006E754A">
        <w:rPr>
          <w:sz w:val="28"/>
          <w:szCs w:val="28"/>
        </w:rPr>
        <w:t>Большая часть земель  относится к лесным (96,6 %), на  нелесные земли приходится 3,4 %. Среди лесных земель преобладают покрытые лесной растительностью. Земли, непокрытые лесной растительностью, составляют 3,2%.</w:t>
      </w:r>
    </w:p>
    <w:p w:rsidR="007F7136" w:rsidRPr="006E754A" w:rsidRDefault="007F7136" w:rsidP="007D32A9">
      <w:pPr>
        <w:ind w:firstLine="720"/>
        <w:jc w:val="both"/>
        <w:rPr>
          <w:sz w:val="28"/>
          <w:szCs w:val="28"/>
        </w:rPr>
      </w:pPr>
    </w:p>
    <w:p w:rsidR="007F7136" w:rsidRPr="006E754A" w:rsidRDefault="007F7136" w:rsidP="007D32A9">
      <w:pPr>
        <w:ind w:firstLine="709"/>
        <w:jc w:val="both"/>
      </w:pPr>
      <w:r w:rsidRPr="006E754A">
        <w:t>Таблица 1.1.4. Характеристика лесных и нелесных земель лесного фонда на территории лесничества</w:t>
      </w:r>
      <w:r w:rsidR="007D0E1D" w:rsidRPr="006E754A">
        <w:t xml:space="preserve"> (лесопарка)</w:t>
      </w:r>
    </w:p>
    <w:tbl>
      <w:tblPr>
        <w:tblW w:w="0" w:type="auto"/>
        <w:jc w:val="center"/>
        <w:tblInd w:w="108" w:type="dxa"/>
        <w:tblLayout w:type="fixed"/>
        <w:tblLook w:val="0000"/>
      </w:tblPr>
      <w:tblGrid>
        <w:gridCol w:w="271"/>
        <w:gridCol w:w="4715"/>
        <w:gridCol w:w="1980"/>
        <w:gridCol w:w="1070"/>
      </w:tblGrid>
      <w:tr w:rsidR="007D0E1D" w:rsidRPr="006E754A" w:rsidTr="007D0E1D">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7D0E1D" w:rsidRPr="006E754A" w:rsidRDefault="007D0E1D" w:rsidP="00D17654">
            <w:pPr>
              <w:snapToGrid w:val="0"/>
              <w:jc w:val="center"/>
              <w:rPr>
                <w:sz w:val="22"/>
                <w:szCs w:val="22"/>
              </w:rPr>
            </w:pPr>
            <w:r w:rsidRPr="006E754A">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7D0E1D" w:rsidRPr="006E754A" w:rsidRDefault="007D0E1D" w:rsidP="00D17654">
            <w:pPr>
              <w:snapToGrid w:val="0"/>
              <w:jc w:val="center"/>
              <w:rPr>
                <w:sz w:val="22"/>
                <w:szCs w:val="22"/>
              </w:rPr>
            </w:pPr>
            <w:r w:rsidRPr="006E754A">
              <w:rPr>
                <w:sz w:val="22"/>
                <w:szCs w:val="22"/>
              </w:rPr>
              <w:t>Всего по лесничеству</w:t>
            </w:r>
          </w:p>
        </w:tc>
      </w:tr>
      <w:tr w:rsidR="007D0E1D" w:rsidRPr="006E754A" w:rsidTr="007D0E1D">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7D0E1D" w:rsidRPr="006E754A" w:rsidRDefault="007D0E1D" w:rsidP="00D17654">
            <w:pPr>
              <w:snapToGrid w:val="0"/>
              <w:jc w:val="center"/>
              <w:rPr>
                <w:sz w:val="22"/>
                <w:szCs w:val="22"/>
              </w:rPr>
            </w:pPr>
          </w:p>
        </w:tc>
        <w:tc>
          <w:tcPr>
            <w:tcW w:w="1980" w:type="dxa"/>
            <w:tcBorders>
              <w:left w:val="single" w:sz="4" w:space="0" w:color="000000"/>
              <w:bottom w:val="single" w:sz="4" w:space="0" w:color="000000"/>
            </w:tcBorders>
            <w:vAlign w:val="center"/>
          </w:tcPr>
          <w:p w:rsidR="007D0E1D" w:rsidRPr="006E754A" w:rsidRDefault="007D0E1D" w:rsidP="00D17654">
            <w:pPr>
              <w:snapToGrid w:val="0"/>
              <w:jc w:val="center"/>
              <w:rPr>
                <w:sz w:val="22"/>
                <w:szCs w:val="22"/>
              </w:rPr>
            </w:pPr>
            <w:r w:rsidRPr="006E754A">
              <w:rPr>
                <w:sz w:val="22"/>
                <w:szCs w:val="22"/>
              </w:rPr>
              <w:t>площадь, га</w:t>
            </w:r>
          </w:p>
        </w:tc>
        <w:tc>
          <w:tcPr>
            <w:tcW w:w="1070" w:type="dxa"/>
            <w:tcBorders>
              <w:left w:val="single" w:sz="4" w:space="0" w:color="000000"/>
              <w:bottom w:val="single" w:sz="4" w:space="0" w:color="000000"/>
              <w:right w:val="single" w:sz="4" w:space="0" w:color="000000"/>
            </w:tcBorders>
            <w:vAlign w:val="center"/>
          </w:tcPr>
          <w:p w:rsidR="007D0E1D" w:rsidRPr="006E754A" w:rsidRDefault="007D0E1D" w:rsidP="00D17654">
            <w:pPr>
              <w:snapToGrid w:val="0"/>
              <w:jc w:val="center"/>
              <w:rPr>
                <w:sz w:val="22"/>
                <w:szCs w:val="22"/>
              </w:rPr>
            </w:pPr>
            <w:r w:rsidRPr="006E754A">
              <w:rPr>
                <w:sz w:val="22"/>
                <w:szCs w:val="22"/>
              </w:rPr>
              <w:t>%</w:t>
            </w:r>
          </w:p>
        </w:tc>
      </w:tr>
      <w:tr w:rsidR="007D0E1D" w:rsidRPr="006E754A" w:rsidTr="007D0E1D">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7D0E1D" w:rsidRPr="006E754A" w:rsidRDefault="007D0E1D" w:rsidP="00D17654">
            <w:pPr>
              <w:snapToGrid w:val="0"/>
              <w:jc w:val="center"/>
              <w:rPr>
                <w:sz w:val="22"/>
                <w:szCs w:val="22"/>
              </w:rPr>
            </w:pPr>
            <w:r w:rsidRPr="006E754A">
              <w:rPr>
                <w:sz w:val="22"/>
                <w:szCs w:val="22"/>
              </w:rPr>
              <w:t>1</w:t>
            </w:r>
          </w:p>
        </w:tc>
        <w:tc>
          <w:tcPr>
            <w:tcW w:w="1980" w:type="dxa"/>
            <w:tcBorders>
              <w:left w:val="single" w:sz="4" w:space="0" w:color="000000"/>
              <w:bottom w:val="single" w:sz="4" w:space="0" w:color="000000"/>
            </w:tcBorders>
            <w:vAlign w:val="center"/>
          </w:tcPr>
          <w:p w:rsidR="007D0E1D" w:rsidRPr="006E754A" w:rsidRDefault="007D0E1D" w:rsidP="00D17654">
            <w:pPr>
              <w:snapToGrid w:val="0"/>
              <w:jc w:val="center"/>
              <w:rPr>
                <w:sz w:val="22"/>
                <w:szCs w:val="22"/>
              </w:rPr>
            </w:pPr>
            <w:r w:rsidRPr="006E754A">
              <w:rPr>
                <w:sz w:val="22"/>
                <w:szCs w:val="22"/>
              </w:rPr>
              <w:t>2</w:t>
            </w:r>
          </w:p>
        </w:tc>
        <w:tc>
          <w:tcPr>
            <w:tcW w:w="1070" w:type="dxa"/>
            <w:tcBorders>
              <w:left w:val="single" w:sz="4" w:space="0" w:color="000000"/>
              <w:bottom w:val="single" w:sz="4" w:space="0" w:color="000000"/>
              <w:right w:val="single" w:sz="4" w:space="0" w:color="000000"/>
            </w:tcBorders>
            <w:vAlign w:val="center"/>
          </w:tcPr>
          <w:p w:rsidR="007D0E1D" w:rsidRPr="006E754A" w:rsidRDefault="007D0E1D" w:rsidP="00D17654">
            <w:pPr>
              <w:snapToGrid w:val="0"/>
              <w:jc w:val="center"/>
              <w:rPr>
                <w:sz w:val="22"/>
                <w:szCs w:val="22"/>
              </w:rPr>
            </w:pPr>
            <w:r w:rsidRPr="006E754A">
              <w:rPr>
                <w:sz w:val="22"/>
                <w:szCs w:val="22"/>
              </w:rPr>
              <w:t>3</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rPr>
                <w:sz w:val="22"/>
                <w:szCs w:val="22"/>
              </w:rPr>
            </w:pPr>
            <w:r w:rsidRPr="006E754A">
              <w:rPr>
                <w:sz w:val="22"/>
                <w:szCs w:val="22"/>
              </w:rPr>
              <w:t>Общая площадь земель</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15180</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100,0</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rPr>
                <w:sz w:val="22"/>
                <w:szCs w:val="22"/>
              </w:rPr>
            </w:pPr>
            <w:r w:rsidRPr="006E754A">
              <w:rPr>
                <w:sz w:val="22"/>
                <w:szCs w:val="22"/>
              </w:rPr>
              <w:t>Лесные земли, всего</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14657</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96,6</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rPr>
                <w:sz w:val="22"/>
                <w:szCs w:val="22"/>
              </w:rPr>
            </w:pPr>
            <w:r w:rsidRPr="006E754A">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14178</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93,4</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rPr>
                <w:sz w:val="22"/>
                <w:szCs w:val="22"/>
              </w:rPr>
            </w:pPr>
            <w:r w:rsidRPr="006E754A">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479</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3,2</w:t>
            </w:r>
          </w:p>
        </w:tc>
      </w:tr>
      <w:tr w:rsidR="007D0E1D" w:rsidRPr="006E754A" w:rsidTr="00D17654">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220"/>
              <w:rPr>
                <w:sz w:val="22"/>
                <w:szCs w:val="22"/>
              </w:rPr>
            </w:pPr>
            <w:r w:rsidRPr="006E754A">
              <w:rPr>
                <w:sz w:val="22"/>
                <w:szCs w:val="22"/>
              </w:rPr>
              <w:t>в том числе:</w:t>
            </w:r>
          </w:p>
        </w:tc>
        <w:tc>
          <w:tcPr>
            <w:tcW w:w="1980" w:type="dxa"/>
            <w:vMerge w:val="restart"/>
            <w:tcBorders>
              <w:left w:val="single" w:sz="4" w:space="0" w:color="000000"/>
              <w:bottom w:val="single" w:sz="4" w:space="0" w:color="000000"/>
            </w:tcBorders>
            <w:vAlign w:val="bottom"/>
          </w:tcPr>
          <w:p w:rsidR="007D0E1D" w:rsidRPr="006E754A" w:rsidRDefault="007D0E1D" w:rsidP="007D0E1D">
            <w:pPr>
              <w:jc w:val="center"/>
              <w:rPr>
                <w:sz w:val="22"/>
                <w:szCs w:val="22"/>
              </w:rPr>
            </w:pPr>
          </w:p>
          <w:p w:rsidR="007D0E1D" w:rsidRPr="006E754A" w:rsidRDefault="007D0E1D" w:rsidP="007D0E1D">
            <w:pPr>
              <w:jc w:val="center"/>
              <w:rPr>
                <w:sz w:val="22"/>
                <w:szCs w:val="22"/>
              </w:rPr>
            </w:pPr>
            <w:r w:rsidRPr="006E754A">
              <w:rPr>
                <w:sz w:val="22"/>
                <w:szCs w:val="22"/>
              </w:rPr>
              <w:t>83</w:t>
            </w:r>
          </w:p>
        </w:tc>
        <w:tc>
          <w:tcPr>
            <w:tcW w:w="1070" w:type="dxa"/>
            <w:vMerge w:val="restart"/>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p>
          <w:p w:rsidR="007D0E1D" w:rsidRPr="006E754A" w:rsidRDefault="007D0E1D" w:rsidP="007D0E1D">
            <w:pPr>
              <w:jc w:val="center"/>
              <w:rPr>
                <w:sz w:val="22"/>
                <w:szCs w:val="22"/>
              </w:rPr>
            </w:pPr>
            <w:r w:rsidRPr="006E754A">
              <w:rPr>
                <w:sz w:val="22"/>
                <w:szCs w:val="22"/>
              </w:rPr>
              <w:t>0,6</w:t>
            </w:r>
          </w:p>
        </w:tc>
      </w:tr>
      <w:tr w:rsidR="007D0E1D" w:rsidRPr="006E754A" w:rsidTr="00D17654">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397"/>
              <w:rPr>
                <w:sz w:val="22"/>
                <w:szCs w:val="22"/>
              </w:rPr>
            </w:pPr>
            <w:r w:rsidRPr="006E754A">
              <w:rPr>
                <w:sz w:val="22"/>
                <w:szCs w:val="22"/>
              </w:rPr>
              <w:t>вырубки</w:t>
            </w:r>
          </w:p>
        </w:tc>
        <w:tc>
          <w:tcPr>
            <w:tcW w:w="1980" w:type="dxa"/>
            <w:vMerge/>
            <w:tcBorders>
              <w:left w:val="single" w:sz="4" w:space="0" w:color="000000"/>
              <w:bottom w:val="single" w:sz="4" w:space="0" w:color="000000"/>
            </w:tcBorders>
            <w:vAlign w:val="bottom"/>
          </w:tcPr>
          <w:p w:rsidR="007D0E1D" w:rsidRPr="006E754A" w:rsidRDefault="007D0E1D" w:rsidP="007D0E1D">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7D0E1D" w:rsidRPr="006E754A" w:rsidRDefault="007D0E1D" w:rsidP="007D0E1D">
            <w:pPr>
              <w:snapToGrid w:val="0"/>
              <w:jc w:val="center"/>
              <w:rPr>
                <w:sz w:val="22"/>
                <w:szCs w:val="22"/>
              </w:rPr>
            </w:pP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397"/>
              <w:rPr>
                <w:sz w:val="22"/>
                <w:szCs w:val="22"/>
              </w:rPr>
            </w:pPr>
            <w:r w:rsidRPr="006E754A">
              <w:rPr>
                <w:sz w:val="22"/>
                <w:szCs w:val="22"/>
              </w:rPr>
              <w:t>гари</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77</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0,5</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397"/>
              <w:rPr>
                <w:sz w:val="22"/>
                <w:szCs w:val="22"/>
              </w:rPr>
            </w:pPr>
            <w:r w:rsidRPr="006E754A">
              <w:rPr>
                <w:sz w:val="22"/>
                <w:szCs w:val="22"/>
              </w:rPr>
              <w:t>редины</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0</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0,0</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397"/>
              <w:rPr>
                <w:sz w:val="22"/>
                <w:szCs w:val="22"/>
              </w:rPr>
            </w:pPr>
            <w:r w:rsidRPr="006E754A">
              <w:rPr>
                <w:sz w:val="22"/>
                <w:szCs w:val="22"/>
              </w:rPr>
              <w:t>прогалины</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15</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0,1</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397"/>
              <w:rPr>
                <w:sz w:val="22"/>
                <w:szCs w:val="22"/>
              </w:rPr>
            </w:pPr>
            <w:r w:rsidRPr="006E754A">
              <w:rPr>
                <w:sz w:val="22"/>
                <w:szCs w:val="22"/>
              </w:rPr>
              <w:t>другие</w:t>
            </w:r>
          </w:p>
        </w:tc>
        <w:tc>
          <w:tcPr>
            <w:tcW w:w="1980" w:type="dxa"/>
            <w:tcBorders>
              <w:left w:val="single" w:sz="4" w:space="0" w:color="000000"/>
            </w:tcBorders>
            <w:vAlign w:val="bottom"/>
          </w:tcPr>
          <w:p w:rsidR="007D0E1D" w:rsidRPr="006E754A" w:rsidRDefault="007D0E1D" w:rsidP="007D0E1D">
            <w:pPr>
              <w:jc w:val="center"/>
              <w:rPr>
                <w:sz w:val="22"/>
                <w:szCs w:val="22"/>
              </w:rPr>
            </w:pPr>
            <w:r w:rsidRPr="006E754A">
              <w:rPr>
                <w:sz w:val="22"/>
                <w:szCs w:val="22"/>
              </w:rPr>
              <w:t>304</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2,0</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rPr>
                <w:sz w:val="22"/>
                <w:szCs w:val="22"/>
              </w:rPr>
            </w:pPr>
            <w:r w:rsidRPr="006E754A">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523</w:t>
            </w:r>
          </w:p>
        </w:tc>
        <w:tc>
          <w:tcPr>
            <w:tcW w:w="1070" w:type="dxa"/>
            <w:tcBorders>
              <w:top w:val="single" w:sz="4" w:space="0" w:color="000000"/>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3,4</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220"/>
              <w:rPr>
                <w:sz w:val="22"/>
                <w:szCs w:val="22"/>
              </w:rPr>
            </w:pPr>
            <w:r w:rsidRPr="006E754A">
              <w:rPr>
                <w:sz w:val="22"/>
                <w:szCs w:val="22"/>
              </w:rPr>
              <w:t>в том числе:</w:t>
            </w:r>
          </w:p>
        </w:tc>
        <w:tc>
          <w:tcPr>
            <w:tcW w:w="1980" w:type="dxa"/>
            <w:vMerge w:val="restart"/>
            <w:tcBorders>
              <w:left w:val="single" w:sz="4" w:space="0" w:color="000000"/>
              <w:bottom w:val="single" w:sz="4" w:space="0" w:color="000000"/>
            </w:tcBorders>
            <w:vAlign w:val="bottom"/>
          </w:tcPr>
          <w:p w:rsidR="007D0E1D" w:rsidRPr="006E754A" w:rsidRDefault="007D0E1D" w:rsidP="007D0E1D">
            <w:pPr>
              <w:jc w:val="center"/>
              <w:rPr>
                <w:sz w:val="22"/>
                <w:szCs w:val="22"/>
              </w:rPr>
            </w:pPr>
          </w:p>
          <w:p w:rsidR="007D0E1D" w:rsidRPr="006E754A" w:rsidRDefault="007D0E1D" w:rsidP="007D0E1D">
            <w:pPr>
              <w:jc w:val="center"/>
              <w:rPr>
                <w:sz w:val="22"/>
                <w:szCs w:val="22"/>
              </w:rPr>
            </w:pPr>
            <w:r w:rsidRPr="006E754A">
              <w:rPr>
                <w:sz w:val="22"/>
                <w:szCs w:val="22"/>
              </w:rPr>
              <w:t>50</w:t>
            </w:r>
          </w:p>
        </w:tc>
        <w:tc>
          <w:tcPr>
            <w:tcW w:w="1070" w:type="dxa"/>
            <w:vMerge w:val="restart"/>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p>
          <w:p w:rsidR="007D0E1D" w:rsidRPr="006E754A" w:rsidRDefault="007D0E1D" w:rsidP="007D0E1D">
            <w:pPr>
              <w:jc w:val="center"/>
              <w:rPr>
                <w:sz w:val="22"/>
                <w:szCs w:val="22"/>
              </w:rPr>
            </w:pPr>
            <w:r w:rsidRPr="006E754A">
              <w:rPr>
                <w:sz w:val="22"/>
                <w:szCs w:val="22"/>
              </w:rPr>
              <w:t>0,3</w:t>
            </w:r>
          </w:p>
        </w:tc>
      </w:tr>
      <w:tr w:rsidR="007D0E1D" w:rsidRPr="006E754A" w:rsidTr="00D17654">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397"/>
              <w:rPr>
                <w:sz w:val="22"/>
                <w:szCs w:val="22"/>
              </w:rPr>
            </w:pPr>
            <w:r w:rsidRPr="006E754A">
              <w:rPr>
                <w:sz w:val="22"/>
                <w:szCs w:val="22"/>
              </w:rPr>
              <w:t>просеки</w:t>
            </w:r>
          </w:p>
        </w:tc>
        <w:tc>
          <w:tcPr>
            <w:tcW w:w="1980" w:type="dxa"/>
            <w:vMerge/>
            <w:tcBorders>
              <w:left w:val="single" w:sz="4" w:space="0" w:color="000000"/>
              <w:bottom w:val="single" w:sz="4" w:space="0" w:color="000000"/>
            </w:tcBorders>
            <w:vAlign w:val="bottom"/>
          </w:tcPr>
          <w:p w:rsidR="007D0E1D" w:rsidRPr="006E754A" w:rsidRDefault="007D0E1D" w:rsidP="007D0E1D">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7D0E1D" w:rsidRPr="006E754A" w:rsidRDefault="007D0E1D" w:rsidP="007D0E1D">
            <w:pPr>
              <w:snapToGrid w:val="0"/>
              <w:jc w:val="center"/>
              <w:rPr>
                <w:sz w:val="22"/>
                <w:szCs w:val="22"/>
              </w:rPr>
            </w:pP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397"/>
              <w:rPr>
                <w:sz w:val="22"/>
                <w:szCs w:val="22"/>
              </w:rPr>
            </w:pPr>
            <w:r w:rsidRPr="006E754A">
              <w:rPr>
                <w:sz w:val="22"/>
                <w:szCs w:val="22"/>
              </w:rPr>
              <w:t>дороги</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50</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0,3</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vAlign w:val="bottom"/>
          </w:tcPr>
          <w:p w:rsidR="007D0E1D" w:rsidRPr="006E754A" w:rsidRDefault="007D0E1D" w:rsidP="00D17654">
            <w:pPr>
              <w:snapToGrid w:val="0"/>
              <w:ind w:firstLine="397"/>
              <w:rPr>
                <w:sz w:val="22"/>
                <w:szCs w:val="22"/>
              </w:rPr>
            </w:pPr>
            <w:r w:rsidRPr="006E754A">
              <w:rPr>
                <w:sz w:val="22"/>
                <w:szCs w:val="22"/>
              </w:rPr>
              <w:t>болота</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14</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0,1</w:t>
            </w:r>
          </w:p>
        </w:tc>
      </w:tr>
      <w:tr w:rsidR="007D0E1D" w:rsidRPr="006E754A" w:rsidTr="007D0E1D">
        <w:trPr>
          <w:trHeight w:val="300"/>
          <w:jc w:val="center"/>
        </w:trPr>
        <w:tc>
          <w:tcPr>
            <w:tcW w:w="271" w:type="dxa"/>
            <w:tcBorders>
              <w:left w:val="single" w:sz="4" w:space="0" w:color="000000"/>
            </w:tcBorders>
            <w:vAlign w:val="bottom"/>
          </w:tcPr>
          <w:p w:rsidR="007D0E1D" w:rsidRPr="006E754A" w:rsidRDefault="007D0E1D" w:rsidP="00D17654">
            <w:pPr>
              <w:snapToGrid w:val="0"/>
              <w:rPr>
                <w:sz w:val="22"/>
                <w:szCs w:val="22"/>
              </w:rPr>
            </w:pPr>
            <w:r w:rsidRPr="006E754A">
              <w:rPr>
                <w:sz w:val="22"/>
                <w:szCs w:val="22"/>
              </w:rPr>
              <w:t> </w:t>
            </w:r>
          </w:p>
        </w:tc>
        <w:tc>
          <w:tcPr>
            <w:tcW w:w="4715" w:type="dxa"/>
            <w:tcBorders>
              <w:bottom w:val="single" w:sz="4" w:space="0" w:color="auto"/>
            </w:tcBorders>
            <w:vAlign w:val="bottom"/>
          </w:tcPr>
          <w:p w:rsidR="007D0E1D" w:rsidRPr="006E754A" w:rsidRDefault="007D0E1D" w:rsidP="00D17654">
            <w:pPr>
              <w:snapToGrid w:val="0"/>
              <w:ind w:firstLine="397"/>
              <w:rPr>
                <w:sz w:val="22"/>
                <w:szCs w:val="22"/>
              </w:rPr>
            </w:pPr>
            <w:r w:rsidRPr="006E754A">
              <w:rPr>
                <w:sz w:val="22"/>
                <w:szCs w:val="22"/>
              </w:rPr>
              <w:t>другие</w:t>
            </w:r>
          </w:p>
        </w:tc>
        <w:tc>
          <w:tcPr>
            <w:tcW w:w="1980" w:type="dxa"/>
            <w:tcBorders>
              <w:left w:val="single" w:sz="4" w:space="0" w:color="000000"/>
              <w:bottom w:val="single" w:sz="4" w:space="0" w:color="000000"/>
            </w:tcBorders>
            <w:vAlign w:val="bottom"/>
          </w:tcPr>
          <w:p w:rsidR="007D0E1D" w:rsidRPr="006E754A" w:rsidRDefault="007D0E1D" w:rsidP="007D0E1D">
            <w:pPr>
              <w:jc w:val="center"/>
              <w:rPr>
                <w:sz w:val="22"/>
                <w:szCs w:val="22"/>
              </w:rPr>
            </w:pPr>
            <w:r w:rsidRPr="006E754A">
              <w:rPr>
                <w:sz w:val="22"/>
                <w:szCs w:val="22"/>
              </w:rPr>
              <w:t>409</w:t>
            </w:r>
          </w:p>
        </w:tc>
        <w:tc>
          <w:tcPr>
            <w:tcW w:w="1070" w:type="dxa"/>
            <w:tcBorders>
              <w:left w:val="single" w:sz="4" w:space="0" w:color="000000"/>
              <w:bottom w:val="single" w:sz="4" w:space="0" w:color="000000"/>
              <w:right w:val="single" w:sz="4" w:space="0" w:color="000000"/>
            </w:tcBorders>
            <w:vAlign w:val="bottom"/>
          </w:tcPr>
          <w:p w:rsidR="007D0E1D" w:rsidRPr="006E754A" w:rsidRDefault="007D0E1D" w:rsidP="007D0E1D">
            <w:pPr>
              <w:jc w:val="center"/>
              <w:rPr>
                <w:sz w:val="22"/>
                <w:szCs w:val="22"/>
              </w:rPr>
            </w:pPr>
            <w:r w:rsidRPr="006E754A">
              <w:rPr>
                <w:sz w:val="22"/>
                <w:szCs w:val="22"/>
              </w:rPr>
              <w:t>2,7</w:t>
            </w:r>
          </w:p>
        </w:tc>
      </w:tr>
    </w:tbl>
    <w:p w:rsidR="007D32A9" w:rsidRPr="006E754A" w:rsidRDefault="007D32A9" w:rsidP="00F23440">
      <w:pPr>
        <w:ind w:firstLine="709"/>
        <w:jc w:val="both"/>
        <w:rPr>
          <w:sz w:val="16"/>
          <w:szCs w:val="16"/>
        </w:rPr>
      </w:pPr>
    </w:p>
    <w:p w:rsidR="007F7136" w:rsidRPr="006E754A" w:rsidRDefault="007F7136" w:rsidP="007F7136">
      <w:pPr>
        <w:ind w:firstLine="720"/>
        <w:jc w:val="both"/>
        <w:rPr>
          <w:b/>
          <w:sz w:val="28"/>
          <w:szCs w:val="28"/>
        </w:rPr>
      </w:pPr>
    </w:p>
    <w:p w:rsidR="007F7136" w:rsidRPr="006E754A" w:rsidRDefault="007F7136" w:rsidP="004261D8">
      <w:pPr>
        <w:pStyle w:val="35"/>
      </w:pPr>
      <w:bookmarkStart w:id="11" w:name="_Toc514591551"/>
      <w:r w:rsidRPr="006E754A">
        <w:t xml:space="preserve">1.1.8. </w:t>
      </w:r>
      <w:r w:rsidR="00F72FF3" w:rsidRPr="006E754A">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7F7136" w:rsidRPr="006E754A" w:rsidRDefault="007F7136" w:rsidP="007F7136">
      <w:pPr>
        <w:ind w:firstLine="720"/>
        <w:jc w:val="both"/>
        <w:rPr>
          <w:sz w:val="28"/>
          <w:szCs w:val="28"/>
        </w:rPr>
      </w:pPr>
      <w:r w:rsidRPr="006E754A">
        <w:rPr>
          <w:sz w:val="28"/>
          <w:szCs w:val="28"/>
        </w:rPr>
        <w:t>Национальная сеть ООПТ РФ является компонентом Общеевропейской экологической сети (ОЕЭС).</w:t>
      </w:r>
    </w:p>
    <w:p w:rsidR="007F7136" w:rsidRPr="006E754A" w:rsidRDefault="007F7136" w:rsidP="007F7136">
      <w:pPr>
        <w:ind w:firstLine="720"/>
        <w:jc w:val="both"/>
        <w:rPr>
          <w:sz w:val="28"/>
          <w:szCs w:val="28"/>
        </w:rPr>
      </w:pPr>
      <w:r w:rsidRPr="006E754A">
        <w:rPr>
          <w:sz w:val="28"/>
          <w:szCs w:val="28"/>
        </w:rPr>
        <w:t>На территории лесничества нет особо охраняемых природных территорий.</w:t>
      </w:r>
    </w:p>
    <w:p w:rsidR="007F7136" w:rsidRPr="006E754A" w:rsidRDefault="007F7136" w:rsidP="007F7136">
      <w:pPr>
        <w:ind w:firstLine="720"/>
        <w:jc w:val="both"/>
        <w:rPr>
          <w:sz w:val="28"/>
          <w:szCs w:val="28"/>
        </w:rPr>
      </w:pPr>
      <w:r w:rsidRPr="006E754A">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7F7136" w:rsidRPr="006E754A" w:rsidRDefault="007F7136" w:rsidP="00485092">
      <w:pPr>
        <w:spacing w:beforeLines="20" w:afterLines="20"/>
        <w:ind w:firstLine="720"/>
        <w:jc w:val="both"/>
        <w:rPr>
          <w:sz w:val="28"/>
          <w:szCs w:val="28"/>
        </w:rPr>
      </w:pPr>
      <w:r w:rsidRPr="006E754A">
        <w:rPr>
          <w:sz w:val="28"/>
          <w:szCs w:val="28"/>
        </w:rPr>
        <w:t>В целях сохранения биоразнообразия:</w:t>
      </w:r>
    </w:p>
    <w:p w:rsidR="007F7136" w:rsidRPr="006E754A" w:rsidRDefault="007F7136" w:rsidP="00485092">
      <w:pPr>
        <w:spacing w:beforeLines="20" w:afterLines="20"/>
        <w:ind w:firstLine="720"/>
        <w:jc w:val="both"/>
        <w:rPr>
          <w:sz w:val="28"/>
          <w:szCs w:val="28"/>
        </w:rPr>
      </w:pPr>
      <w:r w:rsidRPr="006E754A">
        <w:rPr>
          <w:sz w:val="28"/>
          <w:szCs w:val="28"/>
        </w:rPr>
        <w:lastRenderedPageBreak/>
        <w:t>- запрещаются разведение и использование растений, животных и других организмов, не свойственных естественным экологическим системам;</w:t>
      </w:r>
    </w:p>
    <w:p w:rsidR="00F72FF3" w:rsidRPr="006E754A" w:rsidRDefault="00F72FF3" w:rsidP="00F72FF3">
      <w:pPr>
        <w:ind w:firstLine="720"/>
        <w:jc w:val="both"/>
        <w:rPr>
          <w:sz w:val="28"/>
          <w:szCs w:val="28"/>
        </w:rPr>
      </w:pPr>
      <w:r w:rsidRPr="006E754A">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 не допускается»):</w:t>
      </w:r>
    </w:p>
    <w:p w:rsidR="004404F5" w:rsidRPr="006E754A" w:rsidRDefault="004404F5" w:rsidP="00485092">
      <w:pPr>
        <w:spacing w:beforeLines="20" w:afterLines="20"/>
        <w:ind w:left="900"/>
      </w:pPr>
      <w:r w:rsidRPr="006E754A">
        <w:t>Абрикос (все виды рода Абрикос) - Armeniaca Scop.</w:t>
      </w:r>
      <w:r w:rsidRPr="006E754A">
        <w:br/>
        <w:t>Вишня (все виды рода Вишня) - Cerasus Mill.</w:t>
      </w:r>
    </w:p>
    <w:p w:rsidR="004404F5" w:rsidRPr="006E754A" w:rsidRDefault="004404F5" w:rsidP="00485092">
      <w:pPr>
        <w:spacing w:beforeLines="20" w:afterLines="20"/>
        <w:ind w:left="900"/>
      </w:pPr>
      <w:r w:rsidRPr="006E754A">
        <w:t>Береза</w:t>
      </w:r>
      <w:r w:rsidRPr="006E754A">
        <w:rPr>
          <w:lang w:val="en-US"/>
        </w:rPr>
        <w:t xml:space="preserve"> </w:t>
      </w:r>
      <w:r w:rsidRPr="006E754A">
        <w:t>пушистая</w:t>
      </w:r>
      <w:r w:rsidRPr="006E754A">
        <w:rPr>
          <w:lang w:val="en-US"/>
        </w:rPr>
        <w:t xml:space="preserve"> – Betula pubescens Ehrh. </w:t>
      </w:r>
      <w:r w:rsidRPr="006E754A">
        <w:t>(в Красной книге Саратовской области)</w:t>
      </w:r>
    </w:p>
    <w:p w:rsidR="004404F5" w:rsidRPr="006E754A" w:rsidRDefault="004404F5" w:rsidP="00485092">
      <w:pPr>
        <w:spacing w:beforeLines="20" w:afterLines="20"/>
        <w:ind w:left="900"/>
      </w:pPr>
      <w:r w:rsidRPr="006E754A">
        <w:t xml:space="preserve">Груша (все виды рода Груша) - </w:t>
      </w:r>
      <w:r w:rsidRPr="006E754A">
        <w:rPr>
          <w:lang w:val="en-US"/>
        </w:rPr>
        <w:t>Pyrus</w:t>
      </w:r>
      <w:r w:rsidRPr="006E754A">
        <w:t xml:space="preserve"> </w:t>
      </w:r>
      <w:r w:rsidRPr="006E754A">
        <w:rPr>
          <w:lang w:val="en-US"/>
        </w:rPr>
        <w:t>L</w:t>
      </w:r>
      <w:r w:rsidRPr="006E754A">
        <w:t>.</w:t>
      </w:r>
      <w:r w:rsidRPr="006E754A">
        <w:br/>
        <w:t xml:space="preserve">Орех маньчжурский - </w:t>
      </w:r>
      <w:r w:rsidRPr="006E754A">
        <w:rPr>
          <w:lang w:val="en-US"/>
        </w:rPr>
        <w:t>Juglans</w:t>
      </w:r>
      <w:r w:rsidRPr="006E754A">
        <w:t xml:space="preserve"> </w:t>
      </w:r>
      <w:r w:rsidRPr="006E754A">
        <w:rPr>
          <w:lang w:val="en-US"/>
        </w:rPr>
        <w:t>mandshurica</w:t>
      </w:r>
      <w:r w:rsidRPr="006E754A">
        <w:t xml:space="preserve"> </w:t>
      </w:r>
      <w:r w:rsidRPr="006E754A">
        <w:rPr>
          <w:lang w:val="en-US"/>
        </w:rPr>
        <w:t>Maxim</w:t>
      </w:r>
      <w:r w:rsidRPr="006E754A">
        <w:t>.</w:t>
      </w:r>
    </w:p>
    <w:p w:rsidR="004404F5" w:rsidRPr="006E754A" w:rsidRDefault="004404F5" w:rsidP="00485092">
      <w:pPr>
        <w:spacing w:beforeLines="20" w:afterLines="20"/>
        <w:ind w:left="900"/>
      </w:pPr>
      <w:r w:rsidRPr="006E754A">
        <w:t xml:space="preserve">Ива розмаринолистная – </w:t>
      </w:r>
      <w:r w:rsidRPr="006E754A">
        <w:rPr>
          <w:lang w:val="en-US"/>
        </w:rPr>
        <w:t>Salix</w:t>
      </w:r>
      <w:r w:rsidRPr="006E754A">
        <w:t xml:space="preserve"> </w:t>
      </w:r>
      <w:r w:rsidRPr="006E754A">
        <w:rPr>
          <w:lang w:val="en-US"/>
        </w:rPr>
        <w:t>rosmarinofolia</w:t>
      </w:r>
      <w:r w:rsidRPr="006E754A">
        <w:t xml:space="preserve"> </w:t>
      </w:r>
      <w:r w:rsidRPr="006E754A">
        <w:rPr>
          <w:lang w:val="en-US"/>
        </w:rPr>
        <w:t>L</w:t>
      </w:r>
      <w:r w:rsidRPr="006E754A">
        <w:t>. (в Красной книге Саратовской области)</w:t>
      </w:r>
    </w:p>
    <w:p w:rsidR="004404F5" w:rsidRPr="006E754A" w:rsidRDefault="004404F5" w:rsidP="00485092">
      <w:pPr>
        <w:spacing w:beforeLines="20" w:afterLines="20"/>
        <w:ind w:left="900"/>
      </w:pPr>
      <w:r w:rsidRPr="006E754A">
        <w:t xml:space="preserve">Ива шерстистопобеговая – </w:t>
      </w:r>
      <w:r w:rsidRPr="006E754A">
        <w:rPr>
          <w:lang w:val="en-US"/>
        </w:rPr>
        <w:t>Salix</w:t>
      </w:r>
      <w:r w:rsidRPr="006E754A">
        <w:t xml:space="preserve"> </w:t>
      </w:r>
      <w:r w:rsidRPr="006E754A">
        <w:rPr>
          <w:lang w:val="en-US"/>
        </w:rPr>
        <w:t>dasyclados</w:t>
      </w:r>
      <w:r w:rsidRPr="006E754A">
        <w:t xml:space="preserve"> </w:t>
      </w:r>
      <w:r w:rsidRPr="006E754A">
        <w:rPr>
          <w:lang w:val="en-US"/>
        </w:rPr>
        <w:t>Wimm</w:t>
      </w:r>
      <w:r w:rsidRPr="006E754A">
        <w:t>. (в Красной книге Саратовской области)</w:t>
      </w:r>
    </w:p>
    <w:p w:rsidR="004404F5" w:rsidRPr="006E754A" w:rsidRDefault="004404F5" w:rsidP="00485092">
      <w:pPr>
        <w:spacing w:beforeLines="20" w:afterLines="20"/>
        <w:ind w:left="900"/>
      </w:pPr>
      <w:r w:rsidRPr="006E754A">
        <w:t>Ива</w:t>
      </w:r>
      <w:r w:rsidRPr="006E754A">
        <w:rPr>
          <w:lang w:val="en-US"/>
        </w:rPr>
        <w:t xml:space="preserve"> </w:t>
      </w:r>
      <w:r w:rsidRPr="006E754A">
        <w:t>Штарке</w:t>
      </w:r>
      <w:r w:rsidRPr="006E754A">
        <w:rPr>
          <w:lang w:val="en-US"/>
        </w:rPr>
        <w:t xml:space="preserve"> – Salix starkeana Willd. </w:t>
      </w:r>
      <w:r w:rsidRPr="006E754A">
        <w:t>(в Красной книге Саратовской области)</w:t>
      </w:r>
    </w:p>
    <w:p w:rsidR="004404F5" w:rsidRPr="006E754A" w:rsidRDefault="004404F5" w:rsidP="00485092">
      <w:pPr>
        <w:spacing w:beforeLines="20" w:afterLines="20"/>
        <w:ind w:left="900"/>
      </w:pPr>
      <w:r w:rsidRPr="006E754A">
        <w:t>Кизильник</w:t>
      </w:r>
      <w:r w:rsidRPr="006E754A">
        <w:rPr>
          <w:lang w:val="en-US"/>
        </w:rPr>
        <w:t xml:space="preserve"> </w:t>
      </w:r>
      <w:r w:rsidRPr="006E754A">
        <w:t>черноплодный</w:t>
      </w:r>
      <w:r w:rsidRPr="006E754A">
        <w:rPr>
          <w:lang w:val="en-US"/>
        </w:rPr>
        <w:t xml:space="preserve"> – Cotoneaster melanocarpus Fisch. Ex</w:t>
      </w:r>
      <w:r w:rsidRPr="006E754A">
        <w:t xml:space="preserve"> </w:t>
      </w:r>
      <w:r w:rsidRPr="006E754A">
        <w:rPr>
          <w:lang w:val="en-US"/>
        </w:rPr>
        <w:t>Blytt</w:t>
      </w:r>
      <w:r w:rsidRPr="006E754A">
        <w:t xml:space="preserve"> (в Красной книге Саратовской области)</w:t>
      </w:r>
    </w:p>
    <w:p w:rsidR="004404F5" w:rsidRPr="006E754A" w:rsidRDefault="004404F5" w:rsidP="00485092">
      <w:pPr>
        <w:spacing w:beforeLines="20" w:afterLines="20"/>
        <w:ind w:left="900"/>
      </w:pPr>
      <w:r w:rsidRPr="006E754A">
        <w:t xml:space="preserve">Можжевельник казацкий – </w:t>
      </w:r>
      <w:r w:rsidRPr="006E754A">
        <w:rPr>
          <w:lang w:val="en-US"/>
        </w:rPr>
        <w:t>Junipirus</w:t>
      </w:r>
      <w:r w:rsidRPr="006E754A">
        <w:t xml:space="preserve"> </w:t>
      </w:r>
      <w:r w:rsidRPr="006E754A">
        <w:rPr>
          <w:lang w:val="en-US"/>
        </w:rPr>
        <w:t>Sabina</w:t>
      </w:r>
      <w:r w:rsidRPr="006E754A">
        <w:t xml:space="preserve"> </w:t>
      </w:r>
      <w:r w:rsidRPr="006E754A">
        <w:rPr>
          <w:lang w:val="en-US"/>
        </w:rPr>
        <w:t>L</w:t>
      </w:r>
      <w:r w:rsidRPr="006E754A">
        <w:t>. (в Красной книге Саратовской области)</w:t>
      </w:r>
    </w:p>
    <w:p w:rsidR="004404F5" w:rsidRPr="006E754A" w:rsidRDefault="004404F5" w:rsidP="00485092">
      <w:pPr>
        <w:spacing w:beforeLines="20" w:afterLines="20"/>
        <w:ind w:left="900"/>
      </w:pPr>
      <w:r w:rsidRPr="006E754A">
        <w:t xml:space="preserve">Орех грецкий - </w:t>
      </w:r>
      <w:r w:rsidRPr="006E754A">
        <w:rPr>
          <w:lang w:val="en-US"/>
        </w:rPr>
        <w:t>Juglans</w:t>
      </w:r>
      <w:r w:rsidRPr="006E754A">
        <w:t xml:space="preserve"> </w:t>
      </w:r>
      <w:r w:rsidRPr="006E754A">
        <w:rPr>
          <w:lang w:val="en-US"/>
        </w:rPr>
        <w:t>regia</w:t>
      </w:r>
      <w:r w:rsidRPr="006E754A">
        <w:t xml:space="preserve"> </w:t>
      </w:r>
      <w:r w:rsidRPr="006E754A">
        <w:rPr>
          <w:lang w:val="en-US"/>
        </w:rPr>
        <w:t>L</w:t>
      </w:r>
      <w:r w:rsidRPr="006E754A">
        <w:t>.</w:t>
      </w:r>
      <w:r w:rsidRPr="006E754A">
        <w:br/>
        <w:t xml:space="preserve">Бархат амурский - </w:t>
      </w:r>
      <w:r w:rsidRPr="006E754A">
        <w:rPr>
          <w:lang w:val="en-US"/>
        </w:rPr>
        <w:t>Phellodendron</w:t>
      </w:r>
      <w:r w:rsidRPr="006E754A">
        <w:t xml:space="preserve"> </w:t>
      </w:r>
      <w:r w:rsidRPr="006E754A">
        <w:rPr>
          <w:lang w:val="en-US"/>
        </w:rPr>
        <w:t>amurense</w:t>
      </w:r>
      <w:r w:rsidRPr="006E754A">
        <w:t xml:space="preserve"> </w:t>
      </w:r>
      <w:r w:rsidRPr="006E754A">
        <w:rPr>
          <w:lang w:val="en-US"/>
        </w:rPr>
        <w:t>Rupr</w:t>
      </w:r>
      <w:r w:rsidRPr="006E754A">
        <w:t>.</w:t>
      </w:r>
    </w:p>
    <w:p w:rsidR="004404F5" w:rsidRPr="006E754A" w:rsidRDefault="004404F5" w:rsidP="00485092">
      <w:pPr>
        <w:spacing w:beforeLines="20" w:afterLines="20"/>
        <w:ind w:left="900"/>
      </w:pPr>
      <w:r w:rsidRPr="006E754A">
        <w:t xml:space="preserve">Орех медвежий, лещина древовидная - </w:t>
      </w:r>
      <w:r w:rsidRPr="006E754A">
        <w:rPr>
          <w:lang w:val="en-US"/>
        </w:rPr>
        <w:t>Corylus</w:t>
      </w:r>
      <w:r w:rsidRPr="006E754A">
        <w:t xml:space="preserve"> </w:t>
      </w:r>
      <w:r w:rsidRPr="006E754A">
        <w:rPr>
          <w:lang w:val="en-US"/>
        </w:rPr>
        <w:t>colurna</w:t>
      </w:r>
      <w:r w:rsidRPr="006E754A">
        <w:t xml:space="preserve"> </w:t>
      </w:r>
      <w:r w:rsidRPr="006E754A">
        <w:rPr>
          <w:lang w:val="en-US"/>
        </w:rPr>
        <w:t>L</w:t>
      </w:r>
      <w:r w:rsidRPr="006E754A">
        <w:t>.</w:t>
      </w:r>
    </w:p>
    <w:p w:rsidR="004404F5" w:rsidRPr="006E754A" w:rsidRDefault="004404F5" w:rsidP="00485092">
      <w:pPr>
        <w:spacing w:beforeLines="20" w:afterLines="20"/>
        <w:ind w:left="900"/>
      </w:pPr>
      <w:r w:rsidRPr="006E754A">
        <w:t xml:space="preserve">Слива растопыренная, алыча - </w:t>
      </w:r>
      <w:r w:rsidRPr="006E754A">
        <w:rPr>
          <w:lang w:val="en-US"/>
        </w:rPr>
        <w:t>Prunus</w:t>
      </w:r>
      <w:r w:rsidRPr="006E754A">
        <w:t xml:space="preserve"> </w:t>
      </w:r>
      <w:r w:rsidRPr="006E754A">
        <w:rPr>
          <w:lang w:val="en-US"/>
        </w:rPr>
        <w:t>divaricata</w:t>
      </w:r>
      <w:r w:rsidRPr="006E754A">
        <w:t xml:space="preserve"> </w:t>
      </w:r>
      <w:r w:rsidRPr="006E754A">
        <w:rPr>
          <w:lang w:val="en-US"/>
        </w:rPr>
        <w:t>Ledeb</w:t>
      </w:r>
      <w:r w:rsidRPr="006E754A">
        <w:t>.</w:t>
      </w:r>
      <w:r w:rsidRPr="006E754A">
        <w:br/>
        <w:t>Сосна</w:t>
      </w:r>
      <w:r w:rsidRPr="006E754A">
        <w:rPr>
          <w:lang w:val="sv-SE"/>
        </w:rPr>
        <w:t xml:space="preserve"> </w:t>
      </w:r>
      <w:r w:rsidRPr="006E754A">
        <w:t>меловая</w:t>
      </w:r>
      <w:r w:rsidRPr="006E754A">
        <w:rPr>
          <w:lang w:val="sv-SE"/>
        </w:rPr>
        <w:t xml:space="preserve"> - Pinus sylvestris L. var. cretacea Kalenicz. ex Kom.</w:t>
      </w:r>
      <w:r w:rsidRPr="006E754A">
        <w:rPr>
          <w:lang w:val="sv-SE"/>
        </w:rPr>
        <w:br/>
      </w:r>
      <w:r w:rsidRPr="006E754A">
        <w:t>Сосна</w:t>
      </w:r>
      <w:r w:rsidRPr="006E754A">
        <w:rPr>
          <w:lang w:val="sv-SE"/>
        </w:rPr>
        <w:t xml:space="preserve"> </w:t>
      </w:r>
      <w:r w:rsidRPr="006E754A">
        <w:t>Палласа</w:t>
      </w:r>
      <w:r w:rsidRPr="006E754A">
        <w:rPr>
          <w:lang w:val="sv-SE"/>
        </w:rPr>
        <w:t xml:space="preserve"> - Pinus pallasiana D.Don.</w:t>
      </w:r>
      <w:r w:rsidRPr="006E754A">
        <w:rPr>
          <w:lang w:val="sv-SE"/>
        </w:rPr>
        <w:br/>
      </w:r>
      <w:r w:rsidRPr="006E754A">
        <w:t>Тис</w:t>
      </w:r>
      <w:r w:rsidRPr="006E754A">
        <w:rPr>
          <w:lang w:val="sv-SE"/>
        </w:rPr>
        <w:t xml:space="preserve"> </w:t>
      </w:r>
      <w:r w:rsidRPr="006E754A">
        <w:t>ягодный</w:t>
      </w:r>
      <w:r w:rsidRPr="006E754A">
        <w:rPr>
          <w:lang w:val="sv-SE"/>
        </w:rPr>
        <w:t xml:space="preserve"> - Taxus baccata L.</w:t>
      </w:r>
      <w:r w:rsidRPr="006E754A">
        <w:rPr>
          <w:lang w:val="sv-SE"/>
        </w:rPr>
        <w:br/>
      </w:r>
      <w:r w:rsidRPr="006E754A">
        <w:t>Хмелеграб</w:t>
      </w:r>
      <w:r w:rsidRPr="006E754A">
        <w:rPr>
          <w:lang w:val="sv-SE"/>
        </w:rPr>
        <w:t xml:space="preserve"> </w:t>
      </w:r>
      <w:r w:rsidRPr="006E754A">
        <w:t>обыкновенный</w:t>
      </w:r>
      <w:r w:rsidRPr="006E754A">
        <w:rPr>
          <w:lang w:val="sv-SE"/>
        </w:rPr>
        <w:t xml:space="preserve"> - Ostrya carpinifolia Scop.</w:t>
      </w:r>
      <w:r w:rsidRPr="006E754A">
        <w:rPr>
          <w:lang w:val="sv-SE"/>
        </w:rPr>
        <w:br/>
      </w:r>
      <w:r w:rsidRPr="006E754A">
        <w:t xml:space="preserve">Шелковица, тут (род) - </w:t>
      </w:r>
      <w:r w:rsidRPr="006E754A">
        <w:rPr>
          <w:lang w:val="sv-SE"/>
        </w:rPr>
        <w:t>Morus</w:t>
      </w:r>
      <w:r w:rsidRPr="006E754A">
        <w:t xml:space="preserve"> </w:t>
      </w:r>
      <w:r w:rsidRPr="006E754A">
        <w:rPr>
          <w:lang w:val="sv-SE"/>
        </w:rPr>
        <w:t>L</w:t>
      </w:r>
      <w:r w:rsidRPr="006E754A">
        <w:t>.</w:t>
      </w:r>
      <w:r w:rsidRPr="006E754A">
        <w:br/>
        <w:t>Яблоня (все виды рода Яблоня) - Malus Mill.</w:t>
      </w:r>
    </w:p>
    <w:p w:rsidR="004404F5" w:rsidRPr="006E754A" w:rsidRDefault="004404F5" w:rsidP="00485092">
      <w:pPr>
        <w:spacing w:beforeLines="20" w:afterLines="20"/>
        <w:ind w:left="900"/>
      </w:pPr>
      <w:r w:rsidRPr="006E754A">
        <w:t xml:space="preserve">Смородина щетинистая – </w:t>
      </w:r>
      <w:r w:rsidRPr="006E754A">
        <w:rPr>
          <w:lang w:val="en-US"/>
        </w:rPr>
        <w:t>Ribes</w:t>
      </w:r>
      <w:r w:rsidRPr="006E754A">
        <w:t xml:space="preserve"> </w:t>
      </w:r>
      <w:r w:rsidRPr="006E754A">
        <w:rPr>
          <w:lang w:val="en-US"/>
        </w:rPr>
        <w:t>hispidulum</w:t>
      </w:r>
      <w:r w:rsidRPr="006E754A">
        <w:t xml:space="preserve"> (</w:t>
      </w:r>
      <w:r w:rsidRPr="006E754A">
        <w:rPr>
          <w:lang w:val="en-US"/>
        </w:rPr>
        <w:t>Jancz</w:t>
      </w:r>
      <w:r w:rsidRPr="006E754A">
        <w:t xml:space="preserve">.) </w:t>
      </w:r>
      <w:r w:rsidRPr="006E754A">
        <w:rPr>
          <w:lang w:val="en-US"/>
        </w:rPr>
        <w:t>Pojark</w:t>
      </w:r>
      <w:r w:rsidRPr="006E754A">
        <w:t>. (в Красной книге Саратовской области)</w:t>
      </w:r>
    </w:p>
    <w:p w:rsidR="004404F5" w:rsidRPr="006E754A" w:rsidRDefault="004404F5" w:rsidP="00485092">
      <w:pPr>
        <w:spacing w:beforeLines="20" w:afterLines="20"/>
        <w:ind w:left="900"/>
      </w:pPr>
      <w:r w:rsidRPr="006E754A">
        <w:t xml:space="preserve">Шиповник мохнатый – </w:t>
      </w:r>
      <w:r w:rsidRPr="006E754A">
        <w:rPr>
          <w:lang w:val="en-US"/>
        </w:rPr>
        <w:t>Rosa</w:t>
      </w:r>
      <w:r w:rsidRPr="006E754A">
        <w:t xml:space="preserve"> </w:t>
      </w:r>
      <w:r w:rsidRPr="006E754A">
        <w:rPr>
          <w:lang w:val="en-US"/>
        </w:rPr>
        <w:t>villosa</w:t>
      </w:r>
      <w:r w:rsidRPr="006E754A">
        <w:t xml:space="preserve"> </w:t>
      </w:r>
      <w:r w:rsidRPr="006E754A">
        <w:rPr>
          <w:lang w:val="en-US"/>
        </w:rPr>
        <w:t>L</w:t>
      </w:r>
      <w:r w:rsidRPr="006E754A">
        <w:t>. (в Красной книге Саратовской области)</w:t>
      </w:r>
    </w:p>
    <w:p w:rsidR="004404F5" w:rsidRPr="006E754A" w:rsidRDefault="004404F5" w:rsidP="00485092">
      <w:pPr>
        <w:spacing w:beforeLines="20" w:afterLines="20"/>
        <w:ind w:left="900"/>
      </w:pPr>
      <w:r w:rsidRPr="006E754A">
        <w:t xml:space="preserve">Шиповник щитконостный – </w:t>
      </w:r>
      <w:r w:rsidRPr="006E754A">
        <w:rPr>
          <w:lang w:val="en-US"/>
        </w:rPr>
        <w:t>Rosa</w:t>
      </w:r>
      <w:r w:rsidRPr="006E754A">
        <w:t xml:space="preserve"> </w:t>
      </w:r>
      <w:r w:rsidRPr="006E754A">
        <w:rPr>
          <w:lang w:val="en-US"/>
        </w:rPr>
        <w:t>corymbifera</w:t>
      </w:r>
      <w:r w:rsidRPr="006E754A">
        <w:t xml:space="preserve"> </w:t>
      </w:r>
      <w:r w:rsidRPr="006E754A">
        <w:rPr>
          <w:lang w:val="en-US"/>
        </w:rPr>
        <w:t>Borkh</w:t>
      </w:r>
      <w:r w:rsidRPr="006E754A">
        <w:t>. (в Красной книге Саратовской области)</w:t>
      </w:r>
    </w:p>
    <w:p w:rsidR="004404F5" w:rsidRPr="006E754A" w:rsidRDefault="004404F5" w:rsidP="00485092">
      <w:pPr>
        <w:spacing w:beforeLines="20" w:afterLines="20"/>
        <w:ind w:left="900"/>
      </w:pPr>
      <w:r w:rsidRPr="006E754A">
        <w:t xml:space="preserve">Волчеягодник обыкновенный – </w:t>
      </w:r>
      <w:r w:rsidRPr="006E754A">
        <w:rPr>
          <w:lang w:val="en-US"/>
        </w:rPr>
        <w:t>Daphne</w:t>
      </w:r>
      <w:r w:rsidRPr="006E754A">
        <w:t xml:space="preserve"> </w:t>
      </w:r>
      <w:r w:rsidRPr="006E754A">
        <w:rPr>
          <w:lang w:val="en-US"/>
        </w:rPr>
        <w:t>mezereum</w:t>
      </w:r>
      <w:r w:rsidRPr="006E754A">
        <w:t xml:space="preserve"> </w:t>
      </w:r>
      <w:r w:rsidRPr="006E754A">
        <w:rPr>
          <w:lang w:val="en-US"/>
        </w:rPr>
        <w:t>L</w:t>
      </w:r>
      <w:r w:rsidRPr="006E754A">
        <w:t>. (в Красной книге Саратовской области)</w:t>
      </w:r>
    </w:p>
    <w:p w:rsidR="004404F5" w:rsidRPr="006E754A" w:rsidRDefault="004404F5" w:rsidP="00485092">
      <w:pPr>
        <w:spacing w:beforeLines="20" w:afterLines="20"/>
        <w:ind w:left="900"/>
      </w:pPr>
      <w:r w:rsidRPr="006E754A">
        <w:t xml:space="preserve">Ракитничек австрийский – </w:t>
      </w:r>
      <w:r w:rsidRPr="006E754A">
        <w:rPr>
          <w:lang w:val="en-US"/>
        </w:rPr>
        <w:t>Chamaecytisus</w:t>
      </w:r>
      <w:r w:rsidRPr="006E754A">
        <w:t xml:space="preserve"> </w:t>
      </w:r>
      <w:r w:rsidRPr="006E754A">
        <w:rPr>
          <w:lang w:val="en-US"/>
        </w:rPr>
        <w:t>austriacus</w:t>
      </w:r>
      <w:r w:rsidRPr="006E754A">
        <w:t xml:space="preserve"> (</w:t>
      </w:r>
      <w:r w:rsidRPr="006E754A">
        <w:rPr>
          <w:lang w:val="en-US"/>
        </w:rPr>
        <w:t>L</w:t>
      </w:r>
      <w:r w:rsidRPr="006E754A">
        <w:t xml:space="preserve">.) </w:t>
      </w:r>
      <w:r w:rsidRPr="006E754A">
        <w:rPr>
          <w:lang w:val="en-US"/>
        </w:rPr>
        <w:t>Link</w:t>
      </w:r>
    </w:p>
    <w:p w:rsidR="004404F5" w:rsidRPr="006E754A" w:rsidRDefault="004404F5" w:rsidP="00485092">
      <w:pPr>
        <w:spacing w:beforeLines="20" w:afterLines="20"/>
        <w:ind w:left="900"/>
      </w:pPr>
      <w:r w:rsidRPr="006E754A">
        <w:t>и др.</w:t>
      </w:r>
    </w:p>
    <w:p w:rsidR="00F72FF3" w:rsidRPr="006E754A" w:rsidRDefault="00F72FF3" w:rsidP="00485092">
      <w:pPr>
        <w:spacing w:beforeLines="20" w:afterLines="20"/>
        <w:ind w:firstLine="709"/>
        <w:jc w:val="both"/>
        <w:rPr>
          <w:sz w:val="28"/>
          <w:szCs w:val="28"/>
        </w:rPr>
      </w:pPr>
      <w:r w:rsidRPr="006E754A">
        <w:rPr>
          <w:sz w:val="28"/>
          <w:szCs w:val="28"/>
        </w:rPr>
        <w:t xml:space="preserve">- 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298-П от 27.09.2006 г. «Об утверждении перечня  видов растений и </w:t>
      </w:r>
      <w:r w:rsidRPr="006E754A">
        <w:rPr>
          <w:sz w:val="28"/>
          <w:szCs w:val="28"/>
        </w:rPr>
        <w:lastRenderedPageBreak/>
        <w:t>животных, занесенных в Красную книгу Саратовской области»), а также места их обитания;</w:t>
      </w:r>
    </w:p>
    <w:p w:rsidR="00F72FF3" w:rsidRPr="006E754A" w:rsidRDefault="00F72FF3" w:rsidP="00F72FF3">
      <w:pPr>
        <w:spacing w:before="48" w:after="48"/>
        <w:ind w:firstLine="709"/>
        <w:jc w:val="both"/>
        <w:rPr>
          <w:sz w:val="28"/>
          <w:szCs w:val="28"/>
        </w:rPr>
      </w:pPr>
      <w:r w:rsidRPr="006E754A">
        <w:rPr>
          <w:sz w:val="28"/>
          <w:szCs w:val="28"/>
        </w:rPr>
        <w:t>- запрещается деятельность, ведущая к сокращению численности редких видов растений, ухудшающая среду их произрастания;</w:t>
      </w:r>
    </w:p>
    <w:p w:rsidR="00F72FF3" w:rsidRPr="006E754A" w:rsidRDefault="00F72FF3" w:rsidP="00F72FF3">
      <w:pPr>
        <w:spacing w:before="48" w:after="48"/>
        <w:ind w:firstLine="709"/>
        <w:jc w:val="both"/>
        <w:rPr>
          <w:sz w:val="28"/>
          <w:szCs w:val="28"/>
        </w:rPr>
      </w:pPr>
      <w:r w:rsidRPr="006E754A">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F72FF3" w:rsidRPr="006E754A" w:rsidRDefault="00F72FF3" w:rsidP="00F72FF3">
      <w:pPr>
        <w:spacing w:before="48" w:after="48"/>
        <w:ind w:firstLine="709"/>
        <w:jc w:val="both"/>
        <w:rPr>
          <w:sz w:val="28"/>
          <w:szCs w:val="28"/>
        </w:rPr>
      </w:pPr>
      <w:r w:rsidRPr="006E754A">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7F7136" w:rsidRPr="006E754A" w:rsidRDefault="007F7136" w:rsidP="007F7136">
      <w:pPr>
        <w:jc w:val="center"/>
      </w:pPr>
    </w:p>
    <w:p w:rsidR="00F72FF3" w:rsidRPr="006E754A" w:rsidRDefault="00F72FF3" w:rsidP="00F72FF3">
      <w:pPr>
        <w:pStyle w:val="35"/>
      </w:pPr>
      <w:bookmarkStart w:id="12" w:name="_Toc512874209"/>
      <w:bookmarkStart w:id="13" w:name="_Toc514591552"/>
      <w:r w:rsidRPr="006E754A">
        <w:t>1.1.9. Характеристика проектируемых лесов национального наследия</w:t>
      </w:r>
      <w:bookmarkEnd w:id="12"/>
      <w:bookmarkEnd w:id="13"/>
    </w:p>
    <w:p w:rsidR="00F72FF3" w:rsidRPr="006E754A" w:rsidRDefault="00F72FF3" w:rsidP="00F72FF3">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F72FF3" w:rsidRPr="006E754A" w:rsidRDefault="00F72FF3" w:rsidP="00F72FF3">
      <w:pPr>
        <w:pStyle w:val="ConsPlusNormal"/>
        <w:ind w:firstLine="540"/>
        <w:jc w:val="both"/>
        <w:rPr>
          <w:rFonts w:ascii="Times New Roman" w:hAnsi="Times New Roman" w:cs="Times New Roman"/>
          <w:sz w:val="28"/>
          <w:szCs w:val="28"/>
        </w:rPr>
      </w:pPr>
    </w:p>
    <w:p w:rsidR="00F72FF3" w:rsidRPr="006E754A" w:rsidRDefault="00F72FF3" w:rsidP="00F72FF3">
      <w:pPr>
        <w:pStyle w:val="35"/>
      </w:pPr>
      <w:bookmarkStart w:id="14" w:name="_Toc512874210"/>
      <w:bookmarkStart w:id="15" w:name="_Toc514591553"/>
      <w:r w:rsidRPr="006E754A">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F72FF3" w:rsidRPr="006E754A" w:rsidRDefault="00F72FF3" w:rsidP="00F72FF3">
      <w:pPr>
        <w:spacing w:before="48" w:after="48"/>
        <w:ind w:firstLine="709"/>
        <w:jc w:val="both"/>
        <w:rPr>
          <w:sz w:val="28"/>
          <w:szCs w:val="28"/>
        </w:rPr>
      </w:pPr>
      <w:r w:rsidRPr="006E754A">
        <w:rPr>
          <w:sz w:val="28"/>
          <w:szCs w:val="2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F72FF3" w:rsidRPr="006E754A" w:rsidRDefault="00F72FF3" w:rsidP="00F72FF3">
      <w:pPr>
        <w:spacing w:before="48" w:after="48"/>
        <w:ind w:firstLine="709"/>
        <w:jc w:val="both"/>
        <w:rPr>
          <w:sz w:val="28"/>
          <w:szCs w:val="28"/>
        </w:rPr>
      </w:pPr>
    </w:p>
    <w:p w:rsidR="006E754A" w:rsidRDefault="006E754A">
      <w:pPr>
        <w:rPr>
          <w:szCs w:val="28"/>
        </w:rPr>
      </w:pPr>
      <w:r>
        <w:rPr>
          <w:szCs w:val="28"/>
        </w:rPr>
        <w:br w:type="page"/>
      </w:r>
    </w:p>
    <w:p w:rsidR="00F72FF3" w:rsidRPr="006E754A" w:rsidRDefault="00F72FF3" w:rsidP="00F72FF3">
      <w:pPr>
        <w:pStyle w:val="ConsPlusNormal"/>
        <w:ind w:firstLine="540"/>
        <w:jc w:val="both"/>
        <w:rPr>
          <w:rFonts w:ascii="Times New Roman" w:hAnsi="Times New Roman" w:cs="Times New Roman"/>
          <w:sz w:val="24"/>
          <w:szCs w:val="28"/>
        </w:rPr>
      </w:pPr>
      <w:r w:rsidRPr="006E754A">
        <w:rPr>
          <w:rFonts w:ascii="Times New Roman" w:hAnsi="Times New Roman" w:cs="Times New Roman"/>
          <w:sz w:val="24"/>
          <w:szCs w:val="28"/>
        </w:rPr>
        <w:lastRenderedPageBreak/>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F72FF3" w:rsidRPr="006E754A" w:rsidTr="00087313">
        <w:trPr>
          <w:tblHeader/>
        </w:trPr>
        <w:tc>
          <w:tcPr>
            <w:tcW w:w="959" w:type="dxa"/>
          </w:tcPr>
          <w:p w:rsidR="00F72FF3" w:rsidRPr="006E754A" w:rsidRDefault="00F72FF3" w:rsidP="00D17654">
            <w:pPr>
              <w:pStyle w:val="ConsPlusNormal"/>
              <w:ind w:firstLine="0"/>
              <w:jc w:val="center"/>
              <w:rPr>
                <w:rFonts w:ascii="Times New Roman" w:hAnsi="Times New Roman" w:cs="Times New Roman"/>
                <w:sz w:val="24"/>
                <w:szCs w:val="24"/>
              </w:rPr>
            </w:pPr>
            <w:r w:rsidRPr="006E754A">
              <w:rPr>
                <w:rFonts w:ascii="Times New Roman" w:hAnsi="Times New Roman" w:cs="Times New Roman"/>
                <w:sz w:val="24"/>
                <w:szCs w:val="24"/>
              </w:rPr>
              <w:t>№ п/п</w:t>
            </w:r>
          </w:p>
        </w:tc>
        <w:tc>
          <w:tcPr>
            <w:tcW w:w="2868" w:type="dxa"/>
          </w:tcPr>
          <w:p w:rsidR="00F72FF3" w:rsidRPr="006E754A" w:rsidRDefault="00F72FF3" w:rsidP="00D17654">
            <w:pPr>
              <w:autoSpaceDE w:val="0"/>
              <w:autoSpaceDN w:val="0"/>
              <w:adjustRightInd w:val="0"/>
              <w:jc w:val="center"/>
            </w:pPr>
            <w:r w:rsidRPr="006E754A">
              <w:t>Наименование объектов</w:t>
            </w:r>
          </w:p>
          <w:p w:rsidR="00F72FF3" w:rsidRPr="006E754A" w:rsidRDefault="00F72FF3" w:rsidP="00D17654">
            <w:pPr>
              <w:autoSpaceDE w:val="0"/>
              <w:autoSpaceDN w:val="0"/>
              <w:adjustRightInd w:val="0"/>
              <w:jc w:val="center"/>
            </w:pPr>
            <w:r w:rsidRPr="006E754A">
              <w:t>биологического разнообразия</w:t>
            </w:r>
          </w:p>
        </w:tc>
        <w:tc>
          <w:tcPr>
            <w:tcW w:w="3511" w:type="dxa"/>
          </w:tcPr>
          <w:p w:rsidR="00F72FF3" w:rsidRPr="006E754A" w:rsidRDefault="00F72FF3" w:rsidP="00D17654">
            <w:pPr>
              <w:autoSpaceDE w:val="0"/>
              <w:autoSpaceDN w:val="0"/>
              <w:adjustRightInd w:val="0"/>
              <w:jc w:val="center"/>
            </w:pPr>
            <w:r w:rsidRPr="006E754A">
              <w:t>Характеристика объектов</w:t>
            </w:r>
          </w:p>
          <w:p w:rsidR="00F72FF3" w:rsidRPr="006E754A" w:rsidRDefault="00F72FF3" w:rsidP="00D17654">
            <w:pPr>
              <w:autoSpaceDE w:val="0"/>
              <w:autoSpaceDN w:val="0"/>
              <w:adjustRightInd w:val="0"/>
              <w:jc w:val="center"/>
            </w:pPr>
            <w:r w:rsidRPr="006E754A">
              <w:t>биологического разнообразия</w:t>
            </w:r>
          </w:p>
        </w:tc>
        <w:tc>
          <w:tcPr>
            <w:tcW w:w="2126" w:type="dxa"/>
          </w:tcPr>
          <w:p w:rsidR="00F72FF3" w:rsidRPr="006E754A" w:rsidRDefault="00F72FF3" w:rsidP="00D17654">
            <w:pPr>
              <w:autoSpaceDE w:val="0"/>
              <w:autoSpaceDN w:val="0"/>
              <w:adjustRightInd w:val="0"/>
              <w:jc w:val="center"/>
            </w:pPr>
            <w:r w:rsidRPr="006E754A">
              <w:t>Размеры буферных зон (при</w:t>
            </w:r>
          </w:p>
          <w:p w:rsidR="00F72FF3" w:rsidRPr="006E754A" w:rsidRDefault="00F72FF3" w:rsidP="00D17654">
            <w:pPr>
              <w:pStyle w:val="ConsPlusNormal"/>
              <w:ind w:firstLine="0"/>
              <w:jc w:val="center"/>
              <w:rPr>
                <w:rFonts w:ascii="Times New Roman" w:hAnsi="Times New Roman" w:cs="Times New Roman"/>
                <w:sz w:val="24"/>
                <w:szCs w:val="24"/>
              </w:rPr>
            </w:pPr>
            <w:r w:rsidRPr="006E754A">
              <w:rPr>
                <w:rFonts w:ascii="Times New Roman" w:hAnsi="Times New Roman" w:cs="Times New Roman"/>
                <w:sz w:val="24"/>
                <w:szCs w:val="24"/>
              </w:rPr>
              <w:t>необходимости)</w:t>
            </w:r>
          </w:p>
        </w:tc>
      </w:tr>
      <w:tr w:rsidR="00F72FF3" w:rsidRPr="006E754A" w:rsidTr="00D17654">
        <w:tc>
          <w:tcPr>
            <w:tcW w:w="959" w:type="dxa"/>
          </w:tcPr>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1</w:t>
            </w:r>
          </w:p>
        </w:tc>
        <w:tc>
          <w:tcPr>
            <w:tcW w:w="2868" w:type="dxa"/>
          </w:tcPr>
          <w:p w:rsidR="00F72FF3" w:rsidRPr="006E754A" w:rsidRDefault="00F72FF3" w:rsidP="00D17654">
            <w:pPr>
              <w:autoSpaceDE w:val="0"/>
              <w:autoSpaceDN w:val="0"/>
              <w:adjustRightInd w:val="0"/>
            </w:pPr>
            <w:r w:rsidRPr="006E754A">
              <w:t>Небольшие ручьи, родники,</w:t>
            </w:r>
          </w:p>
          <w:p w:rsidR="00F72FF3" w:rsidRPr="006E754A" w:rsidRDefault="00F72FF3" w:rsidP="00D17654">
            <w:pPr>
              <w:pStyle w:val="ConsPlusNormal"/>
              <w:ind w:firstLine="0"/>
              <w:rPr>
                <w:rFonts w:ascii="Times New Roman" w:hAnsi="Times New Roman" w:cs="Times New Roman"/>
                <w:sz w:val="24"/>
                <w:szCs w:val="24"/>
              </w:rPr>
            </w:pPr>
            <w:r w:rsidRPr="006E754A">
              <w:rPr>
                <w:rFonts w:ascii="Times New Roman" w:hAnsi="Times New Roman" w:cs="Times New Roman"/>
                <w:sz w:val="24"/>
                <w:szCs w:val="24"/>
              </w:rPr>
              <w:t>ключи</w:t>
            </w:r>
          </w:p>
        </w:tc>
        <w:tc>
          <w:tcPr>
            <w:tcW w:w="3511" w:type="dxa"/>
          </w:tcPr>
          <w:p w:rsidR="00F72FF3" w:rsidRPr="006E754A" w:rsidRDefault="00F72FF3" w:rsidP="00D17654">
            <w:pPr>
              <w:autoSpaceDE w:val="0"/>
              <w:autoSpaceDN w:val="0"/>
              <w:adjustRightInd w:val="0"/>
            </w:pPr>
            <w:r w:rsidRPr="006E754A">
              <w:t>Приручейные и околоводные участки характеризуются</w:t>
            </w:r>
          </w:p>
          <w:p w:rsidR="00F72FF3" w:rsidRPr="006E754A" w:rsidRDefault="00F72FF3" w:rsidP="00D17654">
            <w:pPr>
              <w:autoSpaceDE w:val="0"/>
              <w:autoSpaceDN w:val="0"/>
              <w:adjustRightInd w:val="0"/>
            </w:pPr>
            <w:r w:rsidRPr="006E754A">
              <w:t>высоким уровнем биологического разнообразия.</w:t>
            </w:r>
          </w:p>
          <w:p w:rsidR="00F72FF3" w:rsidRPr="006E754A" w:rsidRDefault="00F72FF3" w:rsidP="00D17654">
            <w:pPr>
              <w:autoSpaceDE w:val="0"/>
              <w:autoSpaceDN w:val="0"/>
              <w:adjustRightInd w:val="0"/>
            </w:pPr>
            <w:r w:rsidRPr="006E754A">
              <w:t>Разрушение водотоков, ключей может привести к неблагоприятным изменениям водного баланса территории</w:t>
            </w:r>
          </w:p>
        </w:tc>
        <w:tc>
          <w:tcPr>
            <w:tcW w:w="2126" w:type="dxa"/>
          </w:tcPr>
          <w:p w:rsidR="00F72FF3" w:rsidRPr="006E754A" w:rsidRDefault="00F72FF3" w:rsidP="00D17654">
            <w:pPr>
              <w:autoSpaceDE w:val="0"/>
              <w:autoSpaceDN w:val="0"/>
              <w:adjustRightInd w:val="0"/>
            </w:pPr>
            <w:r w:rsidRPr="006E754A">
              <w:t>Необходимо сохранение небольшой</w:t>
            </w:r>
          </w:p>
          <w:p w:rsidR="00F72FF3" w:rsidRPr="006E754A" w:rsidRDefault="00F72FF3" w:rsidP="00D17654">
            <w:pPr>
              <w:autoSpaceDE w:val="0"/>
              <w:autoSpaceDN w:val="0"/>
              <w:adjustRightInd w:val="0"/>
            </w:pPr>
            <w:r w:rsidRPr="006E754A">
              <w:t>буферной зоны</w:t>
            </w:r>
          </w:p>
          <w:p w:rsidR="00F72FF3" w:rsidRPr="006E754A" w:rsidRDefault="00F72FF3" w:rsidP="00D17654">
            <w:pPr>
              <w:autoSpaceDE w:val="0"/>
              <w:autoSpaceDN w:val="0"/>
              <w:adjustRightInd w:val="0"/>
            </w:pPr>
            <w:r w:rsidRPr="006E754A">
              <w:t>(шириной от 10 м) вдоль ручьев,</w:t>
            </w:r>
          </w:p>
          <w:p w:rsidR="00F72FF3" w:rsidRPr="006E754A" w:rsidRDefault="00F72FF3" w:rsidP="00D17654">
            <w:pPr>
              <w:autoSpaceDE w:val="0"/>
              <w:autoSpaceDN w:val="0"/>
              <w:adjustRightInd w:val="0"/>
            </w:pPr>
            <w:r w:rsidRPr="006E754A">
              <w:t>вокруг ключей, родников</w:t>
            </w:r>
          </w:p>
        </w:tc>
      </w:tr>
      <w:tr w:rsidR="00F72FF3" w:rsidRPr="006E754A" w:rsidTr="00D17654">
        <w:tc>
          <w:tcPr>
            <w:tcW w:w="959" w:type="dxa"/>
          </w:tcPr>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2</w:t>
            </w:r>
          </w:p>
        </w:tc>
        <w:tc>
          <w:tcPr>
            <w:tcW w:w="2868" w:type="dxa"/>
          </w:tcPr>
          <w:p w:rsidR="00F72FF3" w:rsidRPr="006E754A" w:rsidRDefault="00F72FF3" w:rsidP="00D17654">
            <w:pPr>
              <w:autoSpaceDE w:val="0"/>
              <w:autoSpaceDN w:val="0"/>
              <w:adjustRightInd w:val="0"/>
            </w:pPr>
            <w:r w:rsidRPr="006E754A">
              <w:t>Небольшие участки леса</w:t>
            </w:r>
          </w:p>
          <w:p w:rsidR="00F72FF3" w:rsidRPr="006E754A" w:rsidRDefault="00F72FF3" w:rsidP="00D17654">
            <w:pPr>
              <w:pStyle w:val="ConsPlusNormal"/>
              <w:ind w:firstLine="0"/>
              <w:rPr>
                <w:rFonts w:ascii="Times New Roman" w:hAnsi="Times New Roman" w:cs="Times New Roman"/>
                <w:sz w:val="24"/>
                <w:szCs w:val="24"/>
              </w:rPr>
            </w:pPr>
            <w:r w:rsidRPr="006E754A">
              <w:rPr>
                <w:rFonts w:ascii="Times New Roman" w:hAnsi="Times New Roman" w:cs="Times New Roman"/>
                <w:sz w:val="24"/>
                <w:szCs w:val="24"/>
              </w:rPr>
              <w:t>в заболоченных понижениях</w:t>
            </w:r>
          </w:p>
        </w:tc>
        <w:tc>
          <w:tcPr>
            <w:tcW w:w="3511" w:type="dxa"/>
          </w:tcPr>
          <w:p w:rsidR="00F72FF3" w:rsidRPr="006E754A" w:rsidRDefault="00F72FF3" w:rsidP="00D17654">
            <w:pPr>
              <w:autoSpaceDE w:val="0"/>
              <w:autoSpaceDN w:val="0"/>
              <w:adjustRightInd w:val="0"/>
            </w:pPr>
            <w:r w:rsidRPr="006E754A">
              <w:t>Заболоченные участки служат для сохранения многих</w:t>
            </w:r>
          </w:p>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видов животных и растений во время лесных пожаров</w:t>
            </w:r>
          </w:p>
        </w:tc>
        <w:tc>
          <w:tcPr>
            <w:tcW w:w="2126" w:type="dxa"/>
          </w:tcPr>
          <w:p w:rsidR="00F72FF3" w:rsidRPr="006E754A" w:rsidRDefault="00F72FF3" w:rsidP="00D17654">
            <w:pPr>
              <w:pStyle w:val="ConsPlusNormal"/>
              <w:ind w:firstLine="0"/>
              <w:jc w:val="both"/>
              <w:rPr>
                <w:rFonts w:ascii="Times New Roman" w:hAnsi="Times New Roman" w:cs="Times New Roman"/>
                <w:sz w:val="24"/>
                <w:szCs w:val="24"/>
              </w:rPr>
            </w:pPr>
          </w:p>
        </w:tc>
      </w:tr>
      <w:tr w:rsidR="00F72FF3" w:rsidRPr="006E754A" w:rsidTr="00D17654">
        <w:tc>
          <w:tcPr>
            <w:tcW w:w="959" w:type="dxa"/>
          </w:tcPr>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3</w:t>
            </w:r>
          </w:p>
        </w:tc>
        <w:tc>
          <w:tcPr>
            <w:tcW w:w="2868" w:type="dxa"/>
          </w:tcPr>
          <w:p w:rsidR="00F72FF3" w:rsidRPr="006E754A" w:rsidRDefault="00F72FF3" w:rsidP="00D17654">
            <w:pPr>
              <w:autoSpaceDE w:val="0"/>
              <w:autoSpaceDN w:val="0"/>
              <w:adjustRightInd w:val="0"/>
            </w:pPr>
            <w:r w:rsidRPr="006E754A">
              <w:t>Деревья с гнездами крупных</w:t>
            </w:r>
          </w:p>
          <w:p w:rsidR="00F72FF3" w:rsidRPr="006E754A" w:rsidRDefault="00F72FF3" w:rsidP="00D17654">
            <w:pPr>
              <w:pStyle w:val="ConsPlusNormal"/>
              <w:ind w:firstLine="0"/>
              <w:rPr>
                <w:rFonts w:ascii="Times New Roman" w:hAnsi="Times New Roman" w:cs="Times New Roman"/>
                <w:sz w:val="24"/>
                <w:szCs w:val="24"/>
              </w:rPr>
            </w:pPr>
            <w:r w:rsidRPr="006E754A">
              <w:rPr>
                <w:rFonts w:ascii="Times New Roman" w:hAnsi="Times New Roman" w:cs="Times New Roman"/>
                <w:sz w:val="24"/>
                <w:szCs w:val="24"/>
              </w:rPr>
              <w:t>хищных птиц</w:t>
            </w:r>
          </w:p>
        </w:tc>
        <w:tc>
          <w:tcPr>
            <w:tcW w:w="3511" w:type="dxa"/>
          </w:tcPr>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Птицы используют гнезда в течение многих лет</w:t>
            </w:r>
          </w:p>
        </w:tc>
        <w:tc>
          <w:tcPr>
            <w:tcW w:w="2126" w:type="dxa"/>
          </w:tcPr>
          <w:p w:rsidR="00F72FF3" w:rsidRPr="006E754A" w:rsidRDefault="00F72FF3" w:rsidP="00D17654">
            <w:pPr>
              <w:autoSpaceDE w:val="0"/>
              <w:autoSpaceDN w:val="0"/>
              <w:adjustRightInd w:val="0"/>
            </w:pPr>
            <w:r w:rsidRPr="006E754A">
              <w:t>Буферная зона вокруг гнезда -</w:t>
            </w:r>
          </w:p>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200–300 м</w:t>
            </w:r>
          </w:p>
        </w:tc>
      </w:tr>
      <w:tr w:rsidR="00F72FF3" w:rsidRPr="006E754A" w:rsidTr="00D17654">
        <w:tc>
          <w:tcPr>
            <w:tcW w:w="959" w:type="dxa"/>
          </w:tcPr>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4</w:t>
            </w:r>
          </w:p>
        </w:tc>
        <w:tc>
          <w:tcPr>
            <w:tcW w:w="2868" w:type="dxa"/>
          </w:tcPr>
          <w:p w:rsidR="00F72FF3" w:rsidRPr="006E754A" w:rsidRDefault="00F72FF3" w:rsidP="00D17654">
            <w:pPr>
              <w:autoSpaceDE w:val="0"/>
              <w:autoSpaceDN w:val="0"/>
              <w:adjustRightInd w:val="0"/>
            </w:pPr>
            <w:r w:rsidRPr="006E754A">
              <w:t>Старовозрастные деревья сосны, дуба, липы, березы, осины</w:t>
            </w:r>
          </w:p>
          <w:p w:rsidR="00F72FF3" w:rsidRPr="006E754A" w:rsidRDefault="00F72FF3" w:rsidP="00D17654">
            <w:pPr>
              <w:pStyle w:val="ConsPlusNormal"/>
              <w:ind w:firstLine="0"/>
              <w:rPr>
                <w:rFonts w:ascii="Times New Roman" w:hAnsi="Times New Roman" w:cs="Times New Roman"/>
                <w:sz w:val="24"/>
                <w:szCs w:val="24"/>
              </w:rPr>
            </w:pPr>
          </w:p>
        </w:tc>
        <w:tc>
          <w:tcPr>
            <w:tcW w:w="3511" w:type="dxa"/>
          </w:tcPr>
          <w:p w:rsidR="00F72FF3" w:rsidRPr="006E754A" w:rsidRDefault="00F72FF3" w:rsidP="00D17654">
            <w:pPr>
              <w:autoSpaceDE w:val="0"/>
              <w:autoSpaceDN w:val="0"/>
              <w:adjustRightInd w:val="0"/>
            </w:pPr>
            <w:r w:rsidRPr="006E754A">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F72FF3" w:rsidRPr="006E754A" w:rsidRDefault="00F72FF3" w:rsidP="00D17654">
            <w:pPr>
              <w:pStyle w:val="ConsPlusNormal"/>
              <w:ind w:firstLine="0"/>
              <w:jc w:val="both"/>
              <w:rPr>
                <w:rFonts w:ascii="Times New Roman" w:hAnsi="Times New Roman" w:cs="Times New Roman"/>
                <w:sz w:val="24"/>
                <w:szCs w:val="24"/>
              </w:rPr>
            </w:pPr>
          </w:p>
        </w:tc>
      </w:tr>
      <w:tr w:rsidR="00F72FF3" w:rsidRPr="006E754A" w:rsidTr="00D17654">
        <w:tc>
          <w:tcPr>
            <w:tcW w:w="959" w:type="dxa"/>
          </w:tcPr>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5</w:t>
            </w:r>
          </w:p>
        </w:tc>
        <w:tc>
          <w:tcPr>
            <w:tcW w:w="2868" w:type="dxa"/>
          </w:tcPr>
          <w:p w:rsidR="00F72FF3" w:rsidRPr="006E754A" w:rsidRDefault="00F72FF3" w:rsidP="00D17654">
            <w:pPr>
              <w:autoSpaceDE w:val="0"/>
              <w:autoSpaceDN w:val="0"/>
              <w:adjustRightInd w:val="0"/>
            </w:pPr>
            <w:r w:rsidRPr="006E754A">
              <w:t>Опушки у озер, лугов, открытых болот</w:t>
            </w:r>
          </w:p>
        </w:tc>
        <w:tc>
          <w:tcPr>
            <w:tcW w:w="3511" w:type="dxa"/>
          </w:tcPr>
          <w:p w:rsidR="00F72FF3" w:rsidRPr="006E754A" w:rsidRDefault="00F72FF3" w:rsidP="00D17654">
            <w:pPr>
              <w:autoSpaceDE w:val="0"/>
              <w:autoSpaceDN w:val="0"/>
              <w:adjustRightInd w:val="0"/>
            </w:pPr>
            <w:r w:rsidRPr="006E754A">
              <w:t>Границы между контрастными элементами ландшафта</w:t>
            </w:r>
          </w:p>
          <w:p w:rsidR="00F72FF3" w:rsidRPr="006E754A" w:rsidRDefault="00F72FF3" w:rsidP="00D17654">
            <w:pPr>
              <w:autoSpaceDE w:val="0"/>
              <w:autoSpaceDN w:val="0"/>
              <w:adjustRightInd w:val="0"/>
            </w:pPr>
            <w:r w:rsidRPr="006E754A">
              <w:t>характеризуются высоким уровнем биологического разнообразия, а также выполняют буферные функции</w:t>
            </w:r>
          </w:p>
          <w:p w:rsidR="00F72FF3" w:rsidRPr="006E754A" w:rsidRDefault="00F72FF3" w:rsidP="00D17654">
            <w:pPr>
              <w:autoSpaceDE w:val="0"/>
              <w:autoSpaceDN w:val="0"/>
              <w:adjustRightInd w:val="0"/>
            </w:pPr>
            <w:r w:rsidRPr="006E754A">
              <w:t>(регуляция водного баланса территории, защита древостоев от ветра и др.)</w:t>
            </w:r>
          </w:p>
        </w:tc>
        <w:tc>
          <w:tcPr>
            <w:tcW w:w="2126" w:type="dxa"/>
          </w:tcPr>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Ширина опушки 20–40 м</w:t>
            </w:r>
          </w:p>
        </w:tc>
      </w:tr>
      <w:tr w:rsidR="00F72FF3" w:rsidRPr="006E754A" w:rsidTr="00D17654">
        <w:tc>
          <w:tcPr>
            <w:tcW w:w="959" w:type="dxa"/>
          </w:tcPr>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6</w:t>
            </w:r>
          </w:p>
        </w:tc>
        <w:tc>
          <w:tcPr>
            <w:tcW w:w="2868" w:type="dxa"/>
          </w:tcPr>
          <w:p w:rsidR="00F72FF3" w:rsidRPr="006E754A" w:rsidRDefault="00F72FF3" w:rsidP="00087313">
            <w:pPr>
              <w:autoSpaceDE w:val="0"/>
              <w:autoSpaceDN w:val="0"/>
              <w:adjustRightInd w:val="0"/>
            </w:pPr>
            <w:r w:rsidRPr="006E754A">
              <w:t>Местообитания редки</w:t>
            </w:r>
            <w:r w:rsidR="00087313" w:rsidRPr="006E754A">
              <w:t>х</w:t>
            </w:r>
            <w:r w:rsidRPr="006E754A">
              <w:t xml:space="preserve"> видов растений</w:t>
            </w:r>
          </w:p>
        </w:tc>
        <w:tc>
          <w:tcPr>
            <w:tcW w:w="3511" w:type="dxa"/>
          </w:tcPr>
          <w:p w:rsidR="00F72FF3" w:rsidRPr="006E754A" w:rsidRDefault="00F72FF3" w:rsidP="00D17654">
            <w:pPr>
              <w:autoSpaceDE w:val="0"/>
              <w:autoSpaceDN w:val="0"/>
              <w:adjustRightInd w:val="0"/>
            </w:pPr>
            <w:r w:rsidRPr="006E754A">
              <w:t>Уничтожение местообитаний редких видов приведет к  их исчезновению на значи</w:t>
            </w:r>
            <w:r w:rsidR="00087313" w:rsidRPr="006E754A">
              <w:t>т</w:t>
            </w:r>
            <w:r w:rsidRPr="006E754A">
              <w:t>ельной территории</w:t>
            </w:r>
          </w:p>
        </w:tc>
        <w:tc>
          <w:tcPr>
            <w:tcW w:w="2126" w:type="dxa"/>
          </w:tcPr>
          <w:p w:rsidR="00F72FF3" w:rsidRPr="006E754A" w:rsidRDefault="00F72FF3" w:rsidP="00D17654">
            <w:pPr>
              <w:autoSpaceDE w:val="0"/>
              <w:autoSpaceDN w:val="0"/>
              <w:adjustRightInd w:val="0"/>
            </w:pPr>
            <w:r w:rsidRPr="006E754A">
              <w:t>Необходимо сохранение небольшой</w:t>
            </w:r>
          </w:p>
          <w:p w:rsidR="00F72FF3" w:rsidRPr="006E754A" w:rsidRDefault="00F72FF3" w:rsidP="00D17654">
            <w:pPr>
              <w:autoSpaceDE w:val="0"/>
              <w:autoSpaceDN w:val="0"/>
              <w:adjustRightInd w:val="0"/>
            </w:pPr>
            <w:r w:rsidRPr="006E754A">
              <w:t>буферной зоны</w:t>
            </w:r>
          </w:p>
          <w:p w:rsidR="00F72FF3" w:rsidRPr="006E754A" w:rsidRDefault="00F72FF3" w:rsidP="00D17654">
            <w:pPr>
              <w:pStyle w:val="ConsPlusNormal"/>
              <w:ind w:firstLine="0"/>
              <w:jc w:val="both"/>
              <w:rPr>
                <w:rFonts w:ascii="Times New Roman" w:hAnsi="Times New Roman" w:cs="Times New Roman"/>
                <w:sz w:val="24"/>
                <w:szCs w:val="24"/>
              </w:rPr>
            </w:pPr>
            <w:r w:rsidRPr="006E754A">
              <w:rPr>
                <w:rFonts w:ascii="Times New Roman" w:hAnsi="Times New Roman" w:cs="Times New Roman"/>
                <w:sz w:val="24"/>
                <w:szCs w:val="24"/>
              </w:rPr>
              <w:t>(шириной от 10 м)</w:t>
            </w:r>
          </w:p>
        </w:tc>
      </w:tr>
    </w:tbl>
    <w:p w:rsidR="00F72FF3" w:rsidRPr="006E754A" w:rsidRDefault="00F72FF3" w:rsidP="00F72FF3">
      <w:pPr>
        <w:autoSpaceDE w:val="0"/>
        <w:autoSpaceDN w:val="0"/>
        <w:adjustRightInd w:val="0"/>
        <w:jc w:val="both"/>
      </w:pPr>
      <w:r w:rsidRPr="006E754A">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F72FF3" w:rsidRPr="006E754A" w:rsidRDefault="00F72FF3" w:rsidP="00F72FF3">
      <w:pPr>
        <w:pStyle w:val="ConsPlusNormal"/>
        <w:ind w:firstLine="540"/>
        <w:jc w:val="both"/>
        <w:rPr>
          <w:rFonts w:ascii="Times New Roman" w:hAnsi="Times New Roman" w:cs="Times New Roman"/>
          <w:sz w:val="28"/>
          <w:szCs w:val="28"/>
        </w:rPr>
      </w:pPr>
    </w:p>
    <w:p w:rsidR="00F72FF3" w:rsidRPr="006E754A" w:rsidRDefault="00F72FF3" w:rsidP="004261D8">
      <w:pPr>
        <w:pStyle w:val="35"/>
      </w:pPr>
    </w:p>
    <w:p w:rsidR="006E754A" w:rsidRDefault="006E754A">
      <w:pPr>
        <w:rPr>
          <w:b/>
          <w:sz w:val="26"/>
          <w:szCs w:val="28"/>
        </w:rPr>
      </w:pPr>
      <w:bookmarkStart w:id="16" w:name="_Toc514591554"/>
      <w:r>
        <w:br w:type="page"/>
      </w:r>
    </w:p>
    <w:p w:rsidR="007F7136" w:rsidRPr="006E754A" w:rsidRDefault="007F7136" w:rsidP="004261D8">
      <w:pPr>
        <w:pStyle w:val="35"/>
      </w:pPr>
      <w:r w:rsidRPr="006E754A">
        <w:lastRenderedPageBreak/>
        <w:t>1.1.</w:t>
      </w:r>
      <w:r w:rsidR="00F72FF3" w:rsidRPr="006E754A">
        <w:t>11</w:t>
      </w:r>
      <w:r w:rsidRPr="006E754A">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9045AF" w:rsidRPr="006E754A" w:rsidRDefault="009045AF" w:rsidP="009045AF">
      <w:pPr>
        <w:ind w:firstLine="540"/>
        <w:rPr>
          <w:sz w:val="28"/>
          <w:szCs w:val="28"/>
        </w:rPr>
      </w:pPr>
      <w:r w:rsidRPr="006E754A">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лесная дорога;</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лесной проезд;</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квартальная просека;</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мост пешеходный;</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площадка для разворота пожарной техники;</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пожарный наблюдательный пункт (вышка, мачта, павильон);</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пожарный водоем (в том числе подземный резервуар и водохранилище);</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противопожарный разрыв;</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пожарная скважина;</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устройство отбора воды на пожарные нужды;</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щит и навес для размещения противопожарного инвентаря;</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сооружение противоэрозионное, гидротехническое и противоселевое;</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сооружение противооползневое;</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навес;</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обустроенное место для разведения костра и отдыха;</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лесохозяйственный, лесоустроительный знак, информационный щит, аншлаг;</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лесной склад;</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в) на заповедных лесных участках </w:t>
      </w:r>
    </w:p>
    <w:p w:rsidR="009045AF" w:rsidRPr="006E754A" w:rsidRDefault="009045AF" w:rsidP="009045AF">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лесохозяйственный, лесоустроительный знак, информационный щит, аншлаг.</w:t>
      </w:r>
    </w:p>
    <w:p w:rsidR="00087313" w:rsidRPr="006E754A" w:rsidRDefault="009045AF" w:rsidP="00F72FF3">
      <w:pPr>
        <w:ind w:firstLine="720"/>
        <w:jc w:val="both"/>
        <w:rPr>
          <w:sz w:val="28"/>
          <w:szCs w:val="28"/>
        </w:rPr>
      </w:pPr>
      <w:r w:rsidRPr="006E754A">
        <w:rPr>
          <w:sz w:val="28"/>
          <w:szCs w:val="28"/>
        </w:rPr>
        <w:t>На территории лесничества расположены:</w:t>
      </w:r>
    </w:p>
    <w:p w:rsidR="00087313" w:rsidRPr="006E754A" w:rsidRDefault="00F72FF3" w:rsidP="00F72FF3">
      <w:pPr>
        <w:ind w:firstLine="720"/>
        <w:jc w:val="both"/>
        <w:rPr>
          <w:sz w:val="28"/>
          <w:szCs w:val="28"/>
          <w:u w:val="single"/>
        </w:rPr>
      </w:pPr>
      <w:r w:rsidRPr="006E754A">
        <w:rPr>
          <w:sz w:val="28"/>
          <w:szCs w:val="28"/>
          <w:u w:val="single"/>
        </w:rPr>
        <w:t>Лесоустроительные знаки</w:t>
      </w:r>
      <w:r w:rsidR="00087313" w:rsidRPr="006E754A">
        <w:rPr>
          <w:sz w:val="28"/>
          <w:szCs w:val="28"/>
          <w:u w:val="single"/>
        </w:rPr>
        <w:t>;</w:t>
      </w:r>
    </w:p>
    <w:p w:rsidR="00F72FF3" w:rsidRPr="006E754A" w:rsidRDefault="00F72FF3" w:rsidP="00F72FF3">
      <w:pPr>
        <w:ind w:firstLine="720"/>
        <w:jc w:val="both"/>
        <w:rPr>
          <w:sz w:val="28"/>
          <w:szCs w:val="28"/>
        </w:rPr>
      </w:pPr>
      <w:r w:rsidRPr="006E754A">
        <w:rPr>
          <w:sz w:val="28"/>
          <w:szCs w:val="28"/>
          <w:u w:val="single"/>
        </w:rPr>
        <w:t>Аншлаги</w:t>
      </w:r>
      <w:r w:rsidRPr="006E754A">
        <w:rPr>
          <w:sz w:val="28"/>
          <w:szCs w:val="28"/>
        </w:rPr>
        <w:t>;</w:t>
      </w:r>
    </w:p>
    <w:p w:rsidR="007F7136" w:rsidRPr="006E754A" w:rsidRDefault="007F7136" w:rsidP="007F7136">
      <w:pPr>
        <w:ind w:firstLine="720"/>
        <w:jc w:val="both"/>
        <w:rPr>
          <w:sz w:val="28"/>
          <w:szCs w:val="28"/>
        </w:rPr>
      </w:pPr>
      <w:r w:rsidRPr="006E754A">
        <w:rPr>
          <w:sz w:val="28"/>
          <w:szCs w:val="28"/>
          <w:u w:val="single"/>
        </w:rPr>
        <w:lastRenderedPageBreak/>
        <w:t>Просеки</w:t>
      </w:r>
      <w:r w:rsidRPr="006E754A">
        <w:rPr>
          <w:sz w:val="28"/>
          <w:szCs w:val="28"/>
        </w:rPr>
        <w:t xml:space="preserve"> – </w:t>
      </w:r>
      <w:smartTag w:uri="urn:schemas-microsoft-com:office:smarttags" w:element="metricconverter">
        <w:smartTagPr>
          <w:attr w:name="ProductID" w:val="25 км"/>
        </w:smartTagPr>
        <w:r w:rsidRPr="006E754A">
          <w:rPr>
            <w:sz w:val="28"/>
            <w:szCs w:val="28"/>
          </w:rPr>
          <w:t>25 км</w:t>
        </w:r>
      </w:smartTag>
      <w:r w:rsidRPr="006E754A">
        <w:rPr>
          <w:sz w:val="28"/>
          <w:szCs w:val="28"/>
        </w:rPr>
        <w:t xml:space="preserve">, имеющие ширину </w:t>
      </w:r>
      <w:smartTag w:uri="urn:schemas-microsoft-com:office:smarttags" w:element="metricconverter">
        <w:smartTagPr>
          <w:attr w:name="ProductID" w:val="4 м"/>
        </w:smartTagPr>
        <w:r w:rsidRPr="006E754A">
          <w:rPr>
            <w:sz w:val="28"/>
            <w:szCs w:val="28"/>
          </w:rPr>
          <w:t>4 м</w:t>
        </w:r>
      </w:smartTag>
      <w:r w:rsidRPr="006E754A">
        <w:rPr>
          <w:sz w:val="28"/>
          <w:szCs w:val="28"/>
        </w:rPr>
        <w:t xml:space="preserve">, большая часть которых пригодны для проезда автомобильного транспорта и лесохозяйственной техники; </w:t>
      </w:r>
    </w:p>
    <w:p w:rsidR="00F72FF3" w:rsidRPr="006E754A" w:rsidRDefault="00F72FF3" w:rsidP="00F72FF3">
      <w:pPr>
        <w:ind w:firstLine="720"/>
        <w:jc w:val="both"/>
        <w:rPr>
          <w:sz w:val="28"/>
          <w:szCs w:val="28"/>
        </w:rPr>
      </w:pPr>
      <w:r w:rsidRPr="006E754A">
        <w:rPr>
          <w:sz w:val="28"/>
          <w:szCs w:val="28"/>
          <w:u w:val="single"/>
        </w:rPr>
        <w:t>Пожарные водоемы</w:t>
      </w:r>
      <w:r w:rsidRPr="006E754A">
        <w:rPr>
          <w:sz w:val="28"/>
          <w:szCs w:val="28"/>
        </w:rPr>
        <w:t xml:space="preserve"> </w:t>
      </w:r>
      <w:r w:rsidRPr="006E754A">
        <w:rPr>
          <w:sz w:val="28"/>
          <w:szCs w:val="28"/>
        </w:rPr>
        <w:softHyphen/>
        <w:t xml:space="preserve"> – 6 шт. (естественные водоемы с возможностью забора воды);</w:t>
      </w:r>
    </w:p>
    <w:p w:rsidR="007F7136" w:rsidRPr="006E754A" w:rsidRDefault="00D763F8" w:rsidP="007F7136">
      <w:pPr>
        <w:ind w:firstLine="720"/>
        <w:jc w:val="both"/>
        <w:rPr>
          <w:sz w:val="28"/>
          <w:szCs w:val="28"/>
        </w:rPr>
      </w:pPr>
      <w:r w:rsidRPr="006E754A">
        <w:rPr>
          <w:sz w:val="28"/>
          <w:szCs w:val="28"/>
          <w:u w:val="single"/>
        </w:rPr>
        <w:t>Лесные дороги</w:t>
      </w:r>
      <w:r w:rsidRPr="006E754A">
        <w:rPr>
          <w:sz w:val="28"/>
          <w:szCs w:val="28"/>
        </w:rPr>
        <w:t xml:space="preserve"> </w:t>
      </w:r>
      <w:r w:rsidR="007F7136" w:rsidRPr="006E754A">
        <w:rPr>
          <w:sz w:val="28"/>
          <w:szCs w:val="28"/>
        </w:rPr>
        <w:t xml:space="preserve">– </w:t>
      </w:r>
      <w:r w:rsidR="00F72FF3" w:rsidRPr="006E754A">
        <w:rPr>
          <w:sz w:val="28"/>
          <w:szCs w:val="28"/>
        </w:rPr>
        <w:t>87</w:t>
      </w:r>
      <w:r w:rsidR="007F7136" w:rsidRPr="006E754A">
        <w:rPr>
          <w:sz w:val="28"/>
          <w:szCs w:val="28"/>
        </w:rPr>
        <w:t xml:space="preserve">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7F7136" w:rsidRPr="006E754A">
          <w:rPr>
            <w:sz w:val="28"/>
            <w:szCs w:val="28"/>
          </w:rPr>
          <w:t>5,0 м</w:t>
        </w:r>
      </w:smartTag>
      <w:r w:rsidR="007F7136" w:rsidRPr="006E754A">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7F7136" w:rsidRPr="006E754A">
          <w:rPr>
            <w:sz w:val="28"/>
            <w:szCs w:val="28"/>
          </w:rPr>
          <w:t>1000 га</w:t>
        </w:r>
      </w:smartTag>
      <w:r w:rsidR="007F7136" w:rsidRPr="006E754A">
        <w:rPr>
          <w:sz w:val="28"/>
          <w:szCs w:val="28"/>
        </w:rPr>
        <w:t xml:space="preserve"> составляет </w:t>
      </w:r>
      <w:r w:rsidR="0041408A" w:rsidRPr="006E754A">
        <w:rPr>
          <w:sz w:val="28"/>
          <w:szCs w:val="28"/>
        </w:rPr>
        <w:t>5,7 км</w:t>
      </w:r>
      <w:r w:rsidR="007F7136" w:rsidRPr="006E754A">
        <w:rPr>
          <w:sz w:val="28"/>
          <w:szCs w:val="28"/>
        </w:rPr>
        <w:t>. Водных путей транспорта на территории лесничества нет.</w:t>
      </w:r>
    </w:p>
    <w:p w:rsidR="007F7136" w:rsidRPr="006E754A" w:rsidRDefault="007F7136" w:rsidP="007F7136">
      <w:pPr>
        <w:ind w:firstLine="720"/>
        <w:jc w:val="both"/>
        <w:rPr>
          <w:sz w:val="28"/>
          <w:szCs w:val="28"/>
          <w:u w:val="single"/>
        </w:rPr>
      </w:pPr>
      <w:r w:rsidRPr="006E754A">
        <w:rPr>
          <w:sz w:val="28"/>
          <w:szCs w:val="28"/>
          <w:u w:val="single"/>
        </w:rPr>
        <w:t>Переработка древесины:</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7F7136" w:rsidRPr="006E754A" w:rsidRDefault="007F7136" w:rsidP="007F7136">
      <w:pPr>
        <w:ind w:firstLine="720"/>
        <w:jc w:val="both"/>
        <w:rPr>
          <w:sz w:val="28"/>
          <w:szCs w:val="28"/>
        </w:rPr>
      </w:pPr>
      <w:r w:rsidRPr="006E754A">
        <w:rPr>
          <w:sz w:val="28"/>
          <w:szCs w:val="28"/>
        </w:rPr>
        <w:t>Основным п</w:t>
      </w:r>
      <w:r w:rsidR="0041408A" w:rsidRPr="006E754A">
        <w:rPr>
          <w:sz w:val="28"/>
          <w:szCs w:val="28"/>
        </w:rPr>
        <w:t xml:space="preserve">отребителем древесины является ГАУ </w:t>
      </w:r>
      <w:r w:rsidRPr="006E754A">
        <w:rPr>
          <w:sz w:val="28"/>
          <w:szCs w:val="28"/>
        </w:rPr>
        <w:t>«</w:t>
      </w:r>
      <w:r w:rsidR="004E46E6" w:rsidRPr="006E754A">
        <w:rPr>
          <w:sz w:val="28"/>
          <w:szCs w:val="28"/>
        </w:rPr>
        <w:t>Аркадакский</w:t>
      </w:r>
      <w:r w:rsidRPr="006E754A">
        <w:rPr>
          <w:sz w:val="28"/>
          <w:szCs w:val="28"/>
        </w:rPr>
        <w:t xml:space="preserve"> лесхоз»;</w:t>
      </w:r>
    </w:p>
    <w:p w:rsidR="007F7136" w:rsidRPr="006E754A" w:rsidRDefault="007F7136" w:rsidP="007F7136">
      <w:pPr>
        <w:ind w:firstLine="720"/>
        <w:jc w:val="both"/>
        <w:rPr>
          <w:sz w:val="28"/>
          <w:szCs w:val="28"/>
        </w:rPr>
      </w:pPr>
      <w:r w:rsidRPr="006E754A">
        <w:rPr>
          <w:sz w:val="28"/>
          <w:szCs w:val="28"/>
        </w:rPr>
        <w:t>Другими потребителями местной древесины являются сельскохозяйственные предприятия и предприятия местной промышленности, расположенные в Екатериновском  районе.</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для: </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1) осуществления работ по геологическому изучению недр;</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2) разработки месторождений полезных ископаемых;</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5) переработки древесины и иных лесных ресурсов;</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6) осуществления рекреационной деятельности;</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t>7) осуществления религиозной деятельности.</w:t>
      </w:r>
    </w:p>
    <w:p w:rsidR="0041408A" w:rsidRPr="006E754A" w:rsidRDefault="0041408A" w:rsidP="0041408A">
      <w:pPr>
        <w:ind w:firstLine="709"/>
        <w:jc w:val="both"/>
        <w:rPr>
          <w:sz w:val="28"/>
          <w:szCs w:val="28"/>
        </w:rPr>
      </w:pPr>
      <w:r w:rsidRPr="006E754A">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6E754A">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41408A" w:rsidRPr="006E754A" w:rsidRDefault="0041408A" w:rsidP="0041408A">
      <w:pPr>
        <w:autoSpaceDE w:val="0"/>
        <w:autoSpaceDN w:val="0"/>
        <w:adjustRightInd w:val="0"/>
        <w:ind w:firstLine="709"/>
        <w:jc w:val="both"/>
        <w:rPr>
          <w:color w:val="000000"/>
          <w:sz w:val="28"/>
          <w:szCs w:val="28"/>
        </w:rPr>
      </w:pPr>
      <w:r w:rsidRPr="006E754A">
        <w:rPr>
          <w:color w:val="000000"/>
          <w:sz w:val="28"/>
          <w:szCs w:val="28"/>
        </w:rPr>
        <w:lastRenderedPageBreak/>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41408A" w:rsidRPr="006E754A" w:rsidRDefault="0041408A" w:rsidP="0041408A">
      <w:pPr>
        <w:ind w:firstLine="720"/>
        <w:jc w:val="both"/>
        <w:rPr>
          <w:sz w:val="28"/>
          <w:szCs w:val="28"/>
        </w:rPr>
      </w:pPr>
      <w:r w:rsidRPr="006E754A">
        <w:rPr>
          <w:color w:val="000000"/>
          <w:sz w:val="28"/>
          <w:szCs w:val="28"/>
        </w:rPr>
        <w:t>Гидротехнические сооружения подлежат консервации или ликвидации в соответствии с водным законодательством.</w:t>
      </w:r>
    </w:p>
    <w:p w:rsidR="0041408A" w:rsidRPr="006E754A" w:rsidRDefault="0041408A" w:rsidP="0041408A">
      <w:pPr>
        <w:jc w:val="both"/>
        <w:rPr>
          <w:sz w:val="23"/>
          <w:szCs w:val="23"/>
        </w:rPr>
      </w:pPr>
      <w:r w:rsidRPr="006E754A">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6E754A">
        <w:rPr>
          <w:sz w:val="23"/>
          <w:szCs w:val="23"/>
        </w:rPr>
        <w:t>.</w:t>
      </w:r>
    </w:p>
    <w:p w:rsidR="0041408A" w:rsidRPr="006E754A" w:rsidRDefault="0041408A" w:rsidP="0041408A">
      <w:pPr>
        <w:jc w:val="both"/>
        <w:rPr>
          <w:sz w:val="28"/>
          <w:szCs w:val="28"/>
        </w:rPr>
      </w:pPr>
    </w:p>
    <w:p w:rsidR="00087313" w:rsidRPr="006E754A" w:rsidRDefault="00087313">
      <w:pPr>
        <w:rPr>
          <w:b/>
          <w:sz w:val="26"/>
          <w:szCs w:val="28"/>
        </w:rPr>
      </w:pPr>
    </w:p>
    <w:p w:rsidR="007F7136" w:rsidRPr="006E754A" w:rsidRDefault="007F7136" w:rsidP="004261D8">
      <w:pPr>
        <w:pStyle w:val="35"/>
      </w:pPr>
      <w:bookmarkStart w:id="17" w:name="_Toc514591555"/>
      <w:r w:rsidRPr="006E754A">
        <w:t>1.1.1</w:t>
      </w:r>
      <w:r w:rsidR="0041408A" w:rsidRPr="006E754A">
        <w:t>2</w:t>
      </w:r>
      <w:r w:rsidRPr="006E754A">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C72466" w:rsidRPr="006E754A" w:rsidRDefault="007F7136" w:rsidP="00087313">
      <w:pPr>
        <w:jc w:val="both"/>
        <w:rPr>
          <w:sz w:val="28"/>
          <w:szCs w:val="28"/>
        </w:rPr>
      </w:pPr>
      <w:r w:rsidRPr="006E754A">
        <w:tab/>
      </w:r>
      <w:r w:rsidRPr="006E754A">
        <w:rPr>
          <w:sz w:val="28"/>
          <w:szCs w:val="28"/>
        </w:rPr>
        <w:t xml:space="preserve"> </w:t>
      </w:r>
      <w:r w:rsidR="00C72466" w:rsidRPr="006E754A">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7F7136" w:rsidRPr="006E754A" w:rsidRDefault="007F7136" w:rsidP="007F7136">
      <w:pPr>
        <w:ind w:firstLine="708"/>
        <w:rPr>
          <w:sz w:val="28"/>
          <w:szCs w:val="28"/>
        </w:rPr>
      </w:pPr>
    </w:p>
    <w:p w:rsidR="007F7136" w:rsidRPr="006E754A" w:rsidRDefault="007F7136" w:rsidP="007F7136">
      <w:pPr>
        <w:ind w:firstLine="708"/>
        <w:rPr>
          <w:sz w:val="28"/>
          <w:szCs w:val="28"/>
        </w:rPr>
      </w:pPr>
    </w:p>
    <w:p w:rsidR="007F7136" w:rsidRPr="006E754A" w:rsidRDefault="007F7136" w:rsidP="007F7136">
      <w:pPr>
        <w:ind w:firstLine="708"/>
        <w:rPr>
          <w:sz w:val="28"/>
          <w:szCs w:val="28"/>
        </w:rPr>
      </w:pPr>
    </w:p>
    <w:p w:rsidR="007F7136" w:rsidRPr="006E754A" w:rsidRDefault="007F7136" w:rsidP="007F7136">
      <w:pPr>
        <w:ind w:firstLine="708"/>
        <w:rPr>
          <w:sz w:val="28"/>
          <w:szCs w:val="28"/>
        </w:rPr>
      </w:pPr>
    </w:p>
    <w:p w:rsidR="007F7136" w:rsidRPr="006E754A" w:rsidRDefault="007F7136" w:rsidP="007F7136">
      <w:pPr>
        <w:rPr>
          <w:sz w:val="28"/>
          <w:szCs w:val="28"/>
        </w:rPr>
        <w:sectPr w:rsidR="007F7136" w:rsidRPr="006E754A" w:rsidSect="00A56F85">
          <w:pgSz w:w="11906" w:h="16838"/>
          <w:pgMar w:top="1134" w:right="851" w:bottom="1134" w:left="1701" w:header="709" w:footer="709" w:gutter="0"/>
          <w:cols w:space="708"/>
          <w:docGrid w:linePitch="360"/>
        </w:sectPr>
      </w:pPr>
    </w:p>
    <w:p w:rsidR="00217334" w:rsidRPr="006E754A" w:rsidRDefault="00217334" w:rsidP="004261D8">
      <w:pPr>
        <w:pStyle w:val="29"/>
      </w:pPr>
    </w:p>
    <w:p w:rsidR="007F7136" w:rsidRPr="006E754A" w:rsidRDefault="007F7136" w:rsidP="004261D8">
      <w:pPr>
        <w:pStyle w:val="29"/>
      </w:pPr>
      <w:bookmarkStart w:id="18" w:name="_Toc514591556"/>
      <w:r w:rsidRPr="006E754A">
        <w:t>1.2. Виды разрешенного использования лесов на территории лесничества с распределением по кварталам</w:t>
      </w:r>
      <w:bookmarkEnd w:id="18"/>
    </w:p>
    <w:p w:rsidR="007F7136" w:rsidRPr="006E754A" w:rsidRDefault="007F7136" w:rsidP="007D32A9">
      <w:pPr>
        <w:ind w:firstLine="708"/>
        <w:jc w:val="both"/>
        <w:rPr>
          <w:sz w:val="28"/>
          <w:szCs w:val="28"/>
        </w:rPr>
      </w:pPr>
      <w:r w:rsidRPr="006E754A">
        <w:rPr>
          <w:sz w:val="28"/>
          <w:szCs w:val="28"/>
        </w:rPr>
        <w:t>На территории лесничества запрещена переработка древесины и иных лесных ресурсов, создание лес</w:t>
      </w:r>
      <w:r w:rsidR="00C05788" w:rsidRPr="006E754A">
        <w:rPr>
          <w:sz w:val="28"/>
          <w:szCs w:val="28"/>
        </w:rPr>
        <w:t>ных плантаций и их эксплуатация</w:t>
      </w:r>
      <w:r w:rsidRPr="006E754A">
        <w:rPr>
          <w:sz w:val="28"/>
          <w:szCs w:val="28"/>
        </w:rPr>
        <w:t>. Виды разрешенного использования лесов приведены в табл. 1.2.1.</w:t>
      </w:r>
    </w:p>
    <w:p w:rsidR="007F7136" w:rsidRPr="006E754A" w:rsidRDefault="007F7136" w:rsidP="007F7136">
      <w:pPr>
        <w:rPr>
          <w:sz w:val="22"/>
          <w:szCs w:val="22"/>
        </w:rPr>
      </w:pPr>
    </w:p>
    <w:p w:rsidR="007F7136" w:rsidRPr="006E754A" w:rsidRDefault="007F7136" w:rsidP="00F23440">
      <w:pPr>
        <w:ind w:firstLine="720"/>
        <w:jc w:val="both"/>
      </w:pPr>
      <w:r w:rsidRPr="006E754A">
        <w:rPr>
          <w:sz w:val="22"/>
          <w:szCs w:val="22"/>
        </w:rPr>
        <w:t xml:space="preserve">Таблица 1.2.1.  </w:t>
      </w:r>
      <w:r w:rsidRPr="006E754A">
        <w:t>Виды разрешенного использования лесов</w:t>
      </w:r>
    </w:p>
    <w:p w:rsidR="007F7136" w:rsidRPr="006E754A" w:rsidRDefault="007F7136" w:rsidP="007F7136"/>
    <w:tbl>
      <w:tblPr>
        <w:tblW w:w="9185" w:type="dxa"/>
        <w:tblInd w:w="93" w:type="dxa"/>
        <w:tblLayout w:type="fixed"/>
        <w:tblLook w:val="0000"/>
      </w:tblPr>
      <w:tblGrid>
        <w:gridCol w:w="2965"/>
        <w:gridCol w:w="1831"/>
        <w:gridCol w:w="3149"/>
        <w:gridCol w:w="1240"/>
      </w:tblGrid>
      <w:tr w:rsidR="007F7136" w:rsidRPr="006E754A">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F7136" w:rsidRPr="006E754A" w:rsidRDefault="007F7136" w:rsidP="0076638C">
            <w:pPr>
              <w:jc w:val="center"/>
              <w:rPr>
                <w:sz w:val="22"/>
                <w:szCs w:val="22"/>
              </w:rPr>
            </w:pPr>
            <w:r w:rsidRPr="006E754A">
              <w:rPr>
                <w:sz w:val="22"/>
                <w:szCs w:val="22"/>
              </w:rPr>
              <w:t>Площадь,</w:t>
            </w:r>
            <w:r w:rsidRPr="006E754A">
              <w:rPr>
                <w:sz w:val="22"/>
                <w:szCs w:val="22"/>
              </w:rPr>
              <w:br/>
              <w:t>га</w:t>
            </w:r>
          </w:p>
        </w:tc>
      </w:tr>
      <w:tr w:rsidR="007F7136" w:rsidRPr="006E754A">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6638C">
            <w:pPr>
              <w:jc w:val="center"/>
              <w:rPr>
                <w:sz w:val="22"/>
                <w:szCs w:val="22"/>
              </w:rPr>
            </w:pPr>
            <w:r w:rsidRPr="006E754A">
              <w:rPr>
                <w:sz w:val="22"/>
                <w:szCs w:val="22"/>
              </w:rPr>
              <w:t>4</w:t>
            </w:r>
          </w:p>
        </w:tc>
      </w:tr>
      <w:tr w:rsidR="007F7136" w:rsidRPr="006E754A">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7F7136" w:rsidRPr="006E754A" w:rsidRDefault="007F7136" w:rsidP="0076638C">
            <w:pPr>
              <w:rPr>
                <w:sz w:val="22"/>
                <w:szCs w:val="22"/>
              </w:rPr>
            </w:pPr>
            <w:r w:rsidRPr="006E754A">
              <w:rPr>
                <w:sz w:val="22"/>
                <w:szCs w:val="22"/>
              </w:rPr>
              <w:t>Заготовка древесины</w:t>
            </w:r>
          </w:p>
        </w:tc>
        <w:tc>
          <w:tcPr>
            <w:tcW w:w="1831" w:type="dxa"/>
            <w:tcBorders>
              <w:top w:val="nil"/>
              <w:left w:val="nil"/>
              <w:bottom w:val="single" w:sz="4" w:space="0" w:color="auto"/>
              <w:right w:val="single" w:sz="4" w:space="0" w:color="auto"/>
            </w:tcBorders>
            <w:shd w:val="clear" w:color="auto" w:fill="auto"/>
          </w:tcPr>
          <w:p w:rsidR="007F7136" w:rsidRPr="006E754A" w:rsidRDefault="007F7136" w:rsidP="0076638C">
            <w:pPr>
              <w:rPr>
                <w:sz w:val="22"/>
                <w:szCs w:val="22"/>
              </w:rPr>
            </w:pPr>
            <w:r w:rsidRPr="006E754A">
              <w:rPr>
                <w:sz w:val="22"/>
                <w:szCs w:val="22"/>
              </w:rPr>
              <w:t>Екатериновское</w:t>
            </w:r>
          </w:p>
          <w:p w:rsidR="007F7136" w:rsidRPr="006E754A" w:rsidRDefault="007F7136" w:rsidP="0076638C">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7F7136" w:rsidRPr="006E754A" w:rsidRDefault="007F7136" w:rsidP="007F7136">
            <w:pPr>
              <w:rPr>
                <w:sz w:val="22"/>
                <w:szCs w:val="22"/>
              </w:rPr>
            </w:pPr>
            <w:r w:rsidRPr="006E754A">
              <w:rPr>
                <w:sz w:val="22"/>
                <w:szCs w:val="22"/>
              </w:rPr>
              <w:t>Все кварталы уч. лесничества</w:t>
            </w:r>
          </w:p>
          <w:p w:rsidR="007F7136" w:rsidRPr="006E754A" w:rsidRDefault="007F7136" w:rsidP="007F7136">
            <w:pPr>
              <w:rPr>
                <w:sz w:val="22"/>
                <w:szCs w:val="22"/>
              </w:rPr>
            </w:pPr>
            <w:r w:rsidRPr="006E754A">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6638C">
            <w:pPr>
              <w:jc w:val="center"/>
              <w:rPr>
                <w:sz w:val="22"/>
                <w:szCs w:val="22"/>
              </w:rPr>
            </w:pPr>
            <w:r w:rsidRPr="006E754A">
              <w:rPr>
                <w:sz w:val="22"/>
                <w:szCs w:val="22"/>
              </w:rPr>
              <w:t>15180,0</w:t>
            </w:r>
          </w:p>
        </w:tc>
      </w:tr>
      <w:tr w:rsidR="0033542D" w:rsidRPr="006E754A">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33542D" w:rsidRPr="006E754A" w:rsidRDefault="0033542D" w:rsidP="0033542D">
            <w:pPr>
              <w:rPr>
                <w:sz w:val="22"/>
                <w:szCs w:val="22"/>
              </w:rPr>
            </w:pPr>
            <w:r w:rsidRPr="006E754A">
              <w:rPr>
                <w:sz w:val="22"/>
                <w:szCs w:val="22"/>
              </w:rPr>
              <w:t>Заготовка живицы</w:t>
            </w:r>
          </w:p>
        </w:tc>
        <w:tc>
          <w:tcPr>
            <w:tcW w:w="1831" w:type="dxa"/>
            <w:tcBorders>
              <w:top w:val="nil"/>
              <w:left w:val="nil"/>
              <w:bottom w:val="single" w:sz="4" w:space="0" w:color="auto"/>
              <w:right w:val="single" w:sz="4" w:space="0" w:color="auto"/>
            </w:tcBorders>
            <w:shd w:val="clear" w:color="auto" w:fill="auto"/>
          </w:tcPr>
          <w:p w:rsidR="0033542D" w:rsidRPr="006E754A" w:rsidRDefault="0033542D" w:rsidP="00D866B3">
            <w:pPr>
              <w:rPr>
                <w:sz w:val="22"/>
                <w:szCs w:val="22"/>
              </w:rPr>
            </w:pPr>
            <w:r w:rsidRPr="006E754A">
              <w:rPr>
                <w:sz w:val="22"/>
                <w:szCs w:val="22"/>
              </w:rPr>
              <w:t>Екатериновское</w:t>
            </w:r>
          </w:p>
          <w:p w:rsidR="0033542D" w:rsidRPr="006E754A" w:rsidRDefault="0033542D" w:rsidP="00D866B3">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33542D" w:rsidRPr="006E754A" w:rsidRDefault="0033542D" w:rsidP="00D866B3">
            <w:pPr>
              <w:rPr>
                <w:sz w:val="22"/>
                <w:szCs w:val="22"/>
              </w:rPr>
            </w:pPr>
            <w:r w:rsidRPr="006E754A">
              <w:rPr>
                <w:sz w:val="22"/>
                <w:szCs w:val="22"/>
              </w:rPr>
              <w:t>Все кварталы уч. лесничества</w:t>
            </w:r>
          </w:p>
          <w:p w:rsidR="0033542D" w:rsidRPr="006E754A" w:rsidRDefault="0033542D" w:rsidP="00D866B3">
            <w:pPr>
              <w:rPr>
                <w:sz w:val="22"/>
                <w:szCs w:val="22"/>
              </w:rPr>
            </w:pPr>
            <w:r w:rsidRPr="006E754A">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33542D" w:rsidRPr="006E754A" w:rsidRDefault="0033542D" w:rsidP="0076638C">
            <w:pPr>
              <w:jc w:val="center"/>
              <w:rPr>
                <w:sz w:val="22"/>
                <w:szCs w:val="22"/>
              </w:rPr>
            </w:pPr>
            <w:r w:rsidRPr="006E754A">
              <w:rPr>
                <w:sz w:val="22"/>
                <w:szCs w:val="22"/>
              </w:rPr>
              <w:t>-</w:t>
            </w:r>
          </w:p>
        </w:tc>
      </w:tr>
      <w:tr w:rsidR="0033542D" w:rsidRPr="006E754A">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33542D" w:rsidRPr="006E754A" w:rsidRDefault="0033542D" w:rsidP="0076638C">
            <w:pPr>
              <w:rPr>
                <w:sz w:val="22"/>
                <w:szCs w:val="22"/>
              </w:rPr>
            </w:pPr>
            <w:r w:rsidRPr="006E754A">
              <w:rPr>
                <w:sz w:val="22"/>
                <w:szCs w:val="22"/>
              </w:rPr>
              <w:t>Заготовка и сбор недревесных лесных ресурсов</w:t>
            </w:r>
            <w:r w:rsidR="00E25321" w:rsidRPr="006E754A">
              <w:rPr>
                <w:sz w:val="22"/>
                <w:szCs w:val="22"/>
              </w:rPr>
              <w:t>***</w:t>
            </w:r>
          </w:p>
        </w:tc>
        <w:tc>
          <w:tcPr>
            <w:tcW w:w="1831" w:type="dxa"/>
            <w:tcBorders>
              <w:top w:val="nil"/>
              <w:left w:val="nil"/>
              <w:bottom w:val="single" w:sz="4" w:space="0" w:color="auto"/>
              <w:right w:val="single" w:sz="4" w:space="0" w:color="auto"/>
            </w:tcBorders>
            <w:shd w:val="clear" w:color="auto" w:fill="auto"/>
          </w:tcPr>
          <w:p w:rsidR="0033542D" w:rsidRPr="006E754A" w:rsidRDefault="0033542D" w:rsidP="0076638C">
            <w:pPr>
              <w:rPr>
                <w:sz w:val="22"/>
                <w:szCs w:val="22"/>
              </w:rPr>
            </w:pPr>
            <w:r w:rsidRPr="006E754A">
              <w:rPr>
                <w:sz w:val="22"/>
                <w:szCs w:val="22"/>
              </w:rPr>
              <w:t>Екатериновское</w:t>
            </w:r>
          </w:p>
          <w:p w:rsidR="0033542D" w:rsidRPr="006E754A" w:rsidRDefault="0033542D" w:rsidP="0076638C">
            <w:pPr>
              <w:rPr>
                <w:sz w:val="22"/>
                <w:szCs w:val="22"/>
              </w:rPr>
            </w:pPr>
          </w:p>
          <w:p w:rsidR="0033542D" w:rsidRPr="006E754A" w:rsidRDefault="0033542D" w:rsidP="0076638C">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33542D" w:rsidRPr="006E754A" w:rsidRDefault="0033542D" w:rsidP="007F7136">
            <w:pPr>
              <w:rPr>
                <w:sz w:val="22"/>
                <w:szCs w:val="22"/>
              </w:rPr>
            </w:pPr>
            <w:r w:rsidRPr="006E754A">
              <w:rPr>
                <w:sz w:val="22"/>
                <w:szCs w:val="22"/>
              </w:rPr>
              <w:t>Все кварталы</w:t>
            </w:r>
          </w:p>
          <w:p w:rsidR="0033542D" w:rsidRPr="006E754A" w:rsidRDefault="0033542D" w:rsidP="007F7136">
            <w:pPr>
              <w:rPr>
                <w:sz w:val="22"/>
                <w:szCs w:val="22"/>
              </w:rPr>
            </w:pPr>
            <w:r w:rsidRPr="006E754A">
              <w:rPr>
                <w:sz w:val="22"/>
                <w:szCs w:val="22"/>
              </w:rPr>
              <w:t>Все кварталы</w:t>
            </w:r>
          </w:p>
        </w:tc>
        <w:tc>
          <w:tcPr>
            <w:tcW w:w="1240" w:type="dxa"/>
            <w:tcBorders>
              <w:top w:val="nil"/>
              <w:left w:val="nil"/>
              <w:bottom w:val="single" w:sz="4" w:space="0" w:color="auto"/>
              <w:right w:val="single" w:sz="4" w:space="0" w:color="auto"/>
            </w:tcBorders>
            <w:shd w:val="clear" w:color="auto" w:fill="auto"/>
            <w:noWrap/>
            <w:vAlign w:val="center"/>
          </w:tcPr>
          <w:p w:rsidR="0033542D" w:rsidRPr="006E754A" w:rsidRDefault="00E25321" w:rsidP="0076638C">
            <w:pPr>
              <w:jc w:val="center"/>
              <w:rPr>
                <w:sz w:val="22"/>
                <w:szCs w:val="22"/>
              </w:rPr>
            </w:pPr>
            <w:r w:rsidRPr="006E754A">
              <w:rPr>
                <w:sz w:val="22"/>
                <w:szCs w:val="22"/>
              </w:rPr>
              <w:t>15180,0</w:t>
            </w:r>
          </w:p>
        </w:tc>
      </w:tr>
      <w:tr w:rsidR="0033542D" w:rsidRPr="006E754A">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33542D" w:rsidRPr="006E754A" w:rsidRDefault="0033542D" w:rsidP="0076638C">
            <w:pPr>
              <w:rPr>
                <w:sz w:val="22"/>
                <w:szCs w:val="22"/>
              </w:rPr>
            </w:pPr>
            <w:r w:rsidRPr="006E754A">
              <w:rPr>
                <w:sz w:val="22"/>
                <w:szCs w:val="22"/>
              </w:rPr>
              <w:t>Заготовка пищевых лесных ресурсов и сбор лекарственных растений</w:t>
            </w:r>
          </w:p>
        </w:tc>
        <w:tc>
          <w:tcPr>
            <w:tcW w:w="1831" w:type="dxa"/>
            <w:tcBorders>
              <w:top w:val="nil"/>
              <w:left w:val="nil"/>
              <w:bottom w:val="single" w:sz="4" w:space="0" w:color="auto"/>
              <w:right w:val="single" w:sz="4" w:space="0" w:color="auto"/>
            </w:tcBorders>
            <w:shd w:val="clear" w:color="auto" w:fill="auto"/>
          </w:tcPr>
          <w:p w:rsidR="0033542D" w:rsidRPr="006E754A" w:rsidRDefault="0033542D" w:rsidP="0076638C">
            <w:pPr>
              <w:rPr>
                <w:sz w:val="22"/>
                <w:szCs w:val="22"/>
              </w:rPr>
            </w:pPr>
            <w:r w:rsidRPr="006E754A">
              <w:rPr>
                <w:sz w:val="22"/>
                <w:szCs w:val="22"/>
              </w:rPr>
              <w:t>Екатериновское</w:t>
            </w:r>
          </w:p>
          <w:p w:rsidR="0033542D" w:rsidRPr="006E754A" w:rsidRDefault="0033542D" w:rsidP="0076638C">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33542D" w:rsidRPr="006E754A" w:rsidRDefault="0033542D" w:rsidP="009225FF">
            <w:pPr>
              <w:rPr>
                <w:sz w:val="22"/>
                <w:szCs w:val="22"/>
              </w:rPr>
            </w:pPr>
            <w:r w:rsidRPr="006E754A">
              <w:rPr>
                <w:sz w:val="22"/>
                <w:szCs w:val="22"/>
              </w:rPr>
              <w:t>Все кварталы уч. лесничества</w:t>
            </w:r>
          </w:p>
          <w:p w:rsidR="0033542D" w:rsidRPr="006E754A" w:rsidRDefault="0033542D" w:rsidP="009225FF">
            <w:pPr>
              <w:rPr>
                <w:sz w:val="22"/>
                <w:szCs w:val="22"/>
              </w:rPr>
            </w:pPr>
            <w:r w:rsidRPr="006E754A">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33542D" w:rsidRPr="006E754A" w:rsidRDefault="0033542D" w:rsidP="0076638C">
            <w:pPr>
              <w:jc w:val="center"/>
              <w:rPr>
                <w:sz w:val="22"/>
                <w:szCs w:val="22"/>
              </w:rPr>
            </w:pPr>
            <w:r w:rsidRPr="006E754A">
              <w:rPr>
                <w:sz w:val="22"/>
                <w:szCs w:val="22"/>
              </w:rPr>
              <w:t>15180,0</w:t>
            </w:r>
          </w:p>
        </w:tc>
      </w:tr>
      <w:tr w:rsidR="0033542D" w:rsidRPr="006E754A">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33542D" w:rsidRPr="006E754A" w:rsidRDefault="0033542D" w:rsidP="00F23440">
            <w:pPr>
              <w:rPr>
                <w:sz w:val="22"/>
                <w:szCs w:val="22"/>
              </w:rPr>
            </w:pPr>
            <w:r w:rsidRPr="006E754A">
              <w:rPr>
                <w:sz w:val="22"/>
                <w:szCs w:val="22"/>
              </w:rPr>
              <w:t>Осуществление видов деятельности в сфере охотничьего хозяйства</w:t>
            </w:r>
          </w:p>
          <w:p w:rsidR="0033542D" w:rsidRPr="006E754A" w:rsidRDefault="0033542D" w:rsidP="00F23440">
            <w:pPr>
              <w:rPr>
                <w:sz w:val="22"/>
                <w:szCs w:val="22"/>
              </w:rPr>
            </w:pPr>
          </w:p>
        </w:tc>
        <w:tc>
          <w:tcPr>
            <w:tcW w:w="1831" w:type="dxa"/>
            <w:tcBorders>
              <w:top w:val="nil"/>
              <w:left w:val="nil"/>
              <w:bottom w:val="single" w:sz="4" w:space="0" w:color="auto"/>
              <w:right w:val="single" w:sz="4" w:space="0" w:color="auto"/>
            </w:tcBorders>
            <w:shd w:val="clear" w:color="auto" w:fill="auto"/>
            <w:vAlign w:val="center"/>
          </w:tcPr>
          <w:p w:rsidR="0033542D" w:rsidRPr="006E754A" w:rsidRDefault="0033542D" w:rsidP="00F23440">
            <w:pPr>
              <w:rPr>
                <w:sz w:val="22"/>
                <w:szCs w:val="22"/>
              </w:rPr>
            </w:pPr>
            <w:r w:rsidRPr="006E754A">
              <w:rPr>
                <w:sz w:val="22"/>
                <w:szCs w:val="22"/>
              </w:rPr>
              <w:t>Екатериновское</w:t>
            </w:r>
          </w:p>
          <w:p w:rsidR="0033542D" w:rsidRPr="006E754A" w:rsidRDefault="0033542D" w:rsidP="00F23440">
            <w:pPr>
              <w:rPr>
                <w:sz w:val="22"/>
                <w:szCs w:val="22"/>
              </w:rPr>
            </w:pPr>
          </w:p>
          <w:p w:rsidR="0033542D" w:rsidRPr="006E754A" w:rsidRDefault="0033542D" w:rsidP="00F23440">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33542D" w:rsidRPr="006E754A" w:rsidRDefault="0033542D" w:rsidP="00F23440">
            <w:pPr>
              <w:rPr>
                <w:sz w:val="22"/>
                <w:szCs w:val="22"/>
              </w:rPr>
            </w:pPr>
            <w:r w:rsidRPr="006E754A">
              <w:rPr>
                <w:sz w:val="22"/>
                <w:szCs w:val="22"/>
              </w:rPr>
              <w:t>Все кварталы, кроме Екат_Екат: 1</w:t>
            </w:r>
          </w:p>
          <w:p w:rsidR="0033542D" w:rsidRPr="006E754A" w:rsidRDefault="0033542D" w:rsidP="00F23440">
            <w:pPr>
              <w:rPr>
                <w:sz w:val="22"/>
                <w:szCs w:val="22"/>
              </w:rPr>
            </w:pPr>
            <w:r w:rsidRPr="006E754A">
              <w:rPr>
                <w:sz w:val="22"/>
                <w:szCs w:val="22"/>
              </w:rPr>
              <w:t>Все кварталы</w:t>
            </w:r>
          </w:p>
        </w:tc>
        <w:tc>
          <w:tcPr>
            <w:tcW w:w="1240" w:type="dxa"/>
            <w:tcBorders>
              <w:top w:val="nil"/>
              <w:left w:val="nil"/>
              <w:bottom w:val="single" w:sz="4" w:space="0" w:color="auto"/>
              <w:right w:val="single" w:sz="4" w:space="0" w:color="auto"/>
            </w:tcBorders>
            <w:shd w:val="clear" w:color="auto" w:fill="auto"/>
            <w:noWrap/>
            <w:vAlign w:val="center"/>
          </w:tcPr>
          <w:p w:rsidR="0033542D" w:rsidRPr="006E754A" w:rsidRDefault="0033542D" w:rsidP="0076638C">
            <w:pPr>
              <w:jc w:val="center"/>
              <w:rPr>
                <w:sz w:val="22"/>
                <w:szCs w:val="22"/>
              </w:rPr>
            </w:pPr>
            <w:r w:rsidRPr="006E754A">
              <w:rPr>
                <w:sz w:val="22"/>
                <w:szCs w:val="22"/>
              </w:rPr>
              <w:t>15093,0</w:t>
            </w:r>
          </w:p>
        </w:tc>
      </w:tr>
      <w:tr w:rsidR="0033542D" w:rsidRPr="006E754A">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33542D" w:rsidRPr="006E754A" w:rsidRDefault="0033542D" w:rsidP="0076638C">
            <w:pPr>
              <w:rPr>
                <w:sz w:val="22"/>
                <w:szCs w:val="22"/>
              </w:rPr>
            </w:pPr>
            <w:r w:rsidRPr="006E754A">
              <w:rPr>
                <w:sz w:val="22"/>
                <w:szCs w:val="22"/>
              </w:rPr>
              <w:t>Ведение сельского хозяйства*</w:t>
            </w:r>
          </w:p>
        </w:tc>
        <w:tc>
          <w:tcPr>
            <w:tcW w:w="1831" w:type="dxa"/>
            <w:tcBorders>
              <w:top w:val="nil"/>
              <w:left w:val="nil"/>
              <w:bottom w:val="single" w:sz="4" w:space="0" w:color="auto"/>
              <w:right w:val="single" w:sz="4" w:space="0" w:color="auto"/>
            </w:tcBorders>
            <w:shd w:val="clear" w:color="auto" w:fill="auto"/>
          </w:tcPr>
          <w:p w:rsidR="0033542D" w:rsidRPr="006E754A" w:rsidRDefault="0033542D" w:rsidP="0076638C">
            <w:pPr>
              <w:rPr>
                <w:sz w:val="22"/>
                <w:szCs w:val="22"/>
              </w:rPr>
            </w:pPr>
            <w:r w:rsidRPr="006E754A">
              <w:rPr>
                <w:sz w:val="22"/>
                <w:szCs w:val="22"/>
              </w:rPr>
              <w:t>Екатериновское</w:t>
            </w:r>
          </w:p>
          <w:p w:rsidR="0033542D" w:rsidRPr="006E754A" w:rsidRDefault="0033542D" w:rsidP="0076638C">
            <w:pPr>
              <w:rPr>
                <w:sz w:val="22"/>
                <w:szCs w:val="22"/>
              </w:rPr>
            </w:pPr>
          </w:p>
          <w:p w:rsidR="0033542D" w:rsidRPr="006E754A" w:rsidRDefault="0033542D" w:rsidP="0076638C">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33542D" w:rsidRPr="006E754A" w:rsidRDefault="0033542D" w:rsidP="007F7136">
            <w:pPr>
              <w:rPr>
                <w:sz w:val="22"/>
                <w:szCs w:val="22"/>
              </w:rPr>
            </w:pPr>
            <w:r w:rsidRPr="006E754A">
              <w:rPr>
                <w:sz w:val="22"/>
                <w:szCs w:val="22"/>
              </w:rPr>
              <w:t>Все кварталы, кроме Екат_Екат: 1</w:t>
            </w:r>
          </w:p>
          <w:p w:rsidR="0033542D" w:rsidRPr="006E754A" w:rsidRDefault="0033542D" w:rsidP="007F7136">
            <w:pPr>
              <w:rPr>
                <w:sz w:val="22"/>
                <w:szCs w:val="22"/>
              </w:rPr>
            </w:pPr>
            <w:r w:rsidRPr="006E754A">
              <w:rPr>
                <w:sz w:val="22"/>
                <w:szCs w:val="22"/>
              </w:rPr>
              <w:t>Все кварталы</w:t>
            </w:r>
          </w:p>
        </w:tc>
        <w:tc>
          <w:tcPr>
            <w:tcW w:w="1240" w:type="dxa"/>
            <w:tcBorders>
              <w:top w:val="nil"/>
              <w:left w:val="nil"/>
              <w:bottom w:val="single" w:sz="4" w:space="0" w:color="auto"/>
              <w:right w:val="single" w:sz="4" w:space="0" w:color="auto"/>
            </w:tcBorders>
            <w:shd w:val="clear" w:color="auto" w:fill="auto"/>
            <w:noWrap/>
            <w:vAlign w:val="center"/>
          </w:tcPr>
          <w:p w:rsidR="0033542D" w:rsidRPr="006E754A" w:rsidRDefault="0033542D" w:rsidP="0076638C">
            <w:pPr>
              <w:jc w:val="center"/>
              <w:rPr>
                <w:sz w:val="22"/>
                <w:szCs w:val="22"/>
              </w:rPr>
            </w:pPr>
            <w:r w:rsidRPr="006E754A">
              <w:rPr>
                <w:sz w:val="22"/>
                <w:szCs w:val="22"/>
              </w:rPr>
              <w:t>15093,0</w:t>
            </w:r>
          </w:p>
        </w:tc>
      </w:tr>
      <w:tr w:rsidR="0033542D" w:rsidRPr="006E754A">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33542D" w:rsidRPr="006E754A" w:rsidRDefault="0033542D" w:rsidP="0076638C">
            <w:pPr>
              <w:rPr>
                <w:sz w:val="22"/>
                <w:szCs w:val="22"/>
              </w:rPr>
            </w:pPr>
            <w:r w:rsidRPr="006E754A">
              <w:rPr>
                <w:sz w:val="22"/>
                <w:szCs w:val="22"/>
              </w:rPr>
              <w:t>Осуществление научно-исследовательской деятельности, образовательной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33542D" w:rsidRPr="006E754A" w:rsidRDefault="0033542D" w:rsidP="00DF005F">
            <w:pPr>
              <w:rPr>
                <w:sz w:val="22"/>
                <w:szCs w:val="22"/>
              </w:rPr>
            </w:pPr>
            <w:r w:rsidRPr="006E754A">
              <w:rPr>
                <w:sz w:val="22"/>
                <w:szCs w:val="22"/>
              </w:rPr>
              <w:t>Екатериновское</w:t>
            </w:r>
          </w:p>
          <w:p w:rsidR="0033542D" w:rsidRPr="006E754A" w:rsidRDefault="0033542D" w:rsidP="00DF005F">
            <w:pPr>
              <w:rPr>
                <w:sz w:val="22"/>
                <w:szCs w:val="22"/>
              </w:rPr>
            </w:pPr>
          </w:p>
          <w:p w:rsidR="0033542D" w:rsidRPr="006E754A" w:rsidRDefault="0033542D" w:rsidP="00DF005F">
            <w:pPr>
              <w:pStyle w:val="ConsPlusNormal"/>
              <w:ind w:firstLine="0"/>
              <w:rPr>
                <w:rFonts w:ascii="Times New Roman" w:hAnsi="Times New Roman" w:cs="Times New Roman"/>
                <w:sz w:val="22"/>
                <w:szCs w:val="22"/>
              </w:rPr>
            </w:pPr>
            <w:r w:rsidRPr="006E754A">
              <w:rPr>
                <w:rFonts w:ascii="Times New Roman" w:hAnsi="Times New Roman" w:cs="Times New Roman"/>
                <w:sz w:val="22"/>
                <w:szCs w:val="22"/>
              </w:rPr>
              <w:t>Бакурское</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33542D" w:rsidRPr="006E754A" w:rsidRDefault="0033542D" w:rsidP="00DF005F">
            <w:pPr>
              <w:widowControl w:val="0"/>
              <w:autoSpaceDE w:val="0"/>
              <w:autoSpaceDN w:val="0"/>
              <w:adjustRightInd w:val="0"/>
              <w:rPr>
                <w:sz w:val="22"/>
                <w:szCs w:val="22"/>
              </w:rPr>
            </w:pPr>
          </w:p>
          <w:p w:rsidR="0033542D" w:rsidRPr="006E754A" w:rsidRDefault="0033542D" w:rsidP="00DF005F">
            <w:pPr>
              <w:widowControl w:val="0"/>
              <w:autoSpaceDE w:val="0"/>
              <w:autoSpaceDN w:val="0"/>
              <w:adjustRightInd w:val="0"/>
              <w:rPr>
                <w:sz w:val="22"/>
                <w:szCs w:val="22"/>
              </w:rPr>
            </w:pPr>
            <w:r w:rsidRPr="006E754A">
              <w:rPr>
                <w:sz w:val="22"/>
                <w:szCs w:val="22"/>
              </w:rPr>
              <w:t>Все кварталы</w:t>
            </w:r>
          </w:p>
          <w:p w:rsidR="0033542D" w:rsidRPr="006E754A" w:rsidRDefault="0033542D" w:rsidP="00DF005F">
            <w:pPr>
              <w:widowControl w:val="0"/>
              <w:autoSpaceDE w:val="0"/>
              <w:autoSpaceDN w:val="0"/>
              <w:adjustRightInd w:val="0"/>
              <w:rPr>
                <w:sz w:val="22"/>
                <w:szCs w:val="22"/>
              </w:rPr>
            </w:pPr>
          </w:p>
          <w:p w:rsidR="0033542D" w:rsidRPr="006E754A" w:rsidRDefault="0033542D" w:rsidP="00DF005F">
            <w:pPr>
              <w:widowControl w:val="0"/>
              <w:autoSpaceDE w:val="0"/>
              <w:autoSpaceDN w:val="0"/>
              <w:adjustRightInd w:val="0"/>
              <w:rPr>
                <w:sz w:val="22"/>
                <w:szCs w:val="22"/>
              </w:rPr>
            </w:pPr>
            <w:r w:rsidRPr="006E754A">
              <w:rPr>
                <w:sz w:val="22"/>
                <w:szCs w:val="22"/>
              </w:rPr>
              <w:t>Все кварталы</w:t>
            </w:r>
          </w:p>
          <w:p w:rsidR="0033542D" w:rsidRPr="006E754A" w:rsidRDefault="0033542D" w:rsidP="00DF005F">
            <w:pPr>
              <w:widowControl w:val="0"/>
              <w:autoSpaceDE w:val="0"/>
              <w:autoSpaceDN w:val="0"/>
              <w:adjustRightInd w:val="0"/>
              <w:rPr>
                <w:sz w:val="22"/>
                <w:szCs w:val="22"/>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542D" w:rsidRPr="006E754A" w:rsidRDefault="0033542D" w:rsidP="0076638C">
            <w:pPr>
              <w:widowControl w:val="0"/>
              <w:autoSpaceDE w:val="0"/>
              <w:autoSpaceDN w:val="0"/>
              <w:adjustRightInd w:val="0"/>
              <w:jc w:val="center"/>
              <w:rPr>
                <w:sz w:val="22"/>
                <w:szCs w:val="22"/>
              </w:rPr>
            </w:pPr>
            <w:r w:rsidRPr="006E754A">
              <w:rPr>
                <w:sz w:val="22"/>
                <w:szCs w:val="22"/>
              </w:rPr>
              <w:t>15180,0</w:t>
            </w:r>
          </w:p>
        </w:tc>
      </w:tr>
      <w:tr w:rsidR="0033542D" w:rsidRPr="006E754A">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33542D" w:rsidRPr="006E754A" w:rsidRDefault="0033542D" w:rsidP="0076638C">
            <w:pPr>
              <w:rPr>
                <w:sz w:val="22"/>
                <w:szCs w:val="22"/>
              </w:rPr>
            </w:pPr>
            <w:r w:rsidRPr="006E754A">
              <w:rPr>
                <w:sz w:val="22"/>
                <w:szCs w:val="22"/>
              </w:rPr>
              <w:t>Осуществление рекреационной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33542D" w:rsidRPr="006E754A" w:rsidRDefault="0033542D" w:rsidP="0076638C">
            <w:pPr>
              <w:rPr>
                <w:sz w:val="22"/>
                <w:szCs w:val="22"/>
              </w:rPr>
            </w:pPr>
            <w:r w:rsidRPr="006E754A">
              <w:rPr>
                <w:sz w:val="22"/>
                <w:szCs w:val="22"/>
              </w:rPr>
              <w:t>Екатериновское</w:t>
            </w:r>
          </w:p>
          <w:p w:rsidR="0033542D" w:rsidRPr="006E754A" w:rsidRDefault="0033542D" w:rsidP="0076638C">
            <w:pPr>
              <w:rPr>
                <w:sz w:val="22"/>
                <w:szCs w:val="22"/>
              </w:rPr>
            </w:pPr>
            <w:r w:rsidRPr="006E754A">
              <w:rPr>
                <w:sz w:val="22"/>
                <w:szCs w:val="22"/>
              </w:rPr>
              <w:t>Бакурское</w:t>
            </w:r>
          </w:p>
        </w:tc>
        <w:tc>
          <w:tcPr>
            <w:tcW w:w="3149" w:type="dxa"/>
            <w:tcBorders>
              <w:top w:val="single" w:sz="4" w:space="0" w:color="auto"/>
              <w:left w:val="nil"/>
              <w:bottom w:val="single" w:sz="4" w:space="0" w:color="auto"/>
              <w:right w:val="single" w:sz="4" w:space="0" w:color="auto"/>
            </w:tcBorders>
            <w:shd w:val="clear" w:color="auto" w:fill="auto"/>
          </w:tcPr>
          <w:p w:rsidR="0033542D" w:rsidRPr="006E754A" w:rsidRDefault="0033542D" w:rsidP="007F7136">
            <w:pPr>
              <w:widowControl w:val="0"/>
              <w:autoSpaceDE w:val="0"/>
              <w:autoSpaceDN w:val="0"/>
              <w:adjustRightInd w:val="0"/>
              <w:rPr>
                <w:sz w:val="22"/>
                <w:szCs w:val="22"/>
              </w:rPr>
            </w:pPr>
            <w:r w:rsidRPr="006E754A">
              <w:rPr>
                <w:sz w:val="22"/>
                <w:szCs w:val="22"/>
              </w:rPr>
              <w:t>Все кварталы</w:t>
            </w:r>
          </w:p>
          <w:p w:rsidR="0033542D" w:rsidRPr="006E754A" w:rsidRDefault="0033542D" w:rsidP="007F7136">
            <w:pPr>
              <w:widowControl w:val="0"/>
              <w:autoSpaceDE w:val="0"/>
              <w:autoSpaceDN w:val="0"/>
              <w:adjustRightInd w:val="0"/>
              <w:rPr>
                <w:sz w:val="22"/>
                <w:szCs w:val="22"/>
              </w:rPr>
            </w:pPr>
            <w:r w:rsidRPr="006E754A">
              <w:rPr>
                <w:sz w:val="22"/>
                <w:szCs w:val="22"/>
              </w:rPr>
              <w:t>Все кварталы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33542D" w:rsidRPr="006E754A" w:rsidRDefault="0033542D" w:rsidP="0076638C">
            <w:pPr>
              <w:jc w:val="center"/>
              <w:rPr>
                <w:sz w:val="22"/>
                <w:szCs w:val="22"/>
              </w:rPr>
            </w:pPr>
            <w:r w:rsidRPr="006E754A">
              <w:rPr>
                <w:sz w:val="22"/>
                <w:szCs w:val="22"/>
              </w:rPr>
              <w:t>15180,0</w:t>
            </w:r>
          </w:p>
        </w:tc>
      </w:tr>
      <w:tr w:rsidR="0033542D" w:rsidRPr="006E754A" w:rsidTr="00D866B3">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85092" w:rsidRDefault="00485092" w:rsidP="00485092">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33542D" w:rsidRPr="006E754A" w:rsidRDefault="0033542D" w:rsidP="0076638C">
            <w:pPr>
              <w:rPr>
                <w:sz w:val="22"/>
                <w:szCs w:val="22"/>
              </w:rPr>
            </w:pPr>
            <w:r w:rsidRPr="006E754A">
              <w:rPr>
                <w:sz w:val="22"/>
                <w:szCs w:val="22"/>
              </w:rPr>
              <w:t>**</w:t>
            </w:r>
          </w:p>
        </w:tc>
        <w:tc>
          <w:tcPr>
            <w:tcW w:w="1831" w:type="dxa"/>
            <w:tcBorders>
              <w:top w:val="nil"/>
              <w:left w:val="nil"/>
              <w:bottom w:val="single" w:sz="4" w:space="0" w:color="auto"/>
              <w:right w:val="single" w:sz="4" w:space="0" w:color="auto"/>
            </w:tcBorders>
            <w:shd w:val="clear" w:color="auto" w:fill="auto"/>
            <w:vAlign w:val="center"/>
          </w:tcPr>
          <w:p w:rsidR="0033542D" w:rsidRPr="006E754A" w:rsidRDefault="0033542D" w:rsidP="00D866B3">
            <w:pPr>
              <w:rPr>
                <w:sz w:val="22"/>
                <w:szCs w:val="22"/>
              </w:rPr>
            </w:pPr>
            <w:r w:rsidRPr="006E754A">
              <w:rPr>
                <w:sz w:val="22"/>
                <w:szCs w:val="22"/>
              </w:rPr>
              <w:t>Екатериновское</w:t>
            </w:r>
          </w:p>
          <w:p w:rsidR="0033542D" w:rsidRPr="006E754A" w:rsidRDefault="0033542D" w:rsidP="00D866B3">
            <w:pPr>
              <w:rPr>
                <w:sz w:val="22"/>
                <w:szCs w:val="22"/>
              </w:rPr>
            </w:pPr>
          </w:p>
          <w:p w:rsidR="0033542D" w:rsidRPr="006E754A" w:rsidRDefault="0033542D" w:rsidP="00D866B3">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33542D" w:rsidRPr="006E754A" w:rsidRDefault="0033542D" w:rsidP="00D866B3">
            <w:pPr>
              <w:rPr>
                <w:sz w:val="22"/>
                <w:szCs w:val="22"/>
              </w:rPr>
            </w:pPr>
            <w:r w:rsidRPr="006E754A">
              <w:rPr>
                <w:sz w:val="22"/>
                <w:szCs w:val="22"/>
              </w:rPr>
              <w:t>Все кварталы, кроме Екат_Екат: 1</w:t>
            </w:r>
          </w:p>
          <w:p w:rsidR="0033542D" w:rsidRPr="006E754A" w:rsidRDefault="0033542D" w:rsidP="00D866B3">
            <w:pPr>
              <w:rPr>
                <w:sz w:val="22"/>
                <w:szCs w:val="22"/>
              </w:rPr>
            </w:pPr>
            <w:r w:rsidRPr="006E754A">
              <w:rPr>
                <w:sz w:val="22"/>
                <w:szCs w:val="22"/>
              </w:rPr>
              <w:t>Все кварталы</w:t>
            </w:r>
          </w:p>
        </w:tc>
        <w:tc>
          <w:tcPr>
            <w:tcW w:w="1240" w:type="dxa"/>
            <w:tcBorders>
              <w:top w:val="nil"/>
              <w:left w:val="nil"/>
              <w:bottom w:val="single" w:sz="4" w:space="0" w:color="auto"/>
              <w:right w:val="single" w:sz="4" w:space="0" w:color="auto"/>
            </w:tcBorders>
            <w:shd w:val="clear" w:color="auto" w:fill="auto"/>
            <w:noWrap/>
            <w:vAlign w:val="center"/>
          </w:tcPr>
          <w:p w:rsidR="0033542D" w:rsidRPr="006E754A" w:rsidRDefault="0033542D" w:rsidP="0076638C">
            <w:pPr>
              <w:jc w:val="center"/>
              <w:rPr>
                <w:sz w:val="22"/>
                <w:szCs w:val="22"/>
              </w:rPr>
            </w:pPr>
            <w:r w:rsidRPr="006E754A">
              <w:rPr>
                <w:sz w:val="22"/>
                <w:szCs w:val="22"/>
              </w:rPr>
              <w:t>4662,6</w:t>
            </w:r>
          </w:p>
        </w:tc>
      </w:tr>
    </w:tbl>
    <w:p w:rsidR="007F7136" w:rsidRPr="006E754A" w:rsidRDefault="007F7136" w:rsidP="007F7136">
      <w:pPr>
        <w:ind w:firstLine="709"/>
      </w:pPr>
      <w:r w:rsidRPr="006E754A">
        <w:br w:type="page"/>
      </w:r>
      <w:r w:rsidRPr="006E754A">
        <w:lastRenderedPageBreak/>
        <w:t>Окончание табл. 1.2.1.</w:t>
      </w:r>
    </w:p>
    <w:p w:rsidR="007F7136" w:rsidRPr="006E754A" w:rsidRDefault="007F7136" w:rsidP="007F7136">
      <w:pPr>
        <w:ind w:firstLine="709"/>
      </w:pPr>
    </w:p>
    <w:tbl>
      <w:tblPr>
        <w:tblW w:w="9185" w:type="dxa"/>
        <w:tblInd w:w="93" w:type="dxa"/>
        <w:tblLayout w:type="fixed"/>
        <w:tblLook w:val="0000"/>
      </w:tblPr>
      <w:tblGrid>
        <w:gridCol w:w="2965"/>
        <w:gridCol w:w="1831"/>
        <w:gridCol w:w="3149"/>
        <w:gridCol w:w="1240"/>
      </w:tblGrid>
      <w:tr w:rsidR="007F7136" w:rsidRPr="006E754A">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Наименование участкового лесничества</w:t>
            </w:r>
          </w:p>
        </w:tc>
        <w:tc>
          <w:tcPr>
            <w:tcW w:w="3149" w:type="dxa"/>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7F7136" w:rsidRPr="006E754A" w:rsidRDefault="007F7136" w:rsidP="0076638C">
            <w:pPr>
              <w:jc w:val="center"/>
              <w:rPr>
                <w:sz w:val="22"/>
                <w:szCs w:val="22"/>
              </w:rPr>
            </w:pPr>
            <w:r w:rsidRPr="006E754A">
              <w:rPr>
                <w:sz w:val="22"/>
                <w:szCs w:val="22"/>
              </w:rPr>
              <w:t>Площадь,</w:t>
            </w:r>
            <w:r w:rsidRPr="006E754A">
              <w:rPr>
                <w:sz w:val="22"/>
                <w:szCs w:val="22"/>
              </w:rPr>
              <w:br/>
              <w:t>га</w:t>
            </w:r>
          </w:p>
        </w:tc>
      </w:tr>
      <w:tr w:rsidR="007F7136" w:rsidRPr="006E754A">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2</w:t>
            </w:r>
          </w:p>
        </w:tc>
        <w:tc>
          <w:tcPr>
            <w:tcW w:w="3149" w:type="dxa"/>
            <w:tcBorders>
              <w:top w:val="nil"/>
              <w:left w:val="nil"/>
              <w:bottom w:val="single" w:sz="4" w:space="0" w:color="auto"/>
              <w:right w:val="single" w:sz="4" w:space="0" w:color="auto"/>
            </w:tcBorders>
            <w:shd w:val="clear" w:color="auto" w:fill="auto"/>
            <w:vAlign w:val="center"/>
          </w:tcPr>
          <w:p w:rsidR="007F7136" w:rsidRPr="006E754A" w:rsidRDefault="007F7136" w:rsidP="0076638C">
            <w:pPr>
              <w:jc w:val="center"/>
              <w:rPr>
                <w:sz w:val="22"/>
                <w:szCs w:val="22"/>
              </w:rPr>
            </w:pPr>
            <w:r w:rsidRPr="006E754A">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7F7136" w:rsidRPr="006E754A" w:rsidRDefault="007F7136" w:rsidP="0076638C">
            <w:pPr>
              <w:jc w:val="center"/>
              <w:rPr>
                <w:sz w:val="22"/>
                <w:szCs w:val="22"/>
              </w:rPr>
            </w:pPr>
            <w:r w:rsidRPr="006E754A">
              <w:rPr>
                <w:sz w:val="22"/>
                <w:szCs w:val="22"/>
              </w:rPr>
              <w:t>4</w:t>
            </w:r>
          </w:p>
        </w:tc>
      </w:tr>
      <w:tr w:rsidR="00D866B3" w:rsidRPr="006E754A" w:rsidTr="0033542D">
        <w:trPr>
          <w:trHeight w:val="983"/>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866B3" w:rsidRPr="006E754A" w:rsidRDefault="00D866B3" w:rsidP="00D866B3">
            <w:pPr>
              <w:rPr>
                <w:sz w:val="22"/>
                <w:szCs w:val="22"/>
              </w:rPr>
            </w:pPr>
            <w:r w:rsidRPr="006E754A">
              <w:rPr>
                <w:sz w:val="22"/>
                <w:szCs w:val="22"/>
              </w:rPr>
              <w:t>Выращивание лесных плодовых, ягодных, декоративных растений, лекарственных растений</w:t>
            </w:r>
          </w:p>
        </w:tc>
        <w:tc>
          <w:tcPr>
            <w:tcW w:w="1831" w:type="dxa"/>
            <w:tcBorders>
              <w:top w:val="nil"/>
              <w:left w:val="nil"/>
              <w:bottom w:val="single" w:sz="4" w:space="0" w:color="auto"/>
              <w:right w:val="single" w:sz="4" w:space="0" w:color="auto"/>
            </w:tcBorders>
            <w:shd w:val="clear" w:color="auto" w:fill="auto"/>
            <w:vAlign w:val="center"/>
          </w:tcPr>
          <w:p w:rsidR="00D866B3" w:rsidRPr="006E754A" w:rsidRDefault="00D866B3" w:rsidP="00D866B3">
            <w:pPr>
              <w:rPr>
                <w:sz w:val="22"/>
                <w:szCs w:val="22"/>
              </w:rPr>
            </w:pPr>
            <w:r w:rsidRPr="006E754A">
              <w:rPr>
                <w:sz w:val="22"/>
                <w:szCs w:val="22"/>
              </w:rPr>
              <w:t>Екатериновское</w:t>
            </w:r>
          </w:p>
          <w:p w:rsidR="00D866B3" w:rsidRPr="006E754A" w:rsidRDefault="00D866B3" w:rsidP="00D866B3">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D866B3" w:rsidRPr="006E754A" w:rsidRDefault="00D866B3" w:rsidP="00D866B3">
            <w:pPr>
              <w:jc w:val="center"/>
              <w:rPr>
                <w:sz w:val="22"/>
                <w:szCs w:val="22"/>
              </w:rPr>
            </w:pPr>
            <w:r w:rsidRPr="006E754A">
              <w:rPr>
                <w:sz w:val="22"/>
                <w:szCs w:val="22"/>
              </w:rPr>
              <w:t>Все кварталы уч. лесничества</w:t>
            </w:r>
          </w:p>
          <w:p w:rsidR="00D866B3" w:rsidRPr="006E754A" w:rsidRDefault="00D866B3" w:rsidP="00D866B3">
            <w:pPr>
              <w:jc w:val="center"/>
              <w:rPr>
                <w:sz w:val="22"/>
                <w:szCs w:val="22"/>
              </w:rPr>
            </w:pPr>
            <w:r w:rsidRPr="006E754A">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866B3" w:rsidRPr="006E754A" w:rsidRDefault="00D866B3" w:rsidP="0076638C">
            <w:pPr>
              <w:jc w:val="center"/>
              <w:rPr>
                <w:sz w:val="22"/>
                <w:szCs w:val="22"/>
              </w:rPr>
            </w:pPr>
            <w:r w:rsidRPr="006E754A">
              <w:rPr>
                <w:sz w:val="22"/>
                <w:szCs w:val="22"/>
              </w:rPr>
              <w:t>15180,0</w:t>
            </w:r>
          </w:p>
        </w:tc>
      </w:tr>
      <w:tr w:rsidR="00D866B3" w:rsidRPr="006E754A" w:rsidTr="0033542D">
        <w:trPr>
          <w:trHeight w:val="983"/>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866B3" w:rsidRPr="006E754A" w:rsidRDefault="00D866B3" w:rsidP="00D866B3">
            <w:pPr>
              <w:rPr>
                <w:sz w:val="22"/>
                <w:szCs w:val="22"/>
              </w:rPr>
            </w:pPr>
            <w:r w:rsidRPr="006E754A">
              <w:rPr>
                <w:sz w:val="22"/>
                <w:szCs w:val="22"/>
              </w:rPr>
              <w:t xml:space="preserve">Выращивание посадочного материала лесных растений </w:t>
            </w:r>
            <w:r w:rsidRPr="006E754A">
              <w:t xml:space="preserve"> (</w:t>
            </w:r>
            <w:r w:rsidRPr="006E754A">
              <w:rPr>
                <w:sz w:val="22"/>
                <w:szCs w:val="22"/>
              </w:rPr>
              <w:t>саженцев, сеянцев)</w:t>
            </w:r>
          </w:p>
        </w:tc>
        <w:tc>
          <w:tcPr>
            <w:tcW w:w="1831" w:type="dxa"/>
            <w:tcBorders>
              <w:top w:val="nil"/>
              <w:left w:val="nil"/>
              <w:bottom w:val="single" w:sz="4" w:space="0" w:color="auto"/>
              <w:right w:val="single" w:sz="4" w:space="0" w:color="auto"/>
            </w:tcBorders>
            <w:shd w:val="clear" w:color="auto" w:fill="auto"/>
            <w:vAlign w:val="center"/>
          </w:tcPr>
          <w:p w:rsidR="00D866B3" w:rsidRPr="006E754A" w:rsidRDefault="00D866B3" w:rsidP="00D866B3">
            <w:pPr>
              <w:rPr>
                <w:sz w:val="22"/>
                <w:szCs w:val="22"/>
              </w:rPr>
            </w:pPr>
            <w:r w:rsidRPr="006E754A">
              <w:rPr>
                <w:sz w:val="22"/>
                <w:szCs w:val="22"/>
              </w:rPr>
              <w:t>Екатериновское</w:t>
            </w:r>
          </w:p>
          <w:p w:rsidR="00D866B3" w:rsidRPr="006E754A" w:rsidRDefault="00D866B3" w:rsidP="00D866B3">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D866B3" w:rsidRPr="006E754A" w:rsidRDefault="00D866B3" w:rsidP="00D866B3">
            <w:pPr>
              <w:jc w:val="center"/>
              <w:rPr>
                <w:sz w:val="22"/>
                <w:szCs w:val="22"/>
              </w:rPr>
            </w:pPr>
            <w:r w:rsidRPr="006E754A">
              <w:rPr>
                <w:sz w:val="22"/>
                <w:szCs w:val="22"/>
              </w:rPr>
              <w:t>Все кварталы уч. лесничества</w:t>
            </w:r>
          </w:p>
          <w:p w:rsidR="00D866B3" w:rsidRPr="006E754A" w:rsidRDefault="00D866B3" w:rsidP="00D866B3">
            <w:pPr>
              <w:jc w:val="center"/>
              <w:rPr>
                <w:sz w:val="22"/>
                <w:szCs w:val="22"/>
              </w:rPr>
            </w:pPr>
            <w:r w:rsidRPr="006E754A">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866B3" w:rsidRPr="006E754A" w:rsidRDefault="00D866B3" w:rsidP="0076638C">
            <w:pPr>
              <w:jc w:val="center"/>
              <w:rPr>
                <w:sz w:val="22"/>
                <w:szCs w:val="22"/>
              </w:rPr>
            </w:pPr>
            <w:r w:rsidRPr="006E754A">
              <w:rPr>
                <w:sz w:val="22"/>
                <w:szCs w:val="22"/>
              </w:rPr>
              <w:t>15180,0</w:t>
            </w:r>
          </w:p>
        </w:tc>
      </w:tr>
      <w:tr w:rsidR="00D866B3" w:rsidRPr="006E754A" w:rsidTr="0033542D">
        <w:trPr>
          <w:trHeight w:val="983"/>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866B3" w:rsidRPr="006E754A" w:rsidRDefault="00D866B3" w:rsidP="0033542D">
            <w:pPr>
              <w:rPr>
                <w:sz w:val="22"/>
                <w:szCs w:val="22"/>
              </w:rPr>
            </w:pPr>
            <w:r w:rsidRPr="006E754A">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831" w:type="dxa"/>
            <w:tcBorders>
              <w:top w:val="nil"/>
              <w:left w:val="nil"/>
              <w:bottom w:val="single" w:sz="4" w:space="0" w:color="auto"/>
              <w:right w:val="single" w:sz="4" w:space="0" w:color="auto"/>
            </w:tcBorders>
            <w:shd w:val="clear" w:color="auto" w:fill="auto"/>
            <w:vAlign w:val="center"/>
          </w:tcPr>
          <w:p w:rsidR="00D866B3" w:rsidRPr="006E754A" w:rsidRDefault="00D866B3" w:rsidP="0033542D">
            <w:pPr>
              <w:rPr>
                <w:sz w:val="22"/>
                <w:szCs w:val="22"/>
              </w:rPr>
            </w:pPr>
            <w:r w:rsidRPr="006E754A">
              <w:rPr>
                <w:sz w:val="22"/>
                <w:szCs w:val="22"/>
              </w:rPr>
              <w:t>Екатериновское</w:t>
            </w:r>
          </w:p>
          <w:p w:rsidR="00D866B3" w:rsidRPr="006E754A" w:rsidRDefault="00D866B3" w:rsidP="0033542D">
            <w:pPr>
              <w:rPr>
                <w:sz w:val="22"/>
                <w:szCs w:val="22"/>
              </w:rPr>
            </w:pPr>
            <w:r w:rsidRPr="006E754A">
              <w:rPr>
                <w:sz w:val="22"/>
                <w:szCs w:val="22"/>
              </w:rPr>
              <w:t>Бакурское</w:t>
            </w:r>
          </w:p>
        </w:tc>
        <w:tc>
          <w:tcPr>
            <w:tcW w:w="3149" w:type="dxa"/>
            <w:tcBorders>
              <w:top w:val="nil"/>
              <w:left w:val="nil"/>
              <w:bottom w:val="single" w:sz="4" w:space="0" w:color="auto"/>
              <w:right w:val="single" w:sz="4" w:space="0" w:color="auto"/>
            </w:tcBorders>
            <w:shd w:val="clear" w:color="auto" w:fill="auto"/>
            <w:vAlign w:val="center"/>
          </w:tcPr>
          <w:p w:rsidR="00D866B3" w:rsidRPr="006E754A" w:rsidRDefault="00D866B3" w:rsidP="0033542D">
            <w:pPr>
              <w:jc w:val="center"/>
              <w:rPr>
                <w:sz w:val="22"/>
                <w:szCs w:val="22"/>
              </w:rPr>
            </w:pPr>
            <w:r w:rsidRPr="006E754A">
              <w:rPr>
                <w:sz w:val="22"/>
                <w:szCs w:val="22"/>
              </w:rPr>
              <w:t>Все кварталы уч. лесничества</w:t>
            </w:r>
          </w:p>
          <w:p w:rsidR="00D866B3" w:rsidRPr="006E754A" w:rsidRDefault="00D866B3" w:rsidP="0033542D">
            <w:pPr>
              <w:jc w:val="center"/>
              <w:rPr>
                <w:sz w:val="22"/>
                <w:szCs w:val="22"/>
              </w:rPr>
            </w:pPr>
            <w:r w:rsidRPr="006E754A">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D866B3" w:rsidRPr="006E754A" w:rsidRDefault="00D866B3" w:rsidP="0076638C">
            <w:pPr>
              <w:jc w:val="center"/>
              <w:rPr>
                <w:sz w:val="22"/>
                <w:szCs w:val="22"/>
              </w:rPr>
            </w:pPr>
            <w:r w:rsidRPr="006E754A">
              <w:rPr>
                <w:sz w:val="22"/>
                <w:szCs w:val="22"/>
              </w:rPr>
              <w:t>7300,2</w:t>
            </w:r>
          </w:p>
        </w:tc>
      </w:tr>
      <w:tr w:rsidR="00D866B3" w:rsidRPr="006E754A" w:rsidTr="0033542D">
        <w:trPr>
          <w:trHeight w:val="1036"/>
        </w:trPr>
        <w:tc>
          <w:tcPr>
            <w:tcW w:w="2965" w:type="dxa"/>
            <w:tcBorders>
              <w:top w:val="single" w:sz="4" w:space="0" w:color="auto"/>
              <w:left w:val="single" w:sz="4" w:space="0" w:color="auto"/>
              <w:right w:val="single" w:sz="4" w:space="0" w:color="auto"/>
            </w:tcBorders>
            <w:shd w:val="clear" w:color="auto" w:fill="auto"/>
            <w:vAlign w:val="center"/>
          </w:tcPr>
          <w:p w:rsidR="00D866B3" w:rsidRPr="006E754A" w:rsidRDefault="00D866B3" w:rsidP="004C39B7">
            <w:pPr>
              <w:rPr>
                <w:sz w:val="22"/>
                <w:szCs w:val="22"/>
              </w:rPr>
            </w:pPr>
            <w:r w:rsidRPr="006E754A">
              <w:rPr>
                <w:sz w:val="22"/>
                <w:szCs w:val="22"/>
              </w:rPr>
              <w:t>Строительство, реконструкция, эксплуатация  линейных объектов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D866B3" w:rsidRPr="006E754A" w:rsidRDefault="00D866B3" w:rsidP="0033542D">
            <w:pPr>
              <w:rPr>
                <w:sz w:val="22"/>
                <w:szCs w:val="22"/>
              </w:rPr>
            </w:pPr>
            <w:r w:rsidRPr="006E754A">
              <w:rPr>
                <w:sz w:val="22"/>
                <w:szCs w:val="22"/>
              </w:rPr>
              <w:t>Екатериновское</w:t>
            </w:r>
          </w:p>
          <w:p w:rsidR="00D866B3" w:rsidRPr="006E754A" w:rsidRDefault="00D866B3" w:rsidP="0033542D">
            <w:pPr>
              <w:rPr>
                <w:sz w:val="22"/>
                <w:szCs w:val="22"/>
              </w:rPr>
            </w:pPr>
            <w:r w:rsidRPr="006E754A">
              <w:rPr>
                <w:sz w:val="22"/>
                <w:szCs w:val="22"/>
              </w:rPr>
              <w:t>Бакурское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D866B3" w:rsidRPr="006E754A" w:rsidRDefault="00D866B3" w:rsidP="0033542D">
            <w:pPr>
              <w:jc w:val="center"/>
              <w:rPr>
                <w:sz w:val="22"/>
                <w:szCs w:val="22"/>
              </w:rPr>
            </w:pPr>
            <w:r w:rsidRPr="006E754A">
              <w:rPr>
                <w:sz w:val="22"/>
                <w:szCs w:val="22"/>
              </w:rPr>
              <w:t>Все кварталы уч. лесничества</w:t>
            </w:r>
          </w:p>
          <w:p w:rsidR="00D866B3" w:rsidRPr="006E754A" w:rsidRDefault="00D866B3" w:rsidP="0033542D">
            <w:pPr>
              <w:jc w:val="center"/>
              <w:rPr>
                <w:sz w:val="22"/>
                <w:szCs w:val="22"/>
              </w:rPr>
            </w:pPr>
            <w:r w:rsidRPr="006E754A">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76638C">
            <w:pPr>
              <w:jc w:val="center"/>
              <w:rPr>
                <w:sz w:val="22"/>
                <w:szCs w:val="22"/>
              </w:rPr>
            </w:pPr>
            <w:r w:rsidRPr="006E754A">
              <w:rPr>
                <w:sz w:val="22"/>
                <w:szCs w:val="22"/>
              </w:rPr>
              <w:t>11907,0</w:t>
            </w:r>
          </w:p>
        </w:tc>
      </w:tr>
      <w:tr w:rsidR="00D866B3" w:rsidRPr="006E754A" w:rsidTr="00D866B3">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D866B3" w:rsidRPr="006E754A" w:rsidRDefault="00D866B3" w:rsidP="0076638C">
            <w:pPr>
              <w:rPr>
                <w:sz w:val="22"/>
                <w:szCs w:val="22"/>
              </w:rPr>
            </w:pPr>
            <w:r w:rsidRPr="006E754A">
              <w:rPr>
                <w:sz w:val="22"/>
                <w:szCs w:val="22"/>
              </w:rPr>
              <w:t>Осуществление религиозной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D866B3" w:rsidRPr="006E754A" w:rsidRDefault="00D866B3" w:rsidP="00D866B3">
            <w:pPr>
              <w:rPr>
                <w:sz w:val="22"/>
                <w:szCs w:val="22"/>
              </w:rPr>
            </w:pPr>
            <w:r w:rsidRPr="006E754A">
              <w:rPr>
                <w:sz w:val="22"/>
                <w:szCs w:val="22"/>
              </w:rPr>
              <w:t>Екатериновское</w:t>
            </w:r>
          </w:p>
          <w:p w:rsidR="00D866B3" w:rsidRPr="006E754A" w:rsidRDefault="00D866B3" w:rsidP="00D866B3">
            <w:pPr>
              <w:rPr>
                <w:sz w:val="22"/>
                <w:szCs w:val="22"/>
              </w:rPr>
            </w:pPr>
            <w:r w:rsidRPr="006E754A">
              <w:rPr>
                <w:sz w:val="22"/>
                <w:szCs w:val="22"/>
              </w:rPr>
              <w:t>Бакурское</w:t>
            </w:r>
          </w:p>
        </w:tc>
        <w:tc>
          <w:tcPr>
            <w:tcW w:w="3149" w:type="dxa"/>
            <w:tcBorders>
              <w:top w:val="single" w:sz="4" w:space="0" w:color="auto"/>
              <w:left w:val="nil"/>
              <w:bottom w:val="single" w:sz="4" w:space="0" w:color="auto"/>
              <w:right w:val="single" w:sz="4" w:space="0" w:color="auto"/>
            </w:tcBorders>
            <w:shd w:val="clear" w:color="auto" w:fill="auto"/>
            <w:vAlign w:val="center"/>
          </w:tcPr>
          <w:p w:rsidR="00D866B3" w:rsidRPr="006E754A" w:rsidRDefault="00D866B3" w:rsidP="00D866B3">
            <w:pPr>
              <w:rPr>
                <w:sz w:val="22"/>
                <w:szCs w:val="22"/>
              </w:rPr>
            </w:pPr>
            <w:r w:rsidRPr="006E754A">
              <w:rPr>
                <w:sz w:val="22"/>
                <w:szCs w:val="22"/>
              </w:rPr>
              <w:t>Все кварталы уч. лесничества</w:t>
            </w:r>
          </w:p>
          <w:p w:rsidR="00D866B3" w:rsidRPr="006E754A" w:rsidRDefault="00D866B3" w:rsidP="00D866B3">
            <w:pPr>
              <w:rPr>
                <w:sz w:val="22"/>
                <w:szCs w:val="22"/>
              </w:rPr>
            </w:pPr>
            <w:r w:rsidRPr="006E754A">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76638C">
            <w:pPr>
              <w:jc w:val="center"/>
              <w:rPr>
                <w:sz w:val="22"/>
                <w:szCs w:val="22"/>
              </w:rPr>
            </w:pPr>
          </w:p>
          <w:p w:rsidR="00D866B3" w:rsidRPr="006E754A" w:rsidRDefault="00D866B3" w:rsidP="0076638C">
            <w:pPr>
              <w:jc w:val="center"/>
              <w:rPr>
                <w:sz w:val="22"/>
                <w:szCs w:val="22"/>
              </w:rPr>
            </w:pPr>
            <w:r w:rsidRPr="006E754A">
              <w:rPr>
                <w:sz w:val="22"/>
                <w:szCs w:val="22"/>
              </w:rPr>
              <w:t>4993,0</w:t>
            </w:r>
          </w:p>
        </w:tc>
      </w:tr>
    </w:tbl>
    <w:p w:rsidR="007F7136" w:rsidRPr="006E754A" w:rsidRDefault="007F7136" w:rsidP="007F7136"/>
    <w:p w:rsidR="0033542D" w:rsidRPr="006E754A" w:rsidRDefault="0033542D" w:rsidP="0033542D">
      <w:pPr>
        <w:widowControl w:val="0"/>
        <w:autoSpaceDE w:val="0"/>
        <w:autoSpaceDN w:val="0"/>
        <w:adjustRightInd w:val="0"/>
        <w:ind w:firstLine="540"/>
        <w:jc w:val="both"/>
      </w:pPr>
      <w:r w:rsidRPr="006E754A">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430C1A" w:rsidRPr="006E754A" w:rsidRDefault="0033542D" w:rsidP="0033542D">
      <w:pPr>
        <w:ind w:firstLine="708"/>
        <w:jc w:val="both"/>
      </w:pPr>
      <w:r w:rsidRPr="006E754A">
        <w:t>**</w:t>
      </w:r>
      <w:r w:rsidRPr="006E754A">
        <w:rPr>
          <w:rFonts w:ascii="Arial" w:hAnsi="Arial" w:cs="Arial"/>
          <w:color w:val="333333"/>
          <w:shd w:val="clear" w:color="auto" w:fill="FFFFFF"/>
        </w:rPr>
        <w:t xml:space="preserve"> </w:t>
      </w:r>
      <w:r w:rsidRPr="006E754A">
        <w:t>на заповедных лесных участках, на особо защитных участках лесов разработка месторождений полезных ископаемых запрещена</w:t>
      </w:r>
    </w:p>
    <w:p w:rsidR="00E25321" w:rsidRPr="006E754A" w:rsidRDefault="00E25321" w:rsidP="0033542D">
      <w:pPr>
        <w:ind w:firstLine="708"/>
        <w:jc w:val="both"/>
      </w:pPr>
      <w:r w:rsidRPr="006E754A">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7F7136" w:rsidRPr="006E754A" w:rsidRDefault="007F7136" w:rsidP="004261D8">
      <w:pPr>
        <w:pStyle w:val="1"/>
      </w:pPr>
      <w:r w:rsidRPr="006E754A">
        <w:br w:type="page"/>
      </w:r>
      <w:bookmarkStart w:id="19" w:name="_Toc514591557"/>
      <w:r w:rsidRPr="006E754A">
        <w:lastRenderedPageBreak/>
        <w:t>ГЛАВА 2</w:t>
      </w:r>
      <w:bookmarkEnd w:id="19"/>
    </w:p>
    <w:p w:rsidR="007F7136" w:rsidRPr="006E754A" w:rsidRDefault="007F7136" w:rsidP="007F7136"/>
    <w:p w:rsidR="0041408A" w:rsidRPr="006E754A" w:rsidRDefault="0041408A" w:rsidP="0041408A">
      <w:pPr>
        <w:ind w:firstLine="720"/>
        <w:jc w:val="both"/>
        <w:rPr>
          <w:sz w:val="28"/>
          <w:szCs w:val="28"/>
        </w:rPr>
      </w:pPr>
      <w:r w:rsidRPr="006E754A">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41408A" w:rsidRPr="006E754A" w:rsidRDefault="0041408A" w:rsidP="0041408A">
      <w:pPr>
        <w:ind w:firstLine="720"/>
        <w:jc w:val="both"/>
        <w:rPr>
          <w:sz w:val="28"/>
          <w:szCs w:val="28"/>
        </w:rPr>
      </w:pPr>
      <w:r w:rsidRPr="006E754A">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33542D" w:rsidRPr="006E754A" w:rsidRDefault="0033542D" w:rsidP="0033542D">
      <w:pPr>
        <w:ind w:firstLine="720"/>
        <w:jc w:val="both"/>
        <w:rPr>
          <w:sz w:val="28"/>
          <w:szCs w:val="28"/>
        </w:rPr>
      </w:pPr>
      <w:r w:rsidRPr="006E754A">
        <w:rPr>
          <w:sz w:val="28"/>
          <w:szCs w:val="28"/>
        </w:rPr>
        <w:t xml:space="preserve">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w:t>
      </w:r>
      <w:proofErr w:type="gramStart"/>
      <w:r w:rsidRPr="006E754A">
        <w:rPr>
          <w:sz w:val="28"/>
          <w:szCs w:val="28"/>
        </w:rPr>
        <w:t>к</w:t>
      </w:r>
      <w:proofErr w:type="gramEnd"/>
      <w:r w:rsidRPr="006E754A">
        <w:rPr>
          <w:sz w:val="28"/>
          <w:szCs w:val="28"/>
        </w:rPr>
        <w:t xml:space="preserve"> </w:t>
      </w:r>
      <w:proofErr w:type="gramStart"/>
      <w:r w:rsidRPr="006E754A">
        <w:rPr>
          <w:sz w:val="28"/>
          <w:szCs w:val="28"/>
        </w:rPr>
        <w:t>содержание</w:t>
      </w:r>
      <w:proofErr w:type="gramEnd"/>
      <w:r w:rsidRPr="006E754A">
        <w:rPr>
          <w:sz w:val="28"/>
          <w:szCs w:val="28"/>
        </w:rPr>
        <w:t xml:space="preserve">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7F7136" w:rsidRPr="006E754A" w:rsidRDefault="007F7136" w:rsidP="007F7136">
      <w:pPr>
        <w:rPr>
          <w:b/>
          <w:caps/>
          <w:sz w:val="28"/>
          <w:szCs w:val="28"/>
        </w:rPr>
      </w:pPr>
    </w:p>
    <w:p w:rsidR="007F7136" w:rsidRPr="006E754A" w:rsidRDefault="007F7136" w:rsidP="004261D8">
      <w:pPr>
        <w:pStyle w:val="29"/>
      </w:pPr>
      <w:bookmarkStart w:id="20" w:name="_Toc514591558"/>
      <w:r w:rsidRPr="006E754A">
        <w:t>2.1. Нормативы параметры и сроки разрешенного использования лесов для заготовки древесины</w:t>
      </w:r>
      <w:bookmarkEnd w:id="20"/>
    </w:p>
    <w:p w:rsidR="0041408A" w:rsidRPr="006E754A" w:rsidRDefault="0041408A" w:rsidP="0041408A">
      <w:pPr>
        <w:autoSpaceDE w:val="0"/>
        <w:autoSpaceDN w:val="0"/>
        <w:adjustRightInd w:val="0"/>
        <w:ind w:firstLine="709"/>
        <w:jc w:val="both"/>
        <w:rPr>
          <w:sz w:val="28"/>
          <w:szCs w:val="28"/>
        </w:rPr>
      </w:pPr>
      <w:r w:rsidRPr="006E754A">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7D32A9" w:rsidRPr="006E754A" w:rsidRDefault="007D32A9" w:rsidP="007D32A9">
      <w:pPr>
        <w:ind w:firstLine="720"/>
        <w:jc w:val="both"/>
        <w:rPr>
          <w:sz w:val="28"/>
          <w:szCs w:val="28"/>
        </w:rPr>
      </w:pPr>
      <w:r w:rsidRPr="006E754A">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BB03A7" w:rsidRPr="006E754A" w:rsidRDefault="00BB03A7" w:rsidP="00BB03A7">
      <w:pPr>
        <w:ind w:firstLine="720"/>
        <w:jc w:val="both"/>
        <w:rPr>
          <w:sz w:val="28"/>
          <w:szCs w:val="28"/>
        </w:rPr>
      </w:pPr>
      <w:r w:rsidRPr="006E754A">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6E754A">
        <w:rPr>
          <w:sz w:val="28"/>
          <w:szCs w:val="28"/>
        </w:rPr>
        <w:lastRenderedPageBreak/>
        <w:t xml:space="preserve">субъекта Российской Федерации, лесохозяйственным регламентом лесничества. </w:t>
      </w:r>
    </w:p>
    <w:p w:rsidR="00BB03A7" w:rsidRPr="006E754A" w:rsidRDefault="00BB03A7" w:rsidP="00BB03A7">
      <w:pPr>
        <w:ind w:firstLine="709"/>
        <w:jc w:val="both"/>
        <w:rPr>
          <w:sz w:val="28"/>
          <w:szCs w:val="28"/>
        </w:rPr>
      </w:pPr>
      <w:r w:rsidRPr="006E754A">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7F7136" w:rsidRPr="006E754A" w:rsidRDefault="007F7136" w:rsidP="007F7136">
      <w:pPr>
        <w:ind w:firstLine="709"/>
        <w:jc w:val="both"/>
        <w:rPr>
          <w:sz w:val="28"/>
          <w:szCs w:val="28"/>
        </w:rPr>
      </w:pPr>
      <w:r w:rsidRPr="006E754A">
        <w:rPr>
          <w:sz w:val="28"/>
          <w:szCs w:val="28"/>
        </w:rPr>
        <w:t>Для заготовки древесины предоставляются в первую очередь погибшие, поврежденные и перестойные лесные насаждения.</w:t>
      </w:r>
    </w:p>
    <w:p w:rsidR="00BB03A7" w:rsidRPr="006E754A" w:rsidRDefault="00BB03A7" w:rsidP="00BB03A7">
      <w:pPr>
        <w:ind w:firstLine="709"/>
        <w:jc w:val="both"/>
        <w:rPr>
          <w:sz w:val="28"/>
          <w:szCs w:val="28"/>
        </w:rPr>
      </w:pPr>
      <w:r w:rsidRPr="006E754A">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6E754A">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BB03A7" w:rsidRPr="006E754A" w:rsidRDefault="00BB03A7" w:rsidP="00BB03A7">
      <w:pPr>
        <w:ind w:firstLine="709"/>
        <w:jc w:val="both"/>
        <w:rPr>
          <w:sz w:val="28"/>
          <w:szCs w:val="28"/>
        </w:rPr>
      </w:pPr>
      <w:r w:rsidRPr="006E754A">
        <w:rPr>
          <w:sz w:val="28"/>
          <w:szCs w:val="28"/>
        </w:rPr>
        <w:t>площадка производственная;</w:t>
      </w:r>
    </w:p>
    <w:p w:rsidR="00BB03A7" w:rsidRPr="006E754A" w:rsidRDefault="00BB03A7" w:rsidP="00BB03A7">
      <w:pPr>
        <w:ind w:firstLine="709"/>
        <w:jc w:val="both"/>
        <w:rPr>
          <w:sz w:val="28"/>
          <w:szCs w:val="28"/>
        </w:rPr>
      </w:pPr>
      <w:r w:rsidRPr="006E754A">
        <w:rPr>
          <w:sz w:val="28"/>
          <w:szCs w:val="28"/>
        </w:rPr>
        <w:t>склад горюче-смазочных материалов;</w:t>
      </w:r>
    </w:p>
    <w:p w:rsidR="00BB03A7" w:rsidRPr="006E754A" w:rsidRDefault="00BB03A7" w:rsidP="00BB03A7">
      <w:pPr>
        <w:ind w:firstLine="709"/>
        <w:jc w:val="both"/>
        <w:rPr>
          <w:sz w:val="28"/>
          <w:szCs w:val="28"/>
        </w:rPr>
      </w:pPr>
      <w:r w:rsidRPr="006E754A">
        <w:rPr>
          <w:sz w:val="28"/>
          <w:szCs w:val="28"/>
        </w:rPr>
        <w:t>лесопогрузочный пункт;</w:t>
      </w:r>
    </w:p>
    <w:p w:rsidR="00BB03A7" w:rsidRPr="006E754A" w:rsidRDefault="00BB03A7" w:rsidP="00BB03A7">
      <w:pPr>
        <w:ind w:firstLine="709"/>
        <w:jc w:val="both"/>
        <w:rPr>
          <w:sz w:val="28"/>
          <w:szCs w:val="28"/>
        </w:rPr>
      </w:pPr>
      <w:r w:rsidRPr="006E754A">
        <w:rPr>
          <w:sz w:val="28"/>
          <w:szCs w:val="28"/>
        </w:rPr>
        <w:t>временное сооружение для бытовых нужд;</w:t>
      </w:r>
    </w:p>
    <w:p w:rsidR="00BB03A7" w:rsidRPr="006E754A" w:rsidRDefault="00BB03A7" w:rsidP="00BB03A7">
      <w:pPr>
        <w:ind w:firstLine="709"/>
        <w:jc w:val="both"/>
        <w:rPr>
          <w:sz w:val="28"/>
          <w:szCs w:val="28"/>
        </w:rPr>
      </w:pPr>
      <w:r w:rsidRPr="006E754A">
        <w:rPr>
          <w:sz w:val="28"/>
          <w:szCs w:val="28"/>
        </w:rPr>
        <w:t>гараж для лесохозяйственных и лесозаготовительных машин;</w:t>
      </w:r>
    </w:p>
    <w:p w:rsidR="00BB03A7" w:rsidRPr="006E754A" w:rsidRDefault="00BB03A7" w:rsidP="00BB03A7">
      <w:pPr>
        <w:ind w:firstLine="709"/>
        <w:jc w:val="both"/>
        <w:rPr>
          <w:sz w:val="28"/>
          <w:szCs w:val="28"/>
        </w:rPr>
      </w:pPr>
      <w:r w:rsidRPr="006E754A">
        <w:rPr>
          <w:sz w:val="28"/>
          <w:szCs w:val="28"/>
        </w:rPr>
        <w:t>мастерская ремонтно-механическая.</w:t>
      </w:r>
    </w:p>
    <w:p w:rsidR="007F7136" w:rsidRPr="006E754A" w:rsidRDefault="007F7136" w:rsidP="007F7136"/>
    <w:p w:rsidR="007F7136" w:rsidRPr="006E754A" w:rsidRDefault="007F7136" w:rsidP="004261D8">
      <w:pPr>
        <w:pStyle w:val="35"/>
      </w:pPr>
      <w:bookmarkStart w:id="22" w:name="_Toc514591559"/>
      <w:r w:rsidRPr="006E754A">
        <w:t>2.1.1. Расчетная лесосека для заготовки древесины при осуществлении рубок спелых и перестойных лесных насаждений</w:t>
      </w:r>
      <w:bookmarkEnd w:id="22"/>
    </w:p>
    <w:p w:rsidR="007D32A9" w:rsidRPr="006E754A" w:rsidRDefault="007D32A9" w:rsidP="007D32A9">
      <w:pPr>
        <w:ind w:firstLine="709"/>
        <w:jc w:val="both"/>
        <w:rPr>
          <w:sz w:val="28"/>
          <w:szCs w:val="28"/>
        </w:rPr>
      </w:pPr>
      <w:r w:rsidRPr="006E754A">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7F7136" w:rsidRPr="006E754A" w:rsidRDefault="007F7136" w:rsidP="007F7136">
      <w:pPr>
        <w:ind w:firstLine="720"/>
        <w:rPr>
          <w:sz w:val="28"/>
          <w:szCs w:val="28"/>
        </w:rPr>
      </w:pPr>
    </w:p>
    <w:p w:rsidR="007F7136" w:rsidRPr="006E754A" w:rsidRDefault="007F7136" w:rsidP="004261D8">
      <w:pPr>
        <w:pStyle w:val="35"/>
      </w:pPr>
      <w:bookmarkStart w:id="23" w:name="_Toc514591560"/>
      <w:r w:rsidRPr="006E754A">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7D32A9" w:rsidRPr="006E754A" w:rsidRDefault="007F7136" w:rsidP="007D32A9">
      <w:pPr>
        <w:ind w:firstLine="851"/>
        <w:jc w:val="both"/>
        <w:rPr>
          <w:sz w:val="28"/>
        </w:rPr>
      </w:pPr>
      <w:r w:rsidRPr="006E754A">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2.1.1.).</w:t>
      </w:r>
      <w:r w:rsidR="007D32A9" w:rsidRPr="006E754A">
        <w:rPr>
          <w:sz w:val="28"/>
          <w:szCs w:val="28"/>
        </w:rPr>
        <w:t xml:space="preserve"> </w:t>
      </w:r>
      <w:r w:rsidR="00BB03A7" w:rsidRPr="006E754A">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BB03A7" w:rsidRPr="006E754A">
        <w:rPr>
          <w:sz w:val="28"/>
        </w:rPr>
        <w:t xml:space="preserve"> на основании данных лесоустройства и государственного лесного реестра.</w:t>
      </w:r>
    </w:p>
    <w:p w:rsidR="007F7136" w:rsidRPr="006E754A" w:rsidRDefault="007F7136" w:rsidP="007F7136">
      <w:pPr>
        <w:ind w:firstLine="720"/>
        <w:jc w:val="both"/>
        <w:rPr>
          <w:sz w:val="28"/>
          <w:szCs w:val="28"/>
        </w:rPr>
      </w:pPr>
      <w:r w:rsidRPr="006E754A">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993650" w:rsidRPr="006E754A">
        <w:rPr>
          <w:sz w:val="28"/>
          <w:szCs w:val="28"/>
        </w:rPr>
        <w:t>(Приказ Рослесхоза от 05.12.2011 № 513).</w:t>
      </w:r>
    </w:p>
    <w:p w:rsidR="00993650" w:rsidRPr="006E754A" w:rsidRDefault="00993650" w:rsidP="00993650">
      <w:pPr>
        <w:ind w:firstLine="709"/>
        <w:jc w:val="both"/>
        <w:rPr>
          <w:sz w:val="28"/>
          <w:szCs w:val="28"/>
        </w:rPr>
      </w:pPr>
      <w:r w:rsidRPr="006E754A">
        <w:rPr>
          <w:sz w:val="28"/>
          <w:szCs w:val="28"/>
        </w:rPr>
        <w:t>Из расчета прореживаний и проходных рубок исключены   постоянные лесосеменные участки.</w:t>
      </w:r>
    </w:p>
    <w:p w:rsidR="007F7136" w:rsidRPr="006E754A" w:rsidRDefault="007F7136" w:rsidP="007F7136"/>
    <w:p w:rsidR="007F7136" w:rsidRPr="006E754A" w:rsidRDefault="007F7136" w:rsidP="004261D8">
      <w:pPr>
        <w:pStyle w:val="35"/>
      </w:pPr>
      <w:bookmarkStart w:id="24" w:name="_Toc514591561"/>
      <w:r w:rsidRPr="006E754A">
        <w:lastRenderedPageBreak/>
        <w:t>2.1.3. Расчетная лесосека (ежегодный допустимый объем изъятия древесины)  при всех видах рубок</w:t>
      </w:r>
      <w:bookmarkEnd w:id="24"/>
    </w:p>
    <w:p w:rsidR="007F7136" w:rsidRPr="006E754A" w:rsidRDefault="007F7136" w:rsidP="007F7136">
      <w:pPr>
        <w:ind w:firstLine="720"/>
        <w:jc w:val="both"/>
        <w:rPr>
          <w:sz w:val="28"/>
          <w:szCs w:val="28"/>
        </w:rPr>
      </w:pPr>
      <w:r w:rsidRPr="006E754A">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B372AC" w:rsidRPr="006E754A">
        <w:rPr>
          <w:sz w:val="28"/>
          <w:szCs w:val="28"/>
        </w:rPr>
        <w:t>18,</w:t>
      </w:r>
      <w:r w:rsidR="004307FD" w:rsidRPr="006E754A">
        <w:rPr>
          <w:sz w:val="28"/>
          <w:szCs w:val="28"/>
        </w:rPr>
        <w:t>791</w:t>
      </w:r>
      <w:r w:rsidR="003C4E93" w:rsidRPr="006E754A">
        <w:rPr>
          <w:sz w:val="28"/>
          <w:szCs w:val="28"/>
        </w:rPr>
        <w:t xml:space="preserve"> </w:t>
      </w:r>
      <w:r w:rsidRPr="006E754A">
        <w:rPr>
          <w:sz w:val="28"/>
          <w:szCs w:val="28"/>
        </w:rPr>
        <w:t>тыс. куб.м. ликвидной древесины. Более подробные сведения приведены в табл.   2.1.2.</w:t>
      </w:r>
    </w:p>
    <w:p w:rsidR="007F7136" w:rsidRPr="006E754A" w:rsidRDefault="007F7136" w:rsidP="007F7136">
      <w:pPr>
        <w:ind w:firstLine="720"/>
        <w:rPr>
          <w:b/>
          <w:sz w:val="28"/>
          <w:szCs w:val="28"/>
        </w:rPr>
      </w:pPr>
    </w:p>
    <w:p w:rsidR="007F7136" w:rsidRPr="006E754A" w:rsidRDefault="007F7136" w:rsidP="007F7136"/>
    <w:p w:rsidR="007F7136" w:rsidRPr="006E754A" w:rsidRDefault="007F7136" w:rsidP="007F7136">
      <w:pPr>
        <w:ind w:firstLine="720"/>
        <w:rPr>
          <w:b/>
          <w:sz w:val="28"/>
          <w:szCs w:val="28"/>
        </w:rPr>
        <w:sectPr w:rsidR="007F7136" w:rsidRPr="006E754A" w:rsidSect="00A56F85">
          <w:pgSz w:w="11906" w:h="16838"/>
          <w:pgMar w:top="1134" w:right="851" w:bottom="1134" w:left="1701" w:header="709" w:footer="709" w:gutter="0"/>
          <w:cols w:space="708"/>
          <w:docGrid w:linePitch="360"/>
        </w:sectPr>
      </w:pPr>
    </w:p>
    <w:p w:rsidR="0041408A" w:rsidRPr="006E754A" w:rsidRDefault="007F7136" w:rsidP="0041408A">
      <w:pPr>
        <w:autoSpaceDE w:val="0"/>
        <w:autoSpaceDN w:val="0"/>
        <w:adjustRightInd w:val="0"/>
        <w:ind w:firstLine="709"/>
      </w:pPr>
      <w:r w:rsidRPr="006E754A">
        <w:lastRenderedPageBreak/>
        <w:t xml:space="preserve">Таблица 2.1.1.  </w:t>
      </w:r>
      <w:r w:rsidR="0041408A" w:rsidRPr="006E754A">
        <w:t>Расчетная лесосека (ежегодный допустимый объем изъятия древесины) в средневозрастных, приспевающих, спелых,</w:t>
      </w:r>
    </w:p>
    <w:p w:rsidR="007F7136" w:rsidRPr="006E754A" w:rsidRDefault="0041408A" w:rsidP="0041408A">
      <w:pPr>
        <w:ind w:firstLine="1620"/>
      </w:pPr>
      <w:r w:rsidRPr="006E754A">
        <w:t>перестойных лесных насаждений при уходе за лесами</w:t>
      </w:r>
    </w:p>
    <w:p w:rsidR="007F7136" w:rsidRPr="006E754A" w:rsidRDefault="007F7136" w:rsidP="007F7136"/>
    <w:tbl>
      <w:tblPr>
        <w:tblW w:w="14724" w:type="dxa"/>
        <w:tblInd w:w="85" w:type="dxa"/>
        <w:tblLayout w:type="fixed"/>
        <w:tblLook w:val="0000"/>
      </w:tblPr>
      <w:tblGrid>
        <w:gridCol w:w="763"/>
        <w:gridCol w:w="3797"/>
        <w:gridCol w:w="1559"/>
        <w:gridCol w:w="992"/>
        <w:gridCol w:w="1416"/>
        <w:gridCol w:w="1275"/>
        <w:gridCol w:w="1539"/>
        <w:gridCol w:w="19"/>
        <w:gridCol w:w="1188"/>
        <w:gridCol w:w="9"/>
        <w:gridCol w:w="1204"/>
        <w:gridCol w:w="963"/>
      </w:tblGrid>
      <w:tr w:rsidR="007F7136" w:rsidRPr="006E754A" w:rsidTr="00D866B3">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14483E">
            <w:pPr>
              <w:jc w:val="center"/>
              <w:rPr>
                <w:sz w:val="20"/>
                <w:szCs w:val="20"/>
              </w:rPr>
            </w:pPr>
            <w:r w:rsidRPr="006E754A">
              <w:rPr>
                <w:sz w:val="20"/>
                <w:szCs w:val="20"/>
              </w:rPr>
              <w:t>№</w:t>
            </w:r>
          </w:p>
          <w:p w:rsidR="007F7136" w:rsidRPr="006E754A" w:rsidRDefault="007F7136" w:rsidP="0014483E">
            <w:pPr>
              <w:jc w:val="center"/>
              <w:rPr>
                <w:sz w:val="20"/>
                <w:szCs w:val="20"/>
              </w:rPr>
            </w:pPr>
            <w:r w:rsidRPr="006E754A">
              <w:rPr>
                <w:sz w:val="20"/>
                <w:szCs w:val="20"/>
              </w:rPr>
              <w:t>п/п</w:t>
            </w:r>
          </w:p>
        </w:tc>
        <w:tc>
          <w:tcPr>
            <w:tcW w:w="3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14483E">
            <w:pPr>
              <w:jc w:val="center"/>
              <w:rPr>
                <w:sz w:val="20"/>
                <w:szCs w:val="20"/>
              </w:rPr>
            </w:pPr>
            <w:r w:rsidRPr="006E754A">
              <w:rPr>
                <w:sz w:val="20"/>
                <w:szCs w:val="20"/>
              </w:rPr>
              <w:t>Показатели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14483E">
            <w:pPr>
              <w:jc w:val="center"/>
              <w:rPr>
                <w:sz w:val="20"/>
                <w:szCs w:val="20"/>
              </w:rPr>
            </w:pPr>
            <w:r w:rsidRPr="006E754A">
              <w:rPr>
                <w:sz w:val="20"/>
                <w:szCs w:val="20"/>
              </w:rPr>
              <w:t>Ед. изм.</w:t>
            </w:r>
          </w:p>
        </w:tc>
        <w:tc>
          <w:tcPr>
            <w:tcW w:w="7642" w:type="dxa"/>
            <w:gridSpan w:val="8"/>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14483E">
            <w:pPr>
              <w:jc w:val="center"/>
              <w:rPr>
                <w:sz w:val="20"/>
                <w:szCs w:val="20"/>
              </w:rPr>
            </w:pPr>
            <w:r w:rsidRPr="006E754A">
              <w:rPr>
                <w:sz w:val="20"/>
                <w:szCs w:val="20"/>
              </w:rPr>
              <w:t>Виды ухода за лесами</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F7136" w:rsidRPr="006E754A" w:rsidRDefault="007F7136" w:rsidP="0014483E">
            <w:pPr>
              <w:jc w:val="center"/>
              <w:rPr>
                <w:sz w:val="20"/>
                <w:szCs w:val="20"/>
              </w:rPr>
            </w:pPr>
            <w:r w:rsidRPr="006E754A">
              <w:rPr>
                <w:sz w:val="20"/>
                <w:szCs w:val="20"/>
              </w:rPr>
              <w:t>Итого</w:t>
            </w:r>
          </w:p>
        </w:tc>
      </w:tr>
      <w:tr w:rsidR="007F7136" w:rsidRPr="006E754A" w:rsidTr="00D866B3">
        <w:trPr>
          <w:trHeight w:val="989"/>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7F7136" w:rsidRPr="006E754A" w:rsidRDefault="007F7136" w:rsidP="0014483E">
            <w:pPr>
              <w:jc w:val="center"/>
              <w:rPr>
                <w:sz w:val="20"/>
                <w:szCs w:val="20"/>
              </w:rPr>
            </w:pPr>
          </w:p>
        </w:tc>
        <w:tc>
          <w:tcPr>
            <w:tcW w:w="3797" w:type="dxa"/>
            <w:vMerge/>
            <w:tcBorders>
              <w:top w:val="single" w:sz="4" w:space="0" w:color="auto"/>
              <w:left w:val="single" w:sz="4" w:space="0" w:color="auto"/>
              <w:bottom w:val="single" w:sz="4" w:space="0" w:color="auto"/>
              <w:right w:val="single" w:sz="4" w:space="0" w:color="auto"/>
            </w:tcBorders>
            <w:vAlign w:val="center"/>
          </w:tcPr>
          <w:p w:rsidR="007F7136" w:rsidRPr="006E754A" w:rsidRDefault="007F7136" w:rsidP="0014483E">
            <w:pPr>
              <w:jc w:val="cente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7F7136" w:rsidRPr="006E754A" w:rsidRDefault="007F7136" w:rsidP="0014483E">
            <w:pPr>
              <w:jc w:val="center"/>
              <w:rPr>
                <w:sz w:val="20"/>
                <w:szCs w:val="20"/>
              </w:rPr>
            </w:pPr>
          </w:p>
        </w:tc>
        <w:tc>
          <w:tcPr>
            <w:tcW w:w="992" w:type="dxa"/>
            <w:tcBorders>
              <w:top w:val="nil"/>
              <w:left w:val="nil"/>
              <w:bottom w:val="single" w:sz="4" w:space="0" w:color="auto"/>
              <w:right w:val="single" w:sz="4" w:space="0" w:color="auto"/>
            </w:tcBorders>
            <w:shd w:val="clear" w:color="auto" w:fill="auto"/>
            <w:vAlign w:val="center"/>
          </w:tcPr>
          <w:p w:rsidR="007F7136" w:rsidRPr="006E754A" w:rsidRDefault="007F7136" w:rsidP="0014483E">
            <w:pPr>
              <w:jc w:val="center"/>
              <w:rPr>
                <w:sz w:val="20"/>
                <w:szCs w:val="20"/>
              </w:rPr>
            </w:pPr>
            <w:r w:rsidRPr="006E754A">
              <w:rPr>
                <w:sz w:val="20"/>
                <w:szCs w:val="20"/>
              </w:rPr>
              <w:t>проре-</w:t>
            </w:r>
          </w:p>
          <w:p w:rsidR="007F7136" w:rsidRPr="006E754A" w:rsidRDefault="007F7136" w:rsidP="0014483E">
            <w:pPr>
              <w:jc w:val="center"/>
              <w:rPr>
                <w:sz w:val="20"/>
                <w:szCs w:val="20"/>
              </w:rPr>
            </w:pPr>
            <w:r w:rsidRPr="006E754A">
              <w:rPr>
                <w:sz w:val="20"/>
                <w:szCs w:val="20"/>
              </w:rPr>
              <w:t>живания</w:t>
            </w:r>
          </w:p>
        </w:tc>
        <w:tc>
          <w:tcPr>
            <w:tcW w:w="1416" w:type="dxa"/>
            <w:tcBorders>
              <w:top w:val="nil"/>
              <w:left w:val="nil"/>
              <w:bottom w:val="single" w:sz="4" w:space="0" w:color="auto"/>
              <w:right w:val="single" w:sz="4" w:space="0" w:color="auto"/>
            </w:tcBorders>
            <w:shd w:val="clear" w:color="auto" w:fill="auto"/>
            <w:vAlign w:val="center"/>
          </w:tcPr>
          <w:p w:rsidR="007F7136" w:rsidRPr="006E754A" w:rsidRDefault="007F7136" w:rsidP="0014483E">
            <w:pPr>
              <w:jc w:val="center"/>
              <w:rPr>
                <w:sz w:val="20"/>
                <w:szCs w:val="20"/>
              </w:rPr>
            </w:pPr>
            <w:r w:rsidRPr="006E754A">
              <w:rPr>
                <w:sz w:val="20"/>
                <w:szCs w:val="20"/>
              </w:rPr>
              <w:t>проходные</w:t>
            </w:r>
          </w:p>
        </w:tc>
        <w:tc>
          <w:tcPr>
            <w:tcW w:w="1275" w:type="dxa"/>
            <w:tcBorders>
              <w:top w:val="nil"/>
              <w:left w:val="nil"/>
              <w:bottom w:val="single" w:sz="4" w:space="0" w:color="auto"/>
              <w:right w:val="single" w:sz="4" w:space="0" w:color="auto"/>
            </w:tcBorders>
            <w:shd w:val="clear" w:color="auto" w:fill="auto"/>
            <w:vAlign w:val="center"/>
          </w:tcPr>
          <w:p w:rsidR="007F7136" w:rsidRPr="006E754A" w:rsidRDefault="009179AA" w:rsidP="0014483E">
            <w:pPr>
              <w:jc w:val="center"/>
              <w:rPr>
                <w:sz w:val="20"/>
                <w:szCs w:val="20"/>
              </w:rPr>
            </w:pPr>
            <w:r w:rsidRPr="006E754A">
              <w:rPr>
                <w:sz w:val="20"/>
                <w:szCs w:val="20"/>
              </w:rPr>
              <w:t>рубки обнов</w:t>
            </w:r>
            <w:r w:rsidR="007F7136" w:rsidRPr="006E754A">
              <w:rPr>
                <w:sz w:val="20"/>
                <w:szCs w:val="20"/>
              </w:rPr>
              <w:t>ления</w:t>
            </w:r>
          </w:p>
        </w:tc>
        <w:tc>
          <w:tcPr>
            <w:tcW w:w="1558" w:type="dxa"/>
            <w:gridSpan w:val="2"/>
            <w:tcBorders>
              <w:top w:val="nil"/>
              <w:left w:val="nil"/>
              <w:bottom w:val="single" w:sz="4" w:space="0" w:color="auto"/>
              <w:right w:val="single" w:sz="4" w:space="0" w:color="auto"/>
            </w:tcBorders>
            <w:shd w:val="clear" w:color="auto" w:fill="auto"/>
            <w:vAlign w:val="center"/>
          </w:tcPr>
          <w:p w:rsidR="007F7136" w:rsidRPr="006E754A" w:rsidRDefault="00D866B3" w:rsidP="00D866B3">
            <w:pPr>
              <w:jc w:val="center"/>
              <w:rPr>
                <w:sz w:val="20"/>
                <w:szCs w:val="20"/>
              </w:rPr>
            </w:pPr>
            <w:r w:rsidRPr="006E754A">
              <w:rPr>
                <w:sz w:val="20"/>
                <w:szCs w:val="20"/>
              </w:rPr>
              <w:t>ландшафтные рубки</w:t>
            </w:r>
          </w:p>
        </w:tc>
        <w:tc>
          <w:tcPr>
            <w:tcW w:w="1197" w:type="dxa"/>
            <w:gridSpan w:val="2"/>
            <w:tcBorders>
              <w:top w:val="nil"/>
              <w:left w:val="nil"/>
              <w:bottom w:val="single" w:sz="4" w:space="0" w:color="auto"/>
              <w:right w:val="single" w:sz="4" w:space="0" w:color="auto"/>
            </w:tcBorders>
            <w:shd w:val="clear" w:color="auto" w:fill="auto"/>
            <w:vAlign w:val="center"/>
          </w:tcPr>
          <w:p w:rsidR="007F7136" w:rsidRPr="006E754A" w:rsidRDefault="007F7136" w:rsidP="0014483E">
            <w:pPr>
              <w:jc w:val="center"/>
              <w:rPr>
                <w:sz w:val="20"/>
                <w:szCs w:val="20"/>
              </w:rPr>
            </w:pPr>
            <w:r w:rsidRPr="006E754A">
              <w:rPr>
                <w:sz w:val="20"/>
                <w:szCs w:val="20"/>
              </w:rPr>
              <w:t xml:space="preserve">рубки </w:t>
            </w:r>
            <w:proofErr w:type="gramStart"/>
            <w:r w:rsidRPr="006E754A">
              <w:rPr>
                <w:sz w:val="20"/>
                <w:szCs w:val="20"/>
              </w:rPr>
              <w:t>рекон-струкции</w:t>
            </w:r>
            <w:proofErr w:type="gramEnd"/>
          </w:p>
        </w:tc>
        <w:tc>
          <w:tcPr>
            <w:tcW w:w="1204" w:type="dxa"/>
            <w:tcBorders>
              <w:top w:val="nil"/>
              <w:left w:val="nil"/>
              <w:bottom w:val="single" w:sz="4" w:space="0" w:color="auto"/>
              <w:right w:val="single" w:sz="4" w:space="0" w:color="auto"/>
            </w:tcBorders>
            <w:shd w:val="clear" w:color="auto" w:fill="auto"/>
            <w:vAlign w:val="center"/>
          </w:tcPr>
          <w:p w:rsidR="007F7136" w:rsidRPr="006E754A" w:rsidRDefault="007F7136" w:rsidP="0014483E">
            <w:pPr>
              <w:jc w:val="center"/>
              <w:rPr>
                <w:sz w:val="20"/>
                <w:szCs w:val="20"/>
              </w:rPr>
            </w:pPr>
            <w:r w:rsidRPr="006E754A">
              <w:rPr>
                <w:sz w:val="20"/>
                <w:szCs w:val="20"/>
              </w:rPr>
              <w:t>рубка единичных деревьев</w:t>
            </w:r>
          </w:p>
        </w:tc>
        <w:tc>
          <w:tcPr>
            <w:tcW w:w="963" w:type="dxa"/>
            <w:vMerge/>
            <w:tcBorders>
              <w:top w:val="single" w:sz="4" w:space="0" w:color="auto"/>
              <w:left w:val="single" w:sz="4" w:space="0" w:color="auto"/>
              <w:bottom w:val="single" w:sz="4" w:space="0" w:color="auto"/>
              <w:right w:val="single" w:sz="4" w:space="0" w:color="auto"/>
            </w:tcBorders>
            <w:vAlign w:val="center"/>
          </w:tcPr>
          <w:p w:rsidR="007F7136" w:rsidRPr="006E754A" w:rsidRDefault="007F7136" w:rsidP="0014483E">
            <w:pPr>
              <w:rPr>
                <w:sz w:val="20"/>
                <w:szCs w:val="20"/>
              </w:rPr>
            </w:pPr>
          </w:p>
        </w:tc>
      </w:tr>
      <w:tr w:rsidR="007F7136" w:rsidRPr="006E754A" w:rsidTr="00D866B3">
        <w:trPr>
          <w:trHeight w:val="300"/>
          <w:tblHeader/>
        </w:trPr>
        <w:tc>
          <w:tcPr>
            <w:tcW w:w="763" w:type="dxa"/>
            <w:tcBorders>
              <w:top w:val="nil"/>
              <w:left w:val="single" w:sz="4" w:space="0" w:color="auto"/>
              <w:bottom w:val="nil"/>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1</w:t>
            </w:r>
          </w:p>
        </w:tc>
        <w:tc>
          <w:tcPr>
            <w:tcW w:w="3797"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2</w:t>
            </w:r>
          </w:p>
        </w:tc>
        <w:tc>
          <w:tcPr>
            <w:tcW w:w="1559"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3</w:t>
            </w:r>
          </w:p>
        </w:tc>
        <w:tc>
          <w:tcPr>
            <w:tcW w:w="992"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4</w:t>
            </w:r>
          </w:p>
        </w:tc>
        <w:tc>
          <w:tcPr>
            <w:tcW w:w="1416"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5</w:t>
            </w:r>
          </w:p>
        </w:tc>
        <w:tc>
          <w:tcPr>
            <w:tcW w:w="1275"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6</w:t>
            </w:r>
          </w:p>
        </w:tc>
        <w:tc>
          <w:tcPr>
            <w:tcW w:w="1558" w:type="dxa"/>
            <w:gridSpan w:val="2"/>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7</w:t>
            </w:r>
          </w:p>
        </w:tc>
        <w:tc>
          <w:tcPr>
            <w:tcW w:w="1197" w:type="dxa"/>
            <w:gridSpan w:val="2"/>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8</w:t>
            </w:r>
          </w:p>
        </w:tc>
        <w:tc>
          <w:tcPr>
            <w:tcW w:w="1204"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9</w:t>
            </w:r>
          </w:p>
        </w:tc>
        <w:tc>
          <w:tcPr>
            <w:tcW w:w="963"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10</w:t>
            </w:r>
          </w:p>
        </w:tc>
      </w:tr>
      <w:tr w:rsidR="007F7136" w:rsidRPr="006E754A" w:rsidTr="00D866B3">
        <w:trPr>
          <w:trHeight w:val="343"/>
        </w:trPr>
        <w:tc>
          <w:tcPr>
            <w:tcW w:w="763" w:type="dxa"/>
            <w:tcBorders>
              <w:top w:val="single" w:sz="4" w:space="0" w:color="auto"/>
              <w:left w:val="single" w:sz="4" w:space="0" w:color="auto"/>
              <w:bottom w:val="nil"/>
              <w:right w:val="single" w:sz="4" w:space="0" w:color="auto"/>
            </w:tcBorders>
            <w:shd w:val="clear" w:color="auto" w:fill="auto"/>
            <w:noWrap/>
          </w:tcPr>
          <w:p w:rsidR="007F7136" w:rsidRPr="006E754A" w:rsidRDefault="007F7136" w:rsidP="0014483E">
            <w:pPr>
              <w:jc w:val="center"/>
              <w:rPr>
                <w:sz w:val="20"/>
                <w:szCs w:val="20"/>
              </w:rPr>
            </w:pPr>
            <w:r w:rsidRPr="006E754A">
              <w:rPr>
                <w:sz w:val="20"/>
                <w:szCs w:val="20"/>
              </w:rPr>
              <w:t>1</w:t>
            </w:r>
          </w:p>
        </w:tc>
        <w:tc>
          <w:tcPr>
            <w:tcW w:w="5356" w:type="dxa"/>
            <w:gridSpan w:val="2"/>
            <w:tcBorders>
              <w:top w:val="nil"/>
              <w:left w:val="nil"/>
              <w:bottom w:val="single" w:sz="4" w:space="0" w:color="auto"/>
              <w:right w:val="single" w:sz="4" w:space="0" w:color="auto"/>
            </w:tcBorders>
            <w:shd w:val="clear" w:color="auto" w:fill="auto"/>
            <w:noWrap/>
          </w:tcPr>
          <w:p w:rsidR="007F7136" w:rsidRPr="006E754A" w:rsidRDefault="007F7136" w:rsidP="0014483E">
            <w:pPr>
              <w:rPr>
                <w:b/>
                <w:bCs/>
                <w:sz w:val="20"/>
                <w:szCs w:val="20"/>
              </w:rPr>
            </w:pPr>
            <w:r w:rsidRPr="006E754A">
              <w:rPr>
                <w:b/>
                <w:bCs/>
                <w:sz w:val="20"/>
                <w:szCs w:val="20"/>
              </w:rPr>
              <w:t>Выявленный фонд по лесоводственным требованиям:</w:t>
            </w:r>
          </w:p>
          <w:p w:rsidR="007F7136" w:rsidRPr="006E754A" w:rsidRDefault="007F7136" w:rsidP="0014483E">
            <w:pPr>
              <w:jc w:val="center"/>
              <w:rPr>
                <w:sz w:val="20"/>
                <w:szCs w:val="20"/>
              </w:rPr>
            </w:pPr>
            <w:r w:rsidRPr="006E754A">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558" w:type="dxa"/>
            <w:gridSpan w:val="2"/>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197" w:type="dxa"/>
            <w:gridSpan w:val="2"/>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204"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r>
      <w:tr w:rsidR="007F7136" w:rsidRPr="006E754A" w:rsidTr="00D866B3">
        <w:trPr>
          <w:trHeight w:val="300"/>
        </w:trPr>
        <w:tc>
          <w:tcPr>
            <w:tcW w:w="763" w:type="dxa"/>
            <w:tcBorders>
              <w:top w:val="nil"/>
              <w:left w:val="single" w:sz="4" w:space="0" w:color="auto"/>
              <w:bottom w:val="nil"/>
              <w:right w:val="single" w:sz="4" w:space="0" w:color="auto"/>
            </w:tcBorders>
            <w:shd w:val="clear" w:color="auto" w:fill="auto"/>
            <w:noWrap/>
          </w:tcPr>
          <w:p w:rsidR="007F7136" w:rsidRPr="006E754A" w:rsidRDefault="007F7136" w:rsidP="0014483E">
            <w:pPr>
              <w:jc w:val="cente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7F7136" w:rsidRPr="006E754A" w:rsidRDefault="007F7136" w:rsidP="0014483E">
            <w:pPr>
              <w:rPr>
                <w:b/>
                <w:bCs/>
                <w:sz w:val="20"/>
                <w:szCs w:val="20"/>
              </w:rPr>
            </w:pPr>
            <w:r w:rsidRPr="006E754A">
              <w:rPr>
                <w:b/>
                <w:bCs/>
                <w:sz w:val="20"/>
                <w:szCs w:val="20"/>
              </w:rPr>
              <w:t>Хвойные:</w:t>
            </w:r>
          </w:p>
        </w:tc>
        <w:tc>
          <w:tcPr>
            <w:tcW w:w="1559" w:type="dxa"/>
            <w:tcBorders>
              <w:top w:val="nil"/>
              <w:left w:val="nil"/>
              <w:bottom w:val="single" w:sz="4" w:space="0" w:color="auto"/>
              <w:right w:val="single" w:sz="4" w:space="0" w:color="auto"/>
            </w:tcBorders>
            <w:shd w:val="clear" w:color="auto" w:fill="auto"/>
            <w:vAlign w:val="bottom"/>
          </w:tcPr>
          <w:p w:rsidR="007F7136" w:rsidRPr="006E754A" w:rsidRDefault="007F7136" w:rsidP="0014483E">
            <w:pPr>
              <w:jc w:val="center"/>
              <w:rPr>
                <w:sz w:val="20"/>
                <w:szCs w:val="20"/>
              </w:rPr>
            </w:pPr>
            <w:r w:rsidRPr="006E754A">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558" w:type="dxa"/>
            <w:gridSpan w:val="2"/>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197" w:type="dxa"/>
            <w:gridSpan w:val="2"/>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204"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r>
      <w:tr w:rsidR="00997D10" w:rsidRPr="006E754A" w:rsidTr="00D866B3">
        <w:trPr>
          <w:trHeight w:val="300"/>
        </w:trPr>
        <w:tc>
          <w:tcPr>
            <w:tcW w:w="763" w:type="dxa"/>
            <w:tcBorders>
              <w:top w:val="nil"/>
              <w:left w:val="single" w:sz="4" w:space="0" w:color="auto"/>
              <w:bottom w:val="nil"/>
              <w:right w:val="single" w:sz="4" w:space="0" w:color="auto"/>
            </w:tcBorders>
            <w:shd w:val="clear" w:color="auto" w:fill="auto"/>
            <w:noWrap/>
          </w:tcPr>
          <w:p w:rsidR="00997D10" w:rsidRPr="006E754A" w:rsidRDefault="00997D10" w:rsidP="0014483E">
            <w:pPr>
              <w:jc w:val="cente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997D10" w:rsidRPr="006E754A" w:rsidRDefault="00997D10" w:rsidP="0014483E">
            <w:pPr>
              <w:rPr>
                <w:sz w:val="20"/>
                <w:szCs w:val="20"/>
              </w:rPr>
            </w:pPr>
            <w:r w:rsidRPr="006E754A">
              <w:rPr>
                <w:sz w:val="20"/>
                <w:szCs w:val="20"/>
              </w:rPr>
              <w:t>сосна об.</w:t>
            </w:r>
          </w:p>
        </w:tc>
        <w:tc>
          <w:tcPr>
            <w:tcW w:w="1559" w:type="dxa"/>
            <w:tcBorders>
              <w:top w:val="nil"/>
              <w:left w:val="nil"/>
              <w:bottom w:val="single" w:sz="4" w:space="0" w:color="auto"/>
              <w:right w:val="single" w:sz="4" w:space="0" w:color="auto"/>
            </w:tcBorders>
            <w:shd w:val="clear" w:color="auto" w:fill="auto"/>
            <w:noWrap/>
            <w:vAlign w:val="bottom"/>
          </w:tcPr>
          <w:p w:rsidR="00997D10" w:rsidRPr="006E754A" w:rsidRDefault="00997D10" w:rsidP="0014483E">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429,3</w:t>
            </w:r>
          </w:p>
        </w:tc>
        <w:tc>
          <w:tcPr>
            <w:tcW w:w="1416"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24,7</w:t>
            </w:r>
          </w:p>
        </w:tc>
        <w:tc>
          <w:tcPr>
            <w:tcW w:w="1275"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558" w:type="dxa"/>
            <w:gridSpan w:val="2"/>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197" w:type="dxa"/>
            <w:gridSpan w:val="2"/>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204"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1,5</w:t>
            </w:r>
          </w:p>
        </w:tc>
        <w:tc>
          <w:tcPr>
            <w:tcW w:w="963"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455,5</w:t>
            </w:r>
          </w:p>
        </w:tc>
      </w:tr>
      <w:tr w:rsidR="00997D10" w:rsidRPr="006E754A" w:rsidTr="00D866B3">
        <w:trPr>
          <w:trHeight w:val="300"/>
        </w:trPr>
        <w:tc>
          <w:tcPr>
            <w:tcW w:w="763" w:type="dxa"/>
            <w:tcBorders>
              <w:top w:val="nil"/>
              <w:left w:val="single" w:sz="4" w:space="0" w:color="auto"/>
              <w:bottom w:val="nil"/>
              <w:right w:val="single" w:sz="4" w:space="0" w:color="auto"/>
            </w:tcBorders>
            <w:shd w:val="clear" w:color="auto" w:fill="auto"/>
            <w:noWrap/>
          </w:tcPr>
          <w:p w:rsidR="00997D10" w:rsidRPr="006E754A" w:rsidRDefault="00997D10" w:rsidP="0014483E">
            <w:pPr>
              <w:jc w:val="cente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997D10" w:rsidRPr="006E754A" w:rsidRDefault="00997D10" w:rsidP="0014483E">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97D10" w:rsidRPr="006E754A" w:rsidRDefault="00997D10" w:rsidP="0014483E">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811,4</w:t>
            </w:r>
          </w:p>
        </w:tc>
        <w:tc>
          <w:tcPr>
            <w:tcW w:w="1416"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36,0</w:t>
            </w:r>
          </w:p>
        </w:tc>
        <w:tc>
          <w:tcPr>
            <w:tcW w:w="1275"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558" w:type="dxa"/>
            <w:gridSpan w:val="2"/>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197" w:type="dxa"/>
            <w:gridSpan w:val="2"/>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204"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5,0</w:t>
            </w:r>
          </w:p>
        </w:tc>
        <w:tc>
          <w:tcPr>
            <w:tcW w:w="963"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852,4</w:t>
            </w:r>
          </w:p>
        </w:tc>
      </w:tr>
      <w:tr w:rsidR="00997D10" w:rsidRPr="006E754A" w:rsidTr="00D866B3">
        <w:trPr>
          <w:trHeight w:val="300"/>
        </w:trPr>
        <w:tc>
          <w:tcPr>
            <w:tcW w:w="763" w:type="dxa"/>
            <w:tcBorders>
              <w:top w:val="nil"/>
              <w:left w:val="single" w:sz="4" w:space="0" w:color="auto"/>
              <w:bottom w:val="nil"/>
              <w:right w:val="single" w:sz="4" w:space="0" w:color="auto"/>
            </w:tcBorders>
            <w:shd w:val="clear" w:color="auto" w:fill="auto"/>
            <w:noWrap/>
          </w:tcPr>
          <w:p w:rsidR="00997D10" w:rsidRPr="006E754A" w:rsidRDefault="00997D10" w:rsidP="0014483E">
            <w:pPr>
              <w:jc w:val="cente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997D10" w:rsidRPr="006E754A" w:rsidRDefault="00997D10" w:rsidP="0014483E">
            <w:pPr>
              <w:rPr>
                <w:sz w:val="20"/>
                <w:szCs w:val="20"/>
              </w:rPr>
            </w:pPr>
            <w:r w:rsidRPr="006E754A">
              <w:rPr>
                <w:sz w:val="20"/>
                <w:szCs w:val="20"/>
              </w:rPr>
              <w:t>итого хвойных</w:t>
            </w:r>
          </w:p>
        </w:tc>
        <w:tc>
          <w:tcPr>
            <w:tcW w:w="1559" w:type="dxa"/>
            <w:tcBorders>
              <w:top w:val="nil"/>
              <w:left w:val="nil"/>
              <w:bottom w:val="single" w:sz="4" w:space="0" w:color="auto"/>
              <w:right w:val="single" w:sz="4" w:space="0" w:color="auto"/>
            </w:tcBorders>
            <w:shd w:val="clear" w:color="auto" w:fill="auto"/>
            <w:noWrap/>
            <w:vAlign w:val="bottom"/>
          </w:tcPr>
          <w:p w:rsidR="00997D10" w:rsidRPr="006E754A" w:rsidRDefault="00997D10" w:rsidP="0014483E">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429,3</w:t>
            </w:r>
          </w:p>
        </w:tc>
        <w:tc>
          <w:tcPr>
            <w:tcW w:w="1416"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24,7</w:t>
            </w:r>
          </w:p>
        </w:tc>
        <w:tc>
          <w:tcPr>
            <w:tcW w:w="1275"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558" w:type="dxa"/>
            <w:gridSpan w:val="2"/>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197" w:type="dxa"/>
            <w:gridSpan w:val="2"/>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204"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1,5</w:t>
            </w:r>
          </w:p>
        </w:tc>
        <w:tc>
          <w:tcPr>
            <w:tcW w:w="963"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455,5</w:t>
            </w:r>
          </w:p>
        </w:tc>
      </w:tr>
      <w:tr w:rsidR="00997D10" w:rsidRPr="006E754A" w:rsidTr="00D866B3">
        <w:trPr>
          <w:trHeight w:val="300"/>
        </w:trPr>
        <w:tc>
          <w:tcPr>
            <w:tcW w:w="763" w:type="dxa"/>
            <w:tcBorders>
              <w:top w:val="nil"/>
              <w:left w:val="single" w:sz="4" w:space="0" w:color="auto"/>
              <w:bottom w:val="nil"/>
              <w:right w:val="single" w:sz="4" w:space="0" w:color="auto"/>
            </w:tcBorders>
            <w:shd w:val="clear" w:color="auto" w:fill="auto"/>
            <w:noWrap/>
          </w:tcPr>
          <w:p w:rsidR="00997D10" w:rsidRPr="006E754A" w:rsidRDefault="00997D10" w:rsidP="0014483E">
            <w:pPr>
              <w:jc w:val="cente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tcPr>
          <w:p w:rsidR="00997D10" w:rsidRPr="006E754A" w:rsidRDefault="00997D10" w:rsidP="0014483E">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997D10" w:rsidRPr="006E754A" w:rsidRDefault="00997D10" w:rsidP="0014483E">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811,4</w:t>
            </w:r>
          </w:p>
        </w:tc>
        <w:tc>
          <w:tcPr>
            <w:tcW w:w="1416"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36,0</w:t>
            </w:r>
          </w:p>
        </w:tc>
        <w:tc>
          <w:tcPr>
            <w:tcW w:w="1275"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558" w:type="dxa"/>
            <w:gridSpan w:val="2"/>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197" w:type="dxa"/>
            <w:gridSpan w:val="2"/>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0,0</w:t>
            </w:r>
          </w:p>
        </w:tc>
        <w:tc>
          <w:tcPr>
            <w:tcW w:w="1204"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5,0</w:t>
            </w:r>
          </w:p>
        </w:tc>
        <w:tc>
          <w:tcPr>
            <w:tcW w:w="963" w:type="dxa"/>
            <w:tcBorders>
              <w:top w:val="nil"/>
              <w:left w:val="nil"/>
              <w:bottom w:val="single" w:sz="4" w:space="0" w:color="auto"/>
              <w:right w:val="single" w:sz="4" w:space="0" w:color="auto"/>
            </w:tcBorders>
            <w:shd w:val="clear" w:color="auto" w:fill="auto"/>
            <w:noWrap/>
            <w:vAlign w:val="bottom"/>
          </w:tcPr>
          <w:p w:rsidR="00997D10" w:rsidRPr="006E754A" w:rsidRDefault="00997D10">
            <w:pPr>
              <w:jc w:val="center"/>
              <w:rPr>
                <w:sz w:val="22"/>
                <w:szCs w:val="22"/>
              </w:rPr>
            </w:pPr>
            <w:r w:rsidRPr="006E754A">
              <w:rPr>
                <w:sz w:val="22"/>
                <w:szCs w:val="22"/>
              </w:rPr>
              <w:t>852,4</w:t>
            </w:r>
          </w:p>
        </w:tc>
      </w:tr>
      <w:tr w:rsidR="007F7136" w:rsidRPr="006E754A" w:rsidTr="00D866B3">
        <w:trPr>
          <w:trHeight w:val="300"/>
        </w:trPr>
        <w:tc>
          <w:tcPr>
            <w:tcW w:w="763" w:type="dxa"/>
            <w:tcBorders>
              <w:top w:val="nil"/>
              <w:left w:val="single" w:sz="4" w:space="0" w:color="auto"/>
              <w:bottom w:val="nil"/>
              <w:right w:val="single" w:sz="4" w:space="0" w:color="auto"/>
            </w:tcBorders>
            <w:shd w:val="clear" w:color="auto" w:fill="auto"/>
            <w:noWrap/>
          </w:tcPr>
          <w:p w:rsidR="007F7136" w:rsidRPr="006E754A" w:rsidRDefault="007F7136" w:rsidP="0014483E">
            <w:pPr>
              <w:jc w:val="cente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tcPr>
          <w:p w:rsidR="007F7136" w:rsidRPr="006E754A" w:rsidRDefault="007F7136" w:rsidP="0014483E">
            <w:pPr>
              <w:rPr>
                <w:b/>
                <w:bCs/>
                <w:sz w:val="20"/>
                <w:szCs w:val="20"/>
              </w:rPr>
            </w:pPr>
            <w:r w:rsidRPr="006E754A">
              <w:rPr>
                <w:b/>
                <w:bCs/>
                <w:sz w:val="20"/>
                <w:szCs w:val="20"/>
              </w:rPr>
              <w:t>Твердолиственные:</w:t>
            </w:r>
          </w:p>
        </w:tc>
        <w:tc>
          <w:tcPr>
            <w:tcW w:w="1559"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558" w:type="dxa"/>
            <w:gridSpan w:val="2"/>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197" w:type="dxa"/>
            <w:gridSpan w:val="2"/>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1204"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7F7136" w:rsidRPr="006E754A" w:rsidRDefault="007F7136" w:rsidP="0014483E">
            <w:pPr>
              <w:jc w:val="cente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tcPr>
          <w:p w:rsidR="00D866B3" w:rsidRPr="006E754A" w:rsidRDefault="00D866B3" w:rsidP="0014483E">
            <w:pPr>
              <w:jc w:val="cente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14483E">
            <w:pPr>
              <w:rPr>
                <w:sz w:val="20"/>
                <w:szCs w:val="20"/>
              </w:rPr>
            </w:pPr>
            <w:r w:rsidRPr="006E754A">
              <w:rPr>
                <w:sz w:val="20"/>
                <w:szCs w:val="20"/>
              </w:rPr>
              <w:t>дуб нагорн. в/с</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14483E">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435,1</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19,2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462,3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tcPr>
          <w:p w:rsidR="00D866B3" w:rsidRPr="006E754A" w:rsidRDefault="00D866B3" w:rsidP="0014483E">
            <w:pPr>
              <w:jc w:val="cente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14483E">
            <w:pPr>
              <w:rPr>
                <w:sz w:val="20"/>
                <w:szCs w:val="20"/>
              </w:rPr>
            </w:pPr>
            <w:r w:rsidRPr="006E754A">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14483E">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1071,6</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35,4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26,5</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1133,5</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D866B3">
            <w:pPr>
              <w:contextualSpacing/>
              <w:rPr>
                <w:sz w:val="20"/>
                <w:szCs w:val="20"/>
              </w:rPr>
            </w:pPr>
            <w:r w:rsidRPr="006E754A">
              <w:rPr>
                <w:sz w:val="20"/>
                <w:szCs w:val="20"/>
              </w:rPr>
              <w:t xml:space="preserve">дуб поймен. </w:t>
            </w:r>
            <w:proofErr w:type="gramStart"/>
            <w:r w:rsidRPr="006E754A">
              <w:rPr>
                <w:sz w:val="20"/>
                <w:szCs w:val="20"/>
              </w:rPr>
              <w:t>в</w:t>
            </w:r>
            <w:proofErr w:type="gramEnd"/>
            <w:r w:rsidRPr="006E754A">
              <w:rPr>
                <w:sz w:val="20"/>
                <w:szCs w:val="20"/>
              </w:rPr>
              <w:t>/с</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8,4</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8,4</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D866B3">
            <w:pPr>
              <w:contextualSpacing/>
              <w:rPr>
                <w:sz w:val="20"/>
                <w:szCs w:val="20"/>
              </w:rPr>
            </w:pPr>
            <w:r w:rsidRPr="006E754A">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дес</w:t>
            </w:r>
            <w:proofErr w:type="gramStart"/>
            <w:r w:rsidRPr="006E754A">
              <w:rPr>
                <w:sz w:val="20"/>
                <w:szCs w:val="20"/>
              </w:rPr>
              <w:t>.к</w:t>
            </w:r>
            <w:proofErr w:type="gramEnd"/>
            <w:r w:rsidRPr="006E754A">
              <w:rPr>
                <w:sz w:val="20"/>
                <w:szCs w:val="20"/>
              </w:rPr>
              <w:t>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15,2</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15,2</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14483E">
            <w:pPr>
              <w:contextualSpacing/>
              <w:rPr>
                <w:sz w:val="20"/>
                <w:szCs w:val="20"/>
              </w:rPr>
            </w:pPr>
            <w:r w:rsidRPr="006E754A">
              <w:rPr>
                <w:sz w:val="20"/>
                <w:szCs w:val="20"/>
              </w:rPr>
              <w:t>дуб байрачн. в/с</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14483E">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2,3</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14483E">
            <w:pPr>
              <w:contextualSpacing/>
              <w:rPr>
                <w:sz w:val="20"/>
                <w:szCs w:val="20"/>
              </w:rPr>
            </w:pPr>
            <w:r w:rsidRPr="006E754A">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14483E">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6,1</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6,1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D866B3">
            <w:pPr>
              <w:rPr>
                <w:sz w:val="20"/>
                <w:szCs w:val="20"/>
              </w:rPr>
            </w:pPr>
            <w:r w:rsidRPr="006E754A">
              <w:rPr>
                <w:sz w:val="20"/>
                <w:szCs w:val="20"/>
              </w:rPr>
              <w:t>дуб нагорн. н/</w:t>
            </w:r>
            <w:proofErr w:type="gramStart"/>
            <w:r w:rsidRPr="006E754A">
              <w:rPr>
                <w:sz w:val="20"/>
                <w:szCs w:val="20"/>
              </w:rPr>
              <w:t>с</w:t>
            </w:r>
            <w:proofErr w:type="gramEnd"/>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19,4</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92,7</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220,0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24,1</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356,2</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D866B3">
            <w:pPr>
              <w:rPr>
                <w:sz w:val="20"/>
                <w:szCs w:val="20"/>
              </w:rPr>
            </w:pPr>
            <w:r w:rsidRPr="006E754A">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7,9</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211,1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3510,0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79,5</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3808,5</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D866B3">
            <w:pPr>
              <w:contextualSpacing/>
              <w:rPr>
                <w:sz w:val="20"/>
                <w:szCs w:val="20"/>
              </w:rPr>
            </w:pPr>
            <w:r w:rsidRPr="006E754A">
              <w:rPr>
                <w:sz w:val="20"/>
                <w:szCs w:val="20"/>
              </w:rPr>
              <w:t>дуб поймен. н/</w:t>
            </w:r>
            <w:proofErr w:type="gramStart"/>
            <w:r w:rsidRPr="006E754A">
              <w:rPr>
                <w:sz w:val="20"/>
                <w:szCs w:val="20"/>
              </w:rPr>
              <w:t>с</w:t>
            </w:r>
            <w:proofErr w:type="gramEnd"/>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D866B3">
            <w:pPr>
              <w:contextualSpacing/>
              <w:rPr>
                <w:sz w:val="20"/>
                <w:szCs w:val="20"/>
              </w:rPr>
            </w:pPr>
            <w:r w:rsidRPr="006E754A">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дес</w:t>
            </w:r>
            <w:proofErr w:type="gramStart"/>
            <w:r w:rsidRPr="006E754A">
              <w:rPr>
                <w:sz w:val="20"/>
                <w:szCs w:val="20"/>
              </w:rPr>
              <w:t>.к</w:t>
            </w:r>
            <w:proofErr w:type="gramEnd"/>
            <w:r w:rsidRPr="006E754A">
              <w:rPr>
                <w:sz w:val="20"/>
                <w:szCs w:val="20"/>
              </w:rPr>
              <w:t>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8,9</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D866B3">
            <w:pPr>
              <w:contextualSpacing/>
              <w:rPr>
                <w:sz w:val="20"/>
                <w:szCs w:val="20"/>
              </w:rPr>
            </w:pPr>
            <w:r w:rsidRPr="006E754A">
              <w:rPr>
                <w:sz w:val="20"/>
                <w:szCs w:val="20"/>
              </w:rPr>
              <w:t>дуб байрачн. н/</w:t>
            </w:r>
            <w:proofErr w:type="gramStart"/>
            <w:r w:rsidRPr="006E754A">
              <w:rPr>
                <w:sz w:val="20"/>
                <w:szCs w:val="20"/>
              </w:rPr>
              <w:t>с</w:t>
            </w:r>
            <w:proofErr w:type="gramEnd"/>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1,2</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50,0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51,2</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D866B3">
            <w:pPr>
              <w:contextualSpacing/>
              <w:rPr>
                <w:sz w:val="20"/>
                <w:szCs w:val="20"/>
              </w:rPr>
            </w:pPr>
            <w:r w:rsidRPr="006E754A">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1,7</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113,5</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115,2</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14483E">
            <w:pPr>
              <w:contextualSpacing/>
              <w:rPr>
                <w:sz w:val="20"/>
                <w:szCs w:val="20"/>
              </w:rPr>
            </w:pPr>
            <w:r w:rsidRPr="006E754A">
              <w:rPr>
                <w:sz w:val="20"/>
                <w:szCs w:val="20"/>
              </w:rPr>
              <w:t xml:space="preserve">ясень </w:t>
            </w:r>
            <w:proofErr w:type="gramStart"/>
            <w:r w:rsidRPr="006E754A">
              <w:rPr>
                <w:sz w:val="20"/>
                <w:szCs w:val="20"/>
              </w:rPr>
              <w:t>об</w:t>
            </w:r>
            <w:proofErr w:type="gramEnd"/>
            <w:r w:rsidRPr="006E754A">
              <w:rPr>
                <w:sz w:val="20"/>
                <w:szCs w:val="20"/>
              </w:rPr>
              <w:t>.</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5,7</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5,7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14483E">
            <w:pPr>
              <w:contextualSpacing/>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дес</w:t>
            </w:r>
            <w:proofErr w:type="gramStart"/>
            <w:r w:rsidRPr="006E754A">
              <w:rPr>
                <w:sz w:val="20"/>
                <w:szCs w:val="20"/>
              </w:rPr>
              <w:t>.к</w:t>
            </w:r>
            <w:proofErr w:type="gramEnd"/>
            <w:r w:rsidRPr="006E754A">
              <w:rPr>
                <w:sz w:val="20"/>
                <w:szCs w:val="20"/>
              </w:rPr>
              <w:t>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7,4</w:t>
            </w:r>
          </w:p>
        </w:tc>
      </w:tr>
      <w:tr w:rsidR="00D866B3" w:rsidRPr="006E754A" w:rsidTr="00D866B3">
        <w:trPr>
          <w:trHeight w:val="300"/>
        </w:trPr>
        <w:tc>
          <w:tcPr>
            <w:tcW w:w="763" w:type="dxa"/>
            <w:tcBorders>
              <w:top w:val="nil"/>
              <w:left w:val="single" w:sz="4" w:space="0" w:color="auto"/>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14483E">
            <w:pPr>
              <w:contextualSpacing/>
              <w:rPr>
                <w:sz w:val="20"/>
                <w:szCs w:val="20"/>
              </w:rPr>
            </w:pPr>
            <w:r w:rsidRPr="006E754A">
              <w:rPr>
                <w:sz w:val="20"/>
                <w:szCs w:val="20"/>
              </w:rPr>
              <w:t>ясень з.</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48,0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27,0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81,0</w:t>
            </w:r>
          </w:p>
        </w:tc>
      </w:tr>
      <w:tr w:rsidR="00D866B3" w:rsidRPr="006E754A" w:rsidTr="00D866B3">
        <w:trPr>
          <w:trHeight w:val="300"/>
        </w:trPr>
        <w:tc>
          <w:tcPr>
            <w:tcW w:w="763" w:type="dxa"/>
            <w:tcBorders>
              <w:top w:val="nil"/>
              <w:left w:val="single" w:sz="4" w:space="0" w:color="auto"/>
              <w:right w:val="single" w:sz="4" w:space="0" w:color="auto"/>
            </w:tcBorders>
            <w:shd w:val="clear" w:color="auto" w:fill="auto"/>
            <w:noWrap/>
            <w:vAlign w:val="bottom"/>
          </w:tcPr>
          <w:p w:rsidR="00D866B3" w:rsidRPr="006E754A" w:rsidRDefault="00D866B3" w:rsidP="0014483E">
            <w:pPr>
              <w:jc w:val="center"/>
              <w:rPr>
                <w:sz w:val="20"/>
                <w:szCs w:val="20"/>
              </w:rPr>
            </w:pPr>
          </w:p>
        </w:tc>
        <w:tc>
          <w:tcPr>
            <w:tcW w:w="3797" w:type="dxa"/>
            <w:tcBorders>
              <w:top w:val="single" w:sz="4" w:space="0" w:color="auto"/>
              <w:left w:val="nil"/>
              <w:bottom w:val="nil"/>
              <w:right w:val="single" w:sz="4" w:space="0" w:color="auto"/>
            </w:tcBorders>
            <w:shd w:val="clear" w:color="auto" w:fill="auto"/>
            <w:noWrap/>
          </w:tcPr>
          <w:p w:rsidR="00D866B3" w:rsidRPr="006E754A" w:rsidRDefault="00D866B3" w:rsidP="0014483E">
            <w:pPr>
              <w:contextualSpacing/>
              <w:rPr>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D866B3">
            <w:pPr>
              <w:jc w:val="center"/>
              <w:rPr>
                <w:sz w:val="20"/>
                <w:szCs w:val="20"/>
              </w:rPr>
            </w:pPr>
            <w:r w:rsidRPr="006E754A">
              <w:rPr>
                <w:sz w:val="20"/>
                <w:szCs w:val="20"/>
              </w:rPr>
              <w:t>дес</w:t>
            </w:r>
            <w:proofErr w:type="gramStart"/>
            <w:r w:rsidRPr="006E754A">
              <w:rPr>
                <w:sz w:val="20"/>
                <w:szCs w:val="20"/>
              </w:rPr>
              <w:t>.к</w:t>
            </w:r>
            <w:proofErr w:type="gramEnd"/>
            <w:r w:rsidRPr="006E754A">
              <w:rPr>
                <w:sz w:val="20"/>
                <w:szCs w:val="20"/>
              </w:rPr>
              <w:t>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53,4</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250,0</w:t>
            </w:r>
          </w:p>
        </w:tc>
        <w:tc>
          <w:tcPr>
            <w:tcW w:w="1558"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19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310,4</w:t>
            </w:r>
          </w:p>
        </w:tc>
      </w:tr>
      <w:tr w:rsidR="00D866B3" w:rsidRPr="006E754A" w:rsidTr="00D866B3">
        <w:trPr>
          <w:trHeight w:val="300"/>
        </w:trPr>
        <w:tc>
          <w:tcPr>
            <w:tcW w:w="763" w:type="dxa"/>
            <w:tcBorders>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клен яс.</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39,0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39,0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480,0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480,0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клен татарский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вяз мелколистный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47,0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47,0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470,0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470,0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итого твердолиственных</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525,4</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173,6</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27,0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306,0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32,1</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1064,1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1164,8</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374,4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250,0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4460,0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106,0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6355,2</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nil"/>
              <w:right w:val="single" w:sz="4" w:space="0" w:color="auto"/>
            </w:tcBorders>
            <w:shd w:val="clear" w:color="auto" w:fill="auto"/>
            <w:noWrap/>
          </w:tcPr>
          <w:p w:rsidR="00D866B3" w:rsidRPr="006E754A" w:rsidRDefault="00D866B3" w:rsidP="007F7136">
            <w:pPr>
              <w:rPr>
                <w:b/>
                <w:bCs/>
                <w:sz w:val="20"/>
                <w:szCs w:val="20"/>
              </w:rPr>
            </w:pPr>
            <w:r w:rsidRPr="006E754A">
              <w:rPr>
                <w:b/>
                <w:bCs/>
                <w:sz w:val="20"/>
                <w:szCs w:val="20"/>
              </w:rPr>
              <w:t>Мягколиственные:</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береза</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8,1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63,1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2,2</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79,4</w:t>
            </w:r>
          </w:p>
        </w:tc>
      </w:tr>
      <w:tr w:rsidR="00D866B3" w:rsidRPr="006E754A" w:rsidTr="00D866B3">
        <w:trPr>
          <w:trHeight w:val="300"/>
        </w:trPr>
        <w:tc>
          <w:tcPr>
            <w:tcW w:w="763" w:type="dxa"/>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11,8</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144,7</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8,0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194,5</w:t>
            </w:r>
          </w:p>
        </w:tc>
      </w:tr>
      <w:tr w:rsidR="00D866B3" w:rsidRPr="006E754A" w:rsidTr="00D866B3">
        <w:trPr>
          <w:trHeight w:val="300"/>
        </w:trPr>
        <w:tc>
          <w:tcPr>
            <w:tcW w:w="763" w:type="dxa"/>
            <w:tcBorders>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осина</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30,3</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65,2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720,0</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815,5</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31,8</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191,3</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13670,0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13893,1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ольха ч.</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60,1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31,8</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91,9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69,4</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67,6</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137,0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липа</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19,5</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15,8</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35,3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24,0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43,5</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67,5</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тополь</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12,0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7,4</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19,4</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290,0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95,3</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385,3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ива древовидн.</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1627,0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1,7</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1628,7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17730,0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4,4</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17734,4</w:t>
            </w:r>
          </w:p>
        </w:tc>
      </w:tr>
      <w:tr w:rsidR="00D866B3" w:rsidRPr="006E754A" w:rsidTr="00D866B3">
        <w:trPr>
          <w:trHeight w:val="300"/>
        </w:trPr>
        <w:tc>
          <w:tcPr>
            <w:tcW w:w="763" w:type="dxa"/>
            <w:vMerge w:val="restart"/>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итого мягколиственных:</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118,0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175,9</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1639,0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13,4</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720,0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3,9</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2670,2</w:t>
            </w:r>
          </w:p>
        </w:tc>
      </w:tr>
      <w:tr w:rsidR="00D866B3" w:rsidRPr="006E754A" w:rsidTr="00D866B3">
        <w:trPr>
          <w:trHeight w:val="399"/>
        </w:trPr>
        <w:tc>
          <w:tcPr>
            <w:tcW w:w="763" w:type="dxa"/>
            <w:vMerge/>
            <w:tcBorders>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137,0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447,1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18020,0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125,3</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13670,0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12,4</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32411,8</w:t>
            </w:r>
          </w:p>
        </w:tc>
      </w:tr>
      <w:tr w:rsidR="00D866B3" w:rsidRPr="006E754A" w:rsidTr="00D866B3">
        <w:trPr>
          <w:trHeight w:val="505"/>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66B3" w:rsidRPr="006E754A" w:rsidRDefault="00D866B3" w:rsidP="00A5134D">
            <w:pPr>
              <w:jc w:val="center"/>
              <w:rPr>
                <w:sz w:val="20"/>
                <w:szCs w:val="20"/>
              </w:rPr>
            </w:pPr>
            <w:r w:rsidRPr="006E754A">
              <w:rPr>
                <w:sz w:val="20"/>
                <w:szCs w:val="20"/>
              </w:rPr>
              <w:lastRenderedPageBreak/>
              <w:t>2</w:t>
            </w:r>
          </w:p>
        </w:tc>
        <w:tc>
          <w:tcPr>
            <w:tcW w:w="3797"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A5134D">
            <w:pPr>
              <w:jc w:val="center"/>
              <w:rPr>
                <w:b/>
                <w:bCs/>
                <w:sz w:val="20"/>
                <w:szCs w:val="20"/>
              </w:rPr>
            </w:pPr>
            <w:r w:rsidRPr="006E754A">
              <w:rPr>
                <w:b/>
                <w:bCs/>
                <w:sz w:val="20"/>
                <w:szCs w:val="20"/>
              </w:rPr>
              <w:t>Срок повторяемости или срок рубки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A5134D">
            <w:pPr>
              <w:jc w:val="center"/>
              <w:rPr>
                <w:bCs/>
                <w:sz w:val="20"/>
                <w:szCs w:val="20"/>
              </w:rPr>
            </w:pPr>
            <w:r w:rsidRPr="006E754A">
              <w:rPr>
                <w:bCs/>
                <w:sz w:val="20"/>
                <w:szCs w:val="20"/>
              </w:rPr>
              <w:t>лет</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A5134D">
            <w:pPr>
              <w:jc w:val="center"/>
              <w:rPr>
                <w:bCs/>
                <w:sz w:val="20"/>
                <w:szCs w:val="20"/>
              </w:rPr>
            </w:pPr>
            <w:r w:rsidRPr="006E754A">
              <w:rPr>
                <w:bCs/>
                <w:sz w:val="20"/>
                <w:szCs w:val="20"/>
              </w:rPr>
              <w:t>10</w:t>
            </w:r>
          </w:p>
        </w:tc>
        <w:tc>
          <w:tcPr>
            <w:tcW w:w="1416"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4E46E6">
            <w:pPr>
              <w:jc w:val="center"/>
              <w:rPr>
                <w:bCs/>
                <w:sz w:val="20"/>
                <w:szCs w:val="20"/>
              </w:rPr>
            </w:pPr>
            <w:r w:rsidRPr="006E754A">
              <w:rPr>
                <w:bCs/>
                <w:sz w:val="20"/>
                <w:szCs w:val="20"/>
              </w:rPr>
              <w:t>10-20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195221">
            <w:pPr>
              <w:jc w:val="center"/>
              <w:rPr>
                <w:bCs/>
                <w:sz w:val="20"/>
                <w:szCs w:val="20"/>
              </w:rPr>
            </w:pPr>
            <w:r w:rsidRPr="006E754A">
              <w:rPr>
                <w:bCs/>
                <w:sz w:val="20"/>
                <w:szCs w:val="20"/>
              </w:rPr>
              <w:t xml:space="preserve"> 15-30</w:t>
            </w:r>
          </w:p>
        </w:tc>
        <w:tc>
          <w:tcPr>
            <w:tcW w:w="1539"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A5134D">
            <w:pPr>
              <w:jc w:val="center"/>
              <w:rPr>
                <w:bCs/>
                <w:sz w:val="20"/>
                <w:szCs w:val="20"/>
              </w:rPr>
            </w:pPr>
            <w:r w:rsidRPr="006E754A">
              <w:rPr>
                <w:bCs/>
                <w:sz w:val="20"/>
                <w:szCs w:val="20"/>
              </w:rPr>
              <w:t>20</w:t>
            </w:r>
          </w:p>
        </w:tc>
        <w:tc>
          <w:tcPr>
            <w:tcW w:w="1207" w:type="dxa"/>
            <w:gridSpan w:val="2"/>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A5134D">
            <w:pPr>
              <w:jc w:val="center"/>
              <w:rPr>
                <w:bCs/>
                <w:sz w:val="20"/>
                <w:szCs w:val="20"/>
              </w:rPr>
            </w:pPr>
            <w:r w:rsidRPr="006E754A">
              <w:rPr>
                <w:bCs/>
                <w:sz w:val="20"/>
                <w:szCs w:val="20"/>
              </w:rPr>
              <w:t>20</w:t>
            </w:r>
          </w:p>
        </w:tc>
        <w:tc>
          <w:tcPr>
            <w:tcW w:w="1213" w:type="dxa"/>
            <w:gridSpan w:val="2"/>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A5134D">
            <w:pPr>
              <w:jc w:val="center"/>
              <w:rPr>
                <w:bCs/>
                <w:sz w:val="20"/>
                <w:szCs w:val="20"/>
              </w:rPr>
            </w:pPr>
            <w:r w:rsidRPr="006E754A">
              <w:rPr>
                <w:bCs/>
                <w:sz w:val="20"/>
                <w:szCs w:val="20"/>
              </w:rPr>
              <w:t>5</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D866B3" w:rsidRPr="006E754A" w:rsidRDefault="00D866B3" w:rsidP="00A5134D">
            <w:pPr>
              <w:jc w:val="center"/>
              <w:rPr>
                <w:bCs/>
                <w:sz w:val="20"/>
                <w:szCs w:val="20"/>
              </w:rPr>
            </w:pPr>
            <w:r w:rsidRPr="006E754A">
              <w:rPr>
                <w:bCs/>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3</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b/>
                <w:bCs/>
                <w:sz w:val="20"/>
                <w:szCs w:val="20"/>
              </w:rPr>
            </w:pPr>
            <w:r w:rsidRPr="006E754A">
              <w:rPr>
                <w:b/>
                <w:bCs/>
                <w:sz w:val="20"/>
                <w:szCs w:val="20"/>
              </w:rPr>
              <w:t>Ежегодный размер пользования:</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tcPr>
          <w:p w:rsidR="00D866B3" w:rsidRPr="006E754A" w:rsidRDefault="00D866B3" w:rsidP="007F7136">
            <w:pPr>
              <w:rPr>
                <w:b/>
                <w:bCs/>
                <w:sz w:val="20"/>
                <w:szCs w:val="20"/>
              </w:rPr>
            </w:pPr>
            <w:r w:rsidRPr="006E754A">
              <w:rPr>
                <w:b/>
                <w:bCs/>
                <w:sz w:val="20"/>
                <w:szCs w:val="20"/>
              </w:rPr>
              <w:t>Хвойные:</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сосна об.</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vMerge w:val="restart"/>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42,9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0,3</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44,9</w:t>
            </w:r>
          </w:p>
        </w:tc>
      </w:tr>
      <w:tr w:rsidR="00D866B3" w:rsidRPr="006E754A" w:rsidTr="00D866B3">
        <w:trPr>
          <w:trHeight w:val="300"/>
        </w:trPr>
        <w:tc>
          <w:tcPr>
            <w:tcW w:w="763" w:type="dxa"/>
            <w:vMerge/>
            <w:tcBorders>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81,1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84,5</w:t>
            </w:r>
          </w:p>
        </w:tc>
      </w:tr>
      <w:tr w:rsidR="00D866B3" w:rsidRPr="006E754A" w:rsidTr="00D866B3">
        <w:trPr>
          <w:trHeight w:val="36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60,9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2,2</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0,9</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63,9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17,0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0,6</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18,7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итого хвойных</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42,9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0,3</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44,9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81,1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84,5</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60,9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2,2</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0,9</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63,9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17,0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0,6</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18,7</w:t>
            </w:r>
          </w:p>
        </w:tc>
      </w:tr>
      <w:tr w:rsidR="00D866B3" w:rsidRPr="006E754A" w:rsidTr="00D866B3">
        <w:trPr>
          <w:trHeight w:val="285"/>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tcPr>
          <w:p w:rsidR="00D866B3" w:rsidRPr="006E754A" w:rsidRDefault="00D866B3" w:rsidP="007F7136">
            <w:pPr>
              <w:rPr>
                <w:b/>
                <w:bCs/>
                <w:sz w:val="20"/>
                <w:szCs w:val="20"/>
              </w:rPr>
            </w:pPr>
            <w:r w:rsidRPr="006E754A">
              <w:rPr>
                <w:b/>
                <w:bCs/>
                <w:sz w:val="20"/>
                <w:szCs w:val="20"/>
              </w:rPr>
              <w:t>Твердолиственные:</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дуб нагорн. в/с</w:t>
            </w:r>
          </w:p>
        </w:tc>
        <w:tc>
          <w:tcPr>
            <w:tcW w:w="1559" w:type="dxa"/>
            <w:tcBorders>
              <w:top w:val="single" w:sz="4" w:space="0" w:color="auto"/>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43,5</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46,4</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107,2</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5,3</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114,8</w:t>
            </w:r>
          </w:p>
        </w:tc>
      </w:tr>
      <w:tr w:rsidR="00D866B3" w:rsidRPr="006E754A" w:rsidTr="00D866B3">
        <w:trPr>
          <w:trHeight w:val="300"/>
        </w:trPr>
        <w:tc>
          <w:tcPr>
            <w:tcW w:w="763" w:type="dxa"/>
            <w:vMerge w:val="restart"/>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75,0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4,2</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81,3</w:t>
            </w:r>
          </w:p>
        </w:tc>
      </w:tr>
      <w:tr w:rsidR="00D866B3" w:rsidRPr="006E754A" w:rsidTr="00D866B3">
        <w:trPr>
          <w:trHeight w:val="300"/>
        </w:trPr>
        <w:tc>
          <w:tcPr>
            <w:tcW w:w="763" w:type="dxa"/>
            <w:vMerge/>
            <w:tcBorders>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7,5</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0,9</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1,2</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9,6</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дуб поймен. в/с</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0,8</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0,8</w:t>
            </w:r>
          </w:p>
        </w:tc>
      </w:tr>
      <w:tr w:rsidR="00D866B3" w:rsidRPr="006E754A" w:rsidTr="00D866B3">
        <w:trPr>
          <w:trHeight w:val="300"/>
        </w:trPr>
        <w:tc>
          <w:tcPr>
            <w:tcW w:w="763" w:type="dxa"/>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lastRenderedPageBreak/>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175"/>
        </w:trPr>
        <w:tc>
          <w:tcPr>
            <w:tcW w:w="763" w:type="dxa"/>
            <w:vMerge w:val="restart"/>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1,5</w:t>
            </w:r>
          </w:p>
        </w:tc>
      </w:tr>
      <w:tr w:rsidR="00D866B3" w:rsidRPr="006E754A" w:rsidTr="00D866B3">
        <w:trPr>
          <w:trHeight w:val="175"/>
        </w:trPr>
        <w:tc>
          <w:tcPr>
            <w:tcW w:w="763" w:type="dxa"/>
            <w:vMerge/>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9F4829">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9F4829">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w:t>
            </w:r>
          </w:p>
        </w:tc>
      </w:tr>
      <w:tr w:rsidR="00D866B3" w:rsidRPr="006E754A" w:rsidTr="00D866B3">
        <w:trPr>
          <w:trHeight w:val="221"/>
        </w:trPr>
        <w:tc>
          <w:tcPr>
            <w:tcW w:w="763" w:type="dxa"/>
            <w:vMerge/>
            <w:tcBorders>
              <w:left w:val="single" w:sz="4" w:space="0" w:color="auto"/>
              <w:right w:val="single" w:sz="4" w:space="0" w:color="auto"/>
            </w:tcBorders>
            <w:shd w:val="clear" w:color="auto" w:fill="auto"/>
            <w:noWrap/>
            <w:vAlign w:val="center"/>
          </w:tcPr>
          <w:p w:rsidR="00D866B3" w:rsidRPr="006E754A" w:rsidRDefault="00D866B3" w:rsidP="00A5134D">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деловой</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0,1</w:t>
            </w:r>
          </w:p>
        </w:tc>
        <w:tc>
          <w:tcPr>
            <w:tcW w:w="1416" w:type="dxa"/>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0,1</w:t>
            </w:r>
          </w:p>
        </w:tc>
      </w:tr>
      <w:tr w:rsidR="00D866B3" w:rsidRPr="006E754A" w:rsidTr="00D866B3">
        <w:trPr>
          <w:trHeight w:val="126"/>
        </w:trPr>
        <w:tc>
          <w:tcPr>
            <w:tcW w:w="763" w:type="dxa"/>
            <w:vMerge/>
            <w:tcBorders>
              <w:left w:val="single" w:sz="4" w:space="0" w:color="auto"/>
              <w:right w:val="single" w:sz="4" w:space="0" w:color="auto"/>
            </w:tcBorders>
            <w:shd w:val="clear" w:color="auto" w:fill="auto"/>
            <w:noWrap/>
            <w:vAlign w:val="center"/>
          </w:tcPr>
          <w:p w:rsidR="00D866B3" w:rsidRPr="006E754A" w:rsidRDefault="00D866B3" w:rsidP="00A5134D">
            <w:pPr>
              <w:jc w:val="cente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A5134D">
            <w:pPr>
              <w:rPr>
                <w:sz w:val="20"/>
                <w:szCs w:val="20"/>
              </w:rPr>
            </w:pPr>
            <w:r w:rsidRPr="006E754A">
              <w:rPr>
                <w:sz w:val="20"/>
                <w:szCs w:val="20"/>
              </w:rPr>
              <w:t>дуб байрачн. в/с</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0,2</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0,2</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0,6</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0,6</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0,5</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0,5</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247"/>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дуб нагорн. н/с</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6,2</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4,8</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23,9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0,8</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14,1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175,5</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15,9</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206,3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0,6</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12,7</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154,4</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14,3</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182,0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4,7</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34,0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42,7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дуб поймен. н/с</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0,7</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дуб байрачн. н/с</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5,0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5,1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0,2</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11,5</w:t>
            </w:r>
          </w:p>
        </w:tc>
      </w:tr>
      <w:tr w:rsidR="00D866B3" w:rsidRPr="006E754A" w:rsidTr="00D866B3">
        <w:trPr>
          <w:trHeight w:val="367"/>
        </w:trPr>
        <w:tc>
          <w:tcPr>
            <w:tcW w:w="763" w:type="dxa"/>
            <w:vMerge w:val="restart"/>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lastRenderedPageBreak/>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0,1</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10,2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10,3</w:t>
            </w:r>
          </w:p>
        </w:tc>
      </w:tr>
      <w:tr w:rsidR="00D866B3" w:rsidRPr="006E754A" w:rsidTr="00D866B3">
        <w:trPr>
          <w:trHeight w:val="371"/>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деловой</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1,5</w:t>
            </w:r>
          </w:p>
        </w:tc>
      </w:tr>
      <w:tr w:rsidR="00D866B3" w:rsidRPr="006E754A" w:rsidTr="00D866B3">
        <w:trPr>
          <w:trHeight w:val="27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A5134D">
            <w:pPr>
              <w:rPr>
                <w:sz w:val="20"/>
                <w:szCs w:val="20"/>
              </w:rPr>
            </w:pPr>
            <w:r w:rsidRPr="006E754A">
              <w:rPr>
                <w:sz w:val="20"/>
                <w:szCs w:val="20"/>
              </w:rPr>
              <w:t>ясень об.</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r>
      <w:tr w:rsidR="00D866B3" w:rsidRPr="006E754A" w:rsidTr="00D866B3">
        <w:trPr>
          <w:trHeight w:val="29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га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0,4</w:t>
            </w:r>
          </w:p>
        </w:tc>
      </w:tr>
      <w:tr w:rsidR="00D866B3" w:rsidRPr="006E754A" w:rsidTr="00D866B3">
        <w:trPr>
          <w:trHeight w:val="29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выбираемый запас:</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297"/>
        </w:trPr>
        <w:tc>
          <w:tcPr>
            <w:tcW w:w="763" w:type="dxa"/>
            <w:vMerge/>
            <w:tcBorders>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корневой</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0,7</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0,7</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ясень зеленый</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4,8</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1,8</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7,0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5,3</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0,5</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16,7</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22,5</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3,2</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15,8</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19,4</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0,5</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клен яс.</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24,0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24,0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21,6</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21,6</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2,8</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2,8</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клен татарский</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lastRenderedPageBreak/>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0,0</w:t>
            </w:r>
          </w:p>
        </w:tc>
      </w:tr>
      <w:tr w:rsidR="00D866B3" w:rsidRPr="006E754A" w:rsidTr="00D866B3">
        <w:trPr>
          <w:trHeight w:val="281"/>
        </w:trPr>
        <w:tc>
          <w:tcPr>
            <w:tcW w:w="763" w:type="dxa"/>
            <w:vMerge w:val="restart"/>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вяз мелколистный</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r>
      <w:tr w:rsidR="00D866B3" w:rsidRPr="006E754A" w:rsidTr="00D866B3">
        <w:trPr>
          <w:trHeight w:val="35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2,4</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2,4</w:t>
            </w:r>
          </w:p>
        </w:tc>
      </w:tr>
      <w:tr w:rsidR="00D866B3" w:rsidRPr="006E754A" w:rsidTr="00D866B3">
        <w:trPr>
          <w:trHeight w:val="35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выбираемый запас:</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5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корневой</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23,5</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23,5</w:t>
            </w:r>
          </w:p>
        </w:tc>
      </w:tr>
      <w:tr w:rsidR="00D866B3" w:rsidRPr="006E754A" w:rsidTr="00D866B3">
        <w:trPr>
          <w:trHeight w:val="35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ликвидный</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14,1</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14,1</w:t>
            </w:r>
          </w:p>
        </w:tc>
      </w:tr>
      <w:tr w:rsidR="00D866B3" w:rsidRPr="006E754A" w:rsidTr="00D866B3">
        <w:trPr>
          <w:trHeight w:val="357"/>
        </w:trPr>
        <w:tc>
          <w:tcPr>
            <w:tcW w:w="763" w:type="dxa"/>
            <w:vMerge/>
            <w:tcBorders>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деловой</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2,3</w:t>
            </w:r>
          </w:p>
        </w:tc>
        <w:tc>
          <w:tcPr>
            <w:tcW w:w="1213" w:type="dxa"/>
            <w:gridSpan w:val="2"/>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2,3</w:t>
            </w:r>
          </w:p>
        </w:tc>
      </w:tr>
      <w:tr w:rsidR="00D866B3" w:rsidRPr="006E754A" w:rsidTr="00D866B3">
        <w:trPr>
          <w:trHeight w:val="255"/>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итого твердолиственных</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52,5</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13,2</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1,8</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15,3</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6,4</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89,3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116,5</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29,0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16,7</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223,0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21,2</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406,3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81,2</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26,0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15,8</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190,1</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18,6</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331,7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8,3</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7,3</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39,0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5,2</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61,4</w:t>
            </w:r>
          </w:p>
        </w:tc>
      </w:tr>
      <w:tr w:rsidR="00D866B3" w:rsidRPr="006E754A" w:rsidTr="00D866B3">
        <w:trPr>
          <w:trHeight w:val="285"/>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tcPr>
          <w:p w:rsidR="00D866B3" w:rsidRPr="006E754A" w:rsidRDefault="00D866B3" w:rsidP="007F7136">
            <w:pPr>
              <w:rPr>
                <w:b/>
                <w:bCs/>
                <w:sz w:val="20"/>
                <w:szCs w:val="20"/>
              </w:rPr>
            </w:pPr>
            <w:r w:rsidRPr="006E754A">
              <w:rPr>
                <w:b/>
                <w:bCs/>
                <w:sz w:val="20"/>
                <w:szCs w:val="20"/>
              </w:rPr>
              <w:t>Мягколиственные:</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береза</w:t>
            </w:r>
          </w:p>
        </w:tc>
        <w:tc>
          <w:tcPr>
            <w:tcW w:w="1559" w:type="dxa"/>
            <w:tcBorders>
              <w:top w:val="single" w:sz="4" w:space="0" w:color="auto"/>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0,8</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6,3</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0,3</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0,4</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7,9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1,2</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14,5</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1,5</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18,8</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13,5</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1,4</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17,1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0,1</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4,7</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0,5</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0,5</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5,8</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осина</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6,5</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9,6</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3,2</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19,1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22,3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lastRenderedPageBreak/>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2,3</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17,0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19,3</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0,3</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2,6</w:t>
            </w:r>
          </w:p>
        </w:tc>
      </w:tr>
      <w:tr w:rsidR="00D866B3" w:rsidRPr="006E754A" w:rsidTr="00D866B3">
        <w:trPr>
          <w:trHeight w:val="300"/>
        </w:trPr>
        <w:tc>
          <w:tcPr>
            <w:tcW w:w="763" w:type="dxa"/>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ольха ч.</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248"/>
        </w:trPr>
        <w:tc>
          <w:tcPr>
            <w:tcW w:w="763" w:type="dxa"/>
            <w:vMerge w:val="restart"/>
            <w:tcBorders>
              <w:top w:val="nil"/>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3,2</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9,2</w:t>
            </w:r>
          </w:p>
        </w:tc>
      </w:tr>
      <w:tr w:rsidR="00D866B3" w:rsidRPr="006E754A" w:rsidTr="00D866B3">
        <w:trPr>
          <w:trHeight w:val="273"/>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выбираемый запас:</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27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корневой</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6,8</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13,7</w:t>
            </w:r>
          </w:p>
        </w:tc>
      </w:tr>
      <w:tr w:rsidR="00D866B3" w:rsidRPr="006E754A" w:rsidTr="00D866B3">
        <w:trPr>
          <w:trHeight w:val="248"/>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ликвидный</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4,6</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6,1</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10,7</w:t>
            </w:r>
          </w:p>
        </w:tc>
      </w:tr>
      <w:tr w:rsidR="00D866B3" w:rsidRPr="006E754A" w:rsidTr="00D866B3">
        <w:trPr>
          <w:trHeight w:val="28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деловой</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дес.куб.м</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0,5</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0,9</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1,4</w:t>
            </w:r>
          </w:p>
        </w:tc>
      </w:tr>
      <w:tr w:rsidR="00D866B3" w:rsidRPr="006E754A" w:rsidTr="00D866B3">
        <w:trPr>
          <w:trHeight w:val="277"/>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tcPr>
          <w:p w:rsidR="00D866B3" w:rsidRPr="006E754A" w:rsidRDefault="00D866B3" w:rsidP="00A5134D">
            <w:pPr>
              <w:rPr>
                <w:sz w:val="20"/>
                <w:szCs w:val="20"/>
              </w:rPr>
            </w:pPr>
            <w:r w:rsidRPr="006E754A">
              <w:rPr>
                <w:sz w:val="20"/>
                <w:szCs w:val="20"/>
              </w:rPr>
              <w:t>липа</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248"/>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1,9</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3,5</w:t>
            </w:r>
          </w:p>
        </w:tc>
      </w:tr>
      <w:tr w:rsidR="00D866B3" w:rsidRPr="006E754A" w:rsidTr="00D866B3">
        <w:trPr>
          <w:trHeight w:val="248"/>
        </w:trPr>
        <w:tc>
          <w:tcPr>
            <w:tcW w:w="763" w:type="dxa"/>
            <w:vMerge/>
            <w:tcBorders>
              <w:left w:val="single" w:sz="4" w:space="0" w:color="auto"/>
              <w:right w:val="single" w:sz="4" w:space="0" w:color="auto"/>
            </w:tcBorders>
            <w:shd w:val="clear" w:color="auto" w:fill="auto"/>
            <w:noWrap/>
            <w:vAlign w:val="bottom"/>
          </w:tcPr>
          <w:p w:rsidR="00D866B3" w:rsidRPr="006E754A" w:rsidRDefault="00D866B3" w:rsidP="007F7136">
            <w:pPr>
              <w:rPr>
                <w:sz w:val="20"/>
                <w:szCs w:val="20"/>
              </w:rPr>
            </w:pP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A5134D">
            <w:pPr>
              <w:jc w:val="right"/>
              <w:rPr>
                <w:sz w:val="20"/>
                <w:szCs w:val="20"/>
              </w:rPr>
            </w:pPr>
            <w:r w:rsidRPr="006E754A">
              <w:rPr>
                <w:sz w:val="20"/>
                <w:szCs w:val="20"/>
              </w:rPr>
              <w:t>выбираемый запас:</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A5134D">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2,4</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4,4</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6,8</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1,8</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5,7</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0,2</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1,6</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1,8</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тополь</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0,8</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0,4</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1,2</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19,3</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4,8</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24,1</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18,0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4,4</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22,4</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5,6</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6,9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tcPr>
          <w:p w:rsidR="00D866B3" w:rsidRPr="006E754A" w:rsidRDefault="00D866B3" w:rsidP="007F7136">
            <w:pPr>
              <w:rPr>
                <w:sz w:val="20"/>
                <w:szCs w:val="20"/>
              </w:rPr>
            </w:pPr>
            <w:r w:rsidRPr="006E754A">
              <w:rPr>
                <w:sz w:val="20"/>
                <w:szCs w:val="20"/>
              </w:rPr>
              <w:t>ива древовидн.</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108,5</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0,3</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108,8</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 </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1182,0</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0,9</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1182,9</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791,9</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0,4</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792,4</w:t>
            </w:r>
          </w:p>
        </w:tc>
      </w:tr>
      <w:tr w:rsidR="00D866B3"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134,6</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rFonts w:ascii="Arial CYR" w:hAnsi="Arial CYR" w:cs="Arial CYR"/>
                <w:sz w:val="20"/>
                <w:szCs w:val="20"/>
              </w:rPr>
            </w:pPr>
            <w:r w:rsidRPr="006E754A">
              <w:rPr>
                <w:rFonts w:ascii="Arial CYR" w:hAnsi="Arial CYR" w:cs="Arial CYR"/>
                <w:sz w:val="20"/>
                <w:szCs w:val="20"/>
              </w:rPr>
              <w:t>0,0</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pPr>
              <w:jc w:val="center"/>
              <w:rPr>
                <w:sz w:val="22"/>
                <w:szCs w:val="22"/>
              </w:rPr>
            </w:pPr>
            <w:r w:rsidRPr="006E754A">
              <w:rPr>
                <w:sz w:val="22"/>
                <w:szCs w:val="22"/>
              </w:rPr>
              <w:t>134,7</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lastRenderedPageBreak/>
              <w:t> </w:t>
            </w:r>
          </w:p>
        </w:tc>
        <w:tc>
          <w:tcPr>
            <w:tcW w:w="3797" w:type="dxa"/>
            <w:tcBorders>
              <w:top w:val="nil"/>
              <w:left w:val="nil"/>
              <w:bottom w:val="nil"/>
              <w:right w:val="single" w:sz="4" w:space="0" w:color="auto"/>
            </w:tcBorders>
            <w:shd w:val="clear" w:color="auto" w:fill="auto"/>
            <w:noWrap/>
          </w:tcPr>
          <w:p w:rsidR="004307FD" w:rsidRPr="006E754A" w:rsidRDefault="004307FD" w:rsidP="007F7136">
            <w:pPr>
              <w:rPr>
                <w:sz w:val="20"/>
                <w:szCs w:val="20"/>
              </w:rPr>
            </w:pPr>
            <w:r w:rsidRPr="006E754A">
              <w:rPr>
                <w:sz w:val="20"/>
                <w:szCs w:val="20"/>
              </w:rPr>
              <w:t>итого мягколиственных:</w:t>
            </w:r>
          </w:p>
        </w:tc>
        <w:tc>
          <w:tcPr>
            <w:tcW w:w="1559" w:type="dxa"/>
            <w:tcBorders>
              <w:top w:val="nil"/>
              <w:left w:val="nil"/>
              <w:bottom w:val="nil"/>
              <w:right w:val="nil"/>
            </w:tcBorders>
            <w:shd w:val="clear" w:color="auto" w:fill="auto"/>
            <w:noWrap/>
            <w:vAlign w:val="bottom"/>
          </w:tcPr>
          <w:p w:rsidR="004307FD" w:rsidRPr="006E754A" w:rsidRDefault="004307FD"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11,8</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17,6</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109,3</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0,7</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0,8</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140,1</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4307FD" w:rsidRPr="006E754A" w:rsidRDefault="004307FD"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rPr>
                <w:rFonts w:ascii="Arial CYR" w:hAnsi="Arial CYR" w:cs="Arial CYR"/>
                <w:sz w:val="20"/>
                <w:szCs w:val="20"/>
              </w:rPr>
            </w:pPr>
            <w:r w:rsidRPr="006E754A">
              <w:rPr>
                <w:rFonts w:ascii="Arial CYR" w:hAnsi="Arial CYR" w:cs="Arial CYR"/>
                <w:sz w:val="20"/>
                <w:szCs w:val="20"/>
              </w:rPr>
              <w:t> </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4307FD" w:rsidRPr="006E754A" w:rsidRDefault="004307FD"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13,7</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44,7</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1201,3</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6,3</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2,5</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1268,5</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9,6</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40,5</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809,9</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5,8</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1,9</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867,7</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1,1</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9,6</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140,2</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1,8</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0,5</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153,3</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11,8</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17,6</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109,3</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0,7</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0,0</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0,8</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140,1</w:t>
            </w:r>
          </w:p>
        </w:tc>
      </w:tr>
      <w:tr w:rsidR="00D866B3" w:rsidRPr="006E754A" w:rsidTr="00D866B3">
        <w:trPr>
          <w:trHeight w:val="285"/>
        </w:trPr>
        <w:tc>
          <w:tcPr>
            <w:tcW w:w="763" w:type="dxa"/>
            <w:tcBorders>
              <w:top w:val="nil"/>
              <w:left w:val="single" w:sz="4" w:space="0" w:color="auto"/>
              <w:bottom w:val="nil"/>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3797" w:type="dxa"/>
            <w:tcBorders>
              <w:top w:val="nil"/>
              <w:left w:val="nil"/>
              <w:bottom w:val="nil"/>
              <w:right w:val="single" w:sz="4" w:space="0" w:color="auto"/>
            </w:tcBorders>
            <w:shd w:val="clear" w:color="auto" w:fill="auto"/>
            <w:noWrap/>
            <w:vAlign w:val="bottom"/>
          </w:tcPr>
          <w:p w:rsidR="00D866B3" w:rsidRPr="006E754A" w:rsidRDefault="00D866B3" w:rsidP="007F7136">
            <w:pPr>
              <w:rPr>
                <w:b/>
                <w:bCs/>
                <w:sz w:val="20"/>
                <w:szCs w:val="20"/>
              </w:rPr>
            </w:pPr>
            <w:r w:rsidRPr="006E754A">
              <w:rPr>
                <w:b/>
                <w:bCs/>
                <w:sz w:val="20"/>
                <w:szCs w:val="20"/>
              </w:rPr>
              <w:t>Всего</w:t>
            </w:r>
          </w:p>
        </w:tc>
        <w:tc>
          <w:tcPr>
            <w:tcW w:w="1559" w:type="dxa"/>
            <w:tcBorders>
              <w:top w:val="nil"/>
              <w:left w:val="nil"/>
              <w:bottom w:val="nil"/>
              <w:right w:val="nil"/>
            </w:tcBorders>
            <w:shd w:val="clear" w:color="auto" w:fill="auto"/>
            <w:noWrap/>
            <w:vAlign w:val="bottom"/>
          </w:tcPr>
          <w:p w:rsidR="00D866B3" w:rsidRPr="006E754A" w:rsidRDefault="00D866B3" w:rsidP="007F7136">
            <w:pPr>
              <w:rPr>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jc w:val="center"/>
              <w:rPr>
                <w:sz w:val="20"/>
                <w:szCs w:val="20"/>
              </w:rPr>
            </w:pPr>
            <w:r w:rsidRPr="006E754A">
              <w:rP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D866B3" w:rsidRPr="006E754A" w:rsidRDefault="00D866B3" w:rsidP="007F7136">
            <w:pPr>
              <w:rPr>
                <w:sz w:val="20"/>
                <w:szCs w:val="20"/>
              </w:rPr>
            </w:pPr>
            <w:r w:rsidRPr="006E754A">
              <w:rPr>
                <w:sz w:val="20"/>
                <w:szCs w:val="20"/>
              </w:rPr>
              <w:t> </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площадь</w:t>
            </w:r>
          </w:p>
        </w:tc>
        <w:tc>
          <w:tcPr>
            <w:tcW w:w="1559" w:type="dxa"/>
            <w:tcBorders>
              <w:top w:val="single" w:sz="4" w:space="0" w:color="auto"/>
              <w:left w:val="nil"/>
              <w:bottom w:val="single" w:sz="4" w:space="0" w:color="auto"/>
              <w:right w:val="nil"/>
            </w:tcBorders>
            <w:shd w:val="clear" w:color="auto" w:fill="auto"/>
            <w:noWrap/>
            <w:vAlign w:val="bottom"/>
          </w:tcPr>
          <w:p w:rsidR="004307FD" w:rsidRPr="006E754A" w:rsidRDefault="004307FD" w:rsidP="007F7136">
            <w:pPr>
              <w:jc w:val="center"/>
              <w:rPr>
                <w:sz w:val="20"/>
                <w:szCs w:val="20"/>
              </w:rPr>
            </w:pPr>
            <w:r w:rsidRPr="006E754A">
              <w:rPr>
                <w:sz w:val="20"/>
                <w:szCs w:val="20"/>
              </w:rPr>
              <w:t>га</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107,3</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32,5</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111,1</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0,7</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15,3</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7,5</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274,3</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выбираемый запас:</w:t>
            </w:r>
          </w:p>
        </w:tc>
        <w:tc>
          <w:tcPr>
            <w:tcW w:w="1559" w:type="dxa"/>
            <w:tcBorders>
              <w:top w:val="nil"/>
              <w:left w:val="nil"/>
              <w:bottom w:val="single" w:sz="4" w:space="0" w:color="auto"/>
              <w:right w:val="nil"/>
            </w:tcBorders>
            <w:shd w:val="clear" w:color="auto" w:fill="auto"/>
            <w:noWrap/>
            <w:vAlign w:val="bottom"/>
          </w:tcPr>
          <w:p w:rsidR="004307FD" w:rsidRPr="006E754A" w:rsidRDefault="004307FD" w:rsidP="007F7136">
            <w:pPr>
              <w:jc w:val="center"/>
              <w:rPr>
                <w:sz w:val="20"/>
                <w:szCs w:val="20"/>
              </w:rPr>
            </w:pPr>
            <w:r w:rsidRPr="006E754A">
              <w:rPr>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 </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rPr>
                <w:rFonts w:ascii="Arial CYR" w:hAnsi="Arial CYR" w:cs="Arial CYR"/>
                <w:sz w:val="20"/>
                <w:szCs w:val="20"/>
              </w:rPr>
            </w:pPr>
            <w:r w:rsidRPr="006E754A">
              <w:rPr>
                <w:rFonts w:ascii="Arial CYR" w:hAnsi="Arial CYR" w:cs="Arial CYR"/>
                <w:sz w:val="20"/>
                <w:szCs w:val="20"/>
              </w:rPr>
              <w:t> </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rPr>
                <w:rFonts w:ascii="Arial CYR" w:hAnsi="Arial CYR" w:cs="Arial CYR"/>
                <w:sz w:val="20"/>
                <w:szCs w:val="20"/>
              </w:rPr>
            </w:pPr>
            <w:r w:rsidRPr="006E754A">
              <w:rPr>
                <w:rFonts w:ascii="Arial CYR" w:hAnsi="Arial CYR" w:cs="Arial CYR"/>
                <w:sz w:val="20"/>
                <w:szCs w:val="20"/>
              </w:rPr>
              <w:t> </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корневой</w:t>
            </w:r>
          </w:p>
        </w:tc>
        <w:tc>
          <w:tcPr>
            <w:tcW w:w="1559"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211,3</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76,1</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1218,0</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6,3</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223,0</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24,7</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1759,4</w:t>
            </w:r>
          </w:p>
        </w:tc>
      </w:tr>
      <w:tr w:rsidR="004307FD" w:rsidRPr="006E754A" w:rsidTr="00D866B3">
        <w:trPr>
          <w:trHeight w:val="300"/>
        </w:trPr>
        <w:tc>
          <w:tcPr>
            <w:tcW w:w="763" w:type="dxa"/>
            <w:tcBorders>
              <w:top w:val="nil"/>
              <w:left w:val="single" w:sz="4" w:space="0" w:color="auto"/>
              <w:bottom w:val="nil"/>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ликвидный</w:t>
            </w:r>
          </w:p>
        </w:tc>
        <w:tc>
          <w:tcPr>
            <w:tcW w:w="1559"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151,6</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68,7</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825,8</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5,8</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190,1</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21,3</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1263,3</w:t>
            </w:r>
          </w:p>
        </w:tc>
      </w:tr>
      <w:tr w:rsidR="004307FD" w:rsidRPr="006E754A" w:rsidTr="00D866B3">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rsidP="007F7136">
            <w:pPr>
              <w:rPr>
                <w:sz w:val="20"/>
                <w:szCs w:val="20"/>
              </w:rPr>
            </w:pPr>
            <w:r w:rsidRPr="006E754A">
              <w:rPr>
                <w:sz w:val="20"/>
                <w:szCs w:val="20"/>
              </w:rPr>
              <w:t> </w:t>
            </w:r>
          </w:p>
        </w:tc>
        <w:tc>
          <w:tcPr>
            <w:tcW w:w="3797"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right"/>
              <w:rPr>
                <w:sz w:val="20"/>
                <w:szCs w:val="20"/>
              </w:rPr>
            </w:pPr>
            <w:r w:rsidRPr="006E754A">
              <w:rPr>
                <w:sz w:val="20"/>
                <w:szCs w:val="20"/>
              </w:rPr>
              <w:t>деловой</w:t>
            </w:r>
          </w:p>
        </w:tc>
        <w:tc>
          <w:tcPr>
            <w:tcW w:w="1559" w:type="dxa"/>
            <w:tcBorders>
              <w:top w:val="nil"/>
              <w:left w:val="nil"/>
              <w:bottom w:val="single" w:sz="4" w:space="0" w:color="auto"/>
              <w:right w:val="single" w:sz="4" w:space="0" w:color="auto"/>
            </w:tcBorders>
            <w:shd w:val="clear" w:color="auto" w:fill="auto"/>
            <w:noWrap/>
            <w:vAlign w:val="bottom"/>
          </w:tcPr>
          <w:p w:rsidR="004307FD" w:rsidRPr="006E754A" w:rsidRDefault="004307FD" w:rsidP="007F7136">
            <w:pPr>
              <w:jc w:val="center"/>
              <w:rPr>
                <w:sz w:val="20"/>
                <w:szCs w:val="20"/>
              </w:rPr>
            </w:pPr>
            <w:r w:rsidRPr="006E754A">
              <w:rPr>
                <w:sz w:val="20"/>
                <w:szCs w:val="20"/>
              </w:rPr>
              <w:t>дес.куб.м</w:t>
            </w:r>
          </w:p>
        </w:tc>
        <w:tc>
          <w:tcPr>
            <w:tcW w:w="992"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26,5</w:t>
            </w:r>
          </w:p>
        </w:tc>
        <w:tc>
          <w:tcPr>
            <w:tcW w:w="1416"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18,0</w:t>
            </w:r>
          </w:p>
        </w:tc>
        <w:tc>
          <w:tcPr>
            <w:tcW w:w="1275"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141,8</w:t>
            </w:r>
          </w:p>
        </w:tc>
        <w:tc>
          <w:tcPr>
            <w:tcW w:w="1539"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1,8</w:t>
            </w:r>
          </w:p>
        </w:tc>
        <w:tc>
          <w:tcPr>
            <w:tcW w:w="1207"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39,0</w:t>
            </w:r>
          </w:p>
        </w:tc>
        <w:tc>
          <w:tcPr>
            <w:tcW w:w="1213" w:type="dxa"/>
            <w:gridSpan w:val="2"/>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6,3</w:t>
            </w:r>
          </w:p>
        </w:tc>
        <w:tc>
          <w:tcPr>
            <w:tcW w:w="963"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rFonts w:ascii="Arial CYR" w:hAnsi="Arial CYR" w:cs="Arial CYR"/>
                <w:sz w:val="20"/>
                <w:szCs w:val="20"/>
              </w:rPr>
            </w:pPr>
            <w:r w:rsidRPr="006E754A">
              <w:rPr>
                <w:rFonts w:ascii="Arial CYR" w:hAnsi="Arial CYR" w:cs="Arial CYR"/>
                <w:sz w:val="20"/>
                <w:szCs w:val="20"/>
              </w:rPr>
              <w:t>233,4</w:t>
            </w:r>
          </w:p>
        </w:tc>
      </w:tr>
    </w:tbl>
    <w:p w:rsidR="007F7136" w:rsidRPr="006E754A" w:rsidRDefault="007F7136" w:rsidP="007F7136">
      <w:pPr>
        <w:ind w:firstLine="720"/>
        <w:rPr>
          <w:b/>
          <w:sz w:val="28"/>
          <w:szCs w:val="28"/>
        </w:rPr>
      </w:pPr>
      <w:r w:rsidRPr="006E754A">
        <w:br w:type="page"/>
      </w:r>
    </w:p>
    <w:p w:rsidR="007F7136" w:rsidRPr="006E754A" w:rsidRDefault="007F7136" w:rsidP="007F7136">
      <w:pPr>
        <w:ind w:firstLine="720"/>
        <w:rPr>
          <w:sz w:val="22"/>
          <w:szCs w:val="22"/>
        </w:rPr>
      </w:pPr>
      <w:r w:rsidRPr="006E754A">
        <w:lastRenderedPageBreak/>
        <w:t>Таблица  2.1.2.   Расчетная лесосека (ежегодный допустимый объем изъятия древесины) при всех видах рубок</w:t>
      </w:r>
      <w:r w:rsidRPr="006E754A">
        <w:rPr>
          <w:sz w:val="22"/>
          <w:szCs w:val="22"/>
        </w:rPr>
        <w:t xml:space="preserve"> </w:t>
      </w:r>
    </w:p>
    <w:p w:rsidR="007F7136" w:rsidRPr="006E754A" w:rsidRDefault="007F7136" w:rsidP="007F7136">
      <w:pPr>
        <w:ind w:firstLine="720"/>
        <w:rPr>
          <w:sz w:val="22"/>
          <w:szCs w:val="22"/>
        </w:rPr>
      </w:pPr>
    </w:p>
    <w:p w:rsidR="007F7136" w:rsidRPr="006E754A" w:rsidRDefault="007F7136" w:rsidP="007F7136">
      <w:pPr>
        <w:ind w:firstLine="720"/>
        <w:jc w:val="right"/>
        <w:rPr>
          <w:sz w:val="22"/>
          <w:szCs w:val="22"/>
          <w:vertAlign w:val="superscript"/>
        </w:rPr>
      </w:pPr>
      <w:r w:rsidRPr="006E754A">
        <w:rPr>
          <w:sz w:val="22"/>
          <w:szCs w:val="22"/>
        </w:rPr>
        <w:t>площадь  - га; запас – тыс. м</w:t>
      </w:r>
      <w:r w:rsidRPr="006E754A">
        <w:rPr>
          <w:sz w:val="22"/>
          <w:szCs w:val="22"/>
          <w:vertAlign w:val="superscript"/>
        </w:rPr>
        <w:t>3</w:t>
      </w:r>
    </w:p>
    <w:p w:rsidR="007F7136" w:rsidRPr="006E754A" w:rsidRDefault="007F7136" w:rsidP="007F7136">
      <w:pPr>
        <w:ind w:firstLine="720"/>
        <w:jc w:val="right"/>
        <w:rPr>
          <w:b/>
          <w:sz w:val="28"/>
          <w:szCs w:val="28"/>
        </w:rPr>
      </w:pPr>
    </w:p>
    <w:tbl>
      <w:tblPr>
        <w:tblW w:w="16125" w:type="dxa"/>
        <w:tblInd w:w="-775" w:type="dxa"/>
        <w:tblLayout w:type="fixed"/>
        <w:tblLook w:val="0000"/>
      </w:tblPr>
      <w:tblGrid>
        <w:gridCol w:w="1988"/>
        <w:gridCol w:w="880"/>
        <w:gridCol w:w="958"/>
        <w:gridCol w:w="977"/>
        <w:gridCol w:w="900"/>
        <w:gridCol w:w="960"/>
        <w:gridCol w:w="977"/>
        <w:gridCol w:w="880"/>
        <w:gridCol w:w="958"/>
        <w:gridCol w:w="977"/>
        <w:gridCol w:w="960"/>
        <w:gridCol w:w="958"/>
        <w:gridCol w:w="977"/>
        <w:gridCol w:w="840"/>
        <w:gridCol w:w="958"/>
        <w:gridCol w:w="977"/>
      </w:tblGrid>
      <w:tr w:rsidR="007F7136" w:rsidRPr="006E754A">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F7136" w:rsidRPr="006E754A" w:rsidRDefault="007F7136" w:rsidP="00CF1EF6">
            <w:pPr>
              <w:jc w:val="center"/>
              <w:rPr>
                <w:sz w:val="22"/>
                <w:szCs w:val="22"/>
              </w:rPr>
            </w:pPr>
            <w:r w:rsidRPr="006E754A">
              <w:rPr>
                <w:sz w:val="22"/>
                <w:szCs w:val="22"/>
              </w:rPr>
              <w:t>Хозяйства</w:t>
            </w:r>
          </w:p>
        </w:tc>
        <w:tc>
          <w:tcPr>
            <w:tcW w:w="14137" w:type="dxa"/>
            <w:gridSpan w:val="15"/>
            <w:tcBorders>
              <w:top w:val="single" w:sz="4" w:space="0" w:color="auto"/>
              <w:left w:val="nil"/>
              <w:bottom w:val="single" w:sz="4" w:space="0" w:color="auto"/>
              <w:right w:val="single" w:sz="4" w:space="0" w:color="auto"/>
            </w:tcBorders>
            <w:shd w:val="clear" w:color="auto" w:fill="auto"/>
            <w:noWrap/>
            <w:vAlign w:val="center"/>
          </w:tcPr>
          <w:p w:rsidR="007F7136" w:rsidRPr="006E754A" w:rsidRDefault="007F7136" w:rsidP="00CF1EF6">
            <w:pPr>
              <w:jc w:val="center"/>
              <w:rPr>
                <w:sz w:val="22"/>
                <w:szCs w:val="22"/>
              </w:rPr>
            </w:pPr>
            <w:r w:rsidRPr="006E754A">
              <w:rPr>
                <w:sz w:val="22"/>
                <w:szCs w:val="22"/>
              </w:rPr>
              <w:t>Ежегодный допустимый объем изъятия древесины</w:t>
            </w:r>
          </w:p>
        </w:tc>
      </w:tr>
      <w:tr w:rsidR="007F7136" w:rsidRPr="006E754A">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7F7136" w:rsidRPr="006E754A" w:rsidRDefault="007F7136" w:rsidP="00CF1EF6">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при рубке спелых</w:t>
            </w:r>
            <w:r w:rsidRPr="006E754A">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при рубке поврежденных</w:t>
            </w:r>
            <w:r w:rsidRPr="006E754A">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при рубке лесных насаждений на лесных участках, предназначенных для строительства, реконструкции</w:t>
            </w:r>
            <w:r w:rsidRPr="006E754A">
              <w:rPr>
                <w:sz w:val="22"/>
                <w:szCs w:val="22"/>
              </w:rPr>
              <w:br/>
              <w:t>и эксплуатации объектов лесной, лесоперерабатывающей инфраструктуры</w:t>
            </w:r>
            <w:r w:rsidRPr="006E754A">
              <w:rPr>
                <w:sz w:val="22"/>
                <w:szCs w:val="22"/>
              </w:rPr>
              <w:br/>
              <w:t>и объектов, не связанных с созданием лесной инфраструктуры</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всего</w:t>
            </w:r>
          </w:p>
        </w:tc>
      </w:tr>
      <w:tr w:rsidR="007F7136" w:rsidRPr="006E754A">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7F7136" w:rsidRPr="006E754A" w:rsidRDefault="007F7136" w:rsidP="007F7136">
            <w:pP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пло-щадь,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пло-щадь</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запас</w:t>
            </w:r>
          </w:p>
        </w:tc>
      </w:tr>
      <w:tr w:rsidR="007F7136" w:rsidRPr="006E754A">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7F7136" w:rsidRPr="006E754A" w:rsidRDefault="007F7136" w:rsidP="007F7136">
            <w:pP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7F7136" w:rsidRPr="006E754A" w:rsidRDefault="007F7136" w:rsidP="00CF1EF6">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7F7136" w:rsidRPr="006E754A" w:rsidRDefault="007F7136" w:rsidP="00CF1EF6">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7F7136" w:rsidRPr="006E754A" w:rsidRDefault="007F7136" w:rsidP="00CF1EF6">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7F7136" w:rsidRPr="006E754A" w:rsidRDefault="007F7136" w:rsidP="00CF1EF6">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7F7136" w:rsidRPr="006E754A" w:rsidRDefault="007F7136" w:rsidP="00CF1EF6">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7F7136" w:rsidRPr="006E754A" w:rsidRDefault="007F7136" w:rsidP="00CF1EF6">
            <w:pPr>
              <w:jc w:val="center"/>
              <w:rPr>
                <w:sz w:val="22"/>
                <w:szCs w:val="22"/>
              </w:rPr>
            </w:pPr>
            <w:r w:rsidRPr="006E754A">
              <w:rPr>
                <w:sz w:val="22"/>
                <w:szCs w:val="22"/>
              </w:rPr>
              <w:t>деловой</w:t>
            </w:r>
          </w:p>
        </w:tc>
      </w:tr>
      <w:tr w:rsidR="007F7136" w:rsidRPr="006E754A">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7F7136" w:rsidRPr="006E754A" w:rsidRDefault="007F7136" w:rsidP="007F7136">
            <w:pPr>
              <w:jc w:val="center"/>
              <w:rPr>
                <w:sz w:val="22"/>
                <w:szCs w:val="22"/>
              </w:rPr>
            </w:pPr>
            <w:r w:rsidRPr="006E754A">
              <w:rPr>
                <w:sz w:val="22"/>
                <w:szCs w:val="22"/>
              </w:rPr>
              <w:t>16</w:t>
            </w:r>
          </w:p>
        </w:tc>
      </w:tr>
      <w:tr w:rsidR="004307FD" w:rsidRPr="006E754A">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rsidP="007F7136">
            <w:pPr>
              <w:rPr>
                <w:sz w:val="22"/>
                <w:szCs w:val="22"/>
              </w:rPr>
            </w:pPr>
            <w:r w:rsidRPr="006E754A">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44,9</w:t>
            </w:r>
          </w:p>
        </w:tc>
        <w:tc>
          <w:tcPr>
            <w:tcW w:w="96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0,639</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0,187</w:t>
            </w:r>
          </w:p>
        </w:tc>
        <w:tc>
          <w:tcPr>
            <w:tcW w:w="88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125,2</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3,416</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1,025</w:t>
            </w:r>
          </w:p>
        </w:tc>
        <w:tc>
          <w:tcPr>
            <w:tcW w:w="96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2,2</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0,378</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0,151</w:t>
            </w:r>
          </w:p>
        </w:tc>
        <w:tc>
          <w:tcPr>
            <w:tcW w:w="84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172,3</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4,433</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1,364</w:t>
            </w:r>
          </w:p>
        </w:tc>
      </w:tr>
      <w:tr w:rsidR="004307FD" w:rsidRPr="006E754A">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rsidP="007F7136">
            <w:pPr>
              <w:rPr>
                <w:sz w:val="22"/>
                <w:szCs w:val="22"/>
              </w:rPr>
            </w:pPr>
            <w:r w:rsidRPr="006E754A">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89,3</w:t>
            </w:r>
          </w:p>
        </w:tc>
        <w:tc>
          <w:tcPr>
            <w:tcW w:w="96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3,317</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0,614</w:t>
            </w:r>
          </w:p>
        </w:tc>
        <w:tc>
          <w:tcPr>
            <w:tcW w:w="88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22,6</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0,490</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0,084</w:t>
            </w:r>
          </w:p>
        </w:tc>
        <w:tc>
          <w:tcPr>
            <w:tcW w:w="96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7,5</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0,518</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0,155</w:t>
            </w:r>
          </w:p>
        </w:tc>
        <w:tc>
          <w:tcPr>
            <w:tcW w:w="84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119,4</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4,325</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0,854</w:t>
            </w:r>
          </w:p>
        </w:tc>
      </w:tr>
      <w:tr w:rsidR="004307FD" w:rsidRPr="006E754A">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4307FD" w:rsidRPr="006E754A" w:rsidRDefault="004307FD" w:rsidP="007F7136">
            <w:pPr>
              <w:rPr>
                <w:sz w:val="22"/>
                <w:szCs w:val="22"/>
              </w:rPr>
            </w:pPr>
            <w:r w:rsidRPr="006E754A">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140,1</w:t>
            </w:r>
          </w:p>
        </w:tc>
        <w:tc>
          <w:tcPr>
            <w:tcW w:w="96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8,677</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1,533</w:t>
            </w:r>
          </w:p>
        </w:tc>
        <w:tc>
          <w:tcPr>
            <w:tcW w:w="88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47,1</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0,852</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0,060</w:t>
            </w:r>
          </w:p>
        </w:tc>
        <w:tc>
          <w:tcPr>
            <w:tcW w:w="96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4,0</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0,504</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0,101</w:t>
            </w:r>
          </w:p>
        </w:tc>
        <w:tc>
          <w:tcPr>
            <w:tcW w:w="84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191,2</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10,033</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1,693</w:t>
            </w:r>
          </w:p>
        </w:tc>
      </w:tr>
      <w:tr w:rsidR="004307FD" w:rsidRPr="006E754A" w:rsidTr="00997D10">
        <w:trPr>
          <w:trHeight w:val="445"/>
        </w:trPr>
        <w:tc>
          <w:tcPr>
            <w:tcW w:w="1988" w:type="dxa"/>
            <w:tcBorders>
              <w:top w:val="nil"/>
              <w:left w:val="single" w:sz="4" w:space="0" w:color="auto"/>
              <w:bottom w:val="single" w:sz="4" w:space="0" w:color="auto"/>
              <w:right w:val="single" w:sz="4" w:space="0" w:color="auto"/>
            </w:tcBorders>
            <w:shd w:val="clear" w:color="auto" w:fill="auto"/>
            <w:noWrap/>
            <w:vAlign w:val="center"/>
          </w:tcPr>
          <w:p w:rsidR="004307FD" w:rsidRPr="006E754A" w:rsidRDefault="004307FD" w:rsidP="00CF1EF6">
            <w:pPr>
              <w:rPr>
                <w:sz w:val="22"/>
                <w:szCs w:val="22"/>
              </w:rPr>
            </w:pPr>
            <w:r w:rsidRPr="006E754A">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274,3</w:t>
            </w:r>
          </w:p>
        </w:tc>
        <w:tc>
          <w:tcPr>
            <w:tcW w:w="96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12,633</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2,334</w:t>
            </w:r>
          </w:p>
        </w:tc>
        <w:tc>
          <w:tcPr>
            <w:tcW w:w="88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194,9</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4,758</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1,169</w:t>
            </w:r>
          </w:p>
        </w:tc>
        <w:tc>
          <w:tcPr>
            <w:tcW w:w="96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13,7</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1,400</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0,407</w:t>
            </w:r>
          </w:p>
        </w:tc>
        <w:tc>
          <w:tcPr>
            <w:tcW w:w="840"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482,9</w:t>
            </w:r>
          </w:p>
        </w:tc>
        <w:tc>
          <w:tcPr>
            <w:tcW w:w="958"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18,791</w:t>
            </w:r>
          </w:p>
        </w:tc>
        <w:tc>
          <w:tcPr>
            <w:tcW w:w="977" w:type="dxa"/>
            <w:tcBorders>
              <w:top w:val="nil"/>
              <w:left w:val="nil"/>
              <w:bottom w:val="single" w:sz="4" w:space="0" w:color="auto"/>
              <w:right w:val="single" w:sz="4" w:space="0" w:color="auto"/>
            </w:tcBorders>
            <w:shd w:val="clear" w:color="auto" w:fill="auto"/>
            <w:noWrap/>
            <w:vAlign w:val="bottom"/>
          </w:tcPr>
          <w:p w:rsidR="004307FD" w:rsidRPr="006E754A" w:rsidRDefault="004307FD">
            <w:pPr>
              <w:jc w:val="center"/>
              <w:rPr>
                <w:sz w:val="22"/>
                <w:szCs w:val="22"/>
              </w:rPr>
            </w:pPr>
            <w:r w:rsidRPr="006E754A">
              <w:rPr>
                <w:sz w:val="22"/>
                <w:szCs w:val="22"/>
              </w:rPr>
              <w:t>3,911</w:t>
            </w:r>
          </w:p>
        </w:tc>
      </w:tr>
    </w:tbl>
    <w:p w:rsidR="003C4E93" w:rsidRPr="006E754A" w:rsidRDefault="003C4E93" w:rsidP="003C4E93">
      <w:pPr>
        <w:pStyle w:val="a8"/>
        <w:jc w:val="both"/>
      </w:pPr>
      <w:proofErr w:type="gramStart"/>
      <w:r w:rsidRPr="006E754A">
        <w:t>* -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33542D" w:rsidRPr="006E754A" w:rsidRDefault="0033542D" w:rsidP="003C4E93">
      <w:pPr>
        <w:pStyle w:val="a8"/>
        <w:jc w:val="both"/>
        <w:sectPr w:rsidR="0033542D" w:rsidRPr="006E754A" w:rsidSect="00E84E35">
          <w:pgSz w:w="16838" w:h="11906" w:orient="landscape"/>
          <w:pgMar w:top="1418" w:right="1134" w:bottom="851" w:left="1134" w:header="709" w:footer="709" w:gutter="0"/>
          <w:cols w:space="708"/>
          <w:docGrid w:linePitch="360"/>
        </w:sectPr>
      </w:pPr>
    </w:p>
    <w:p w:rsidR="0033542D" w:rsidRPr="006E754A" w:rsidRDefault="0033542D" w:rsidP="0033542D">
      <w:pPr>
        <w:pStyle w:val="35"/>
      </w:pPr>
      <w:bookmarkStart w:id="25" w:name="_Toc514591562"/>
      <w:r w:rsidRPr="006E754A">
        <w:lastRenderedPageBreak/>
        <w:t>2.1.4. Возрасты рубок</w:t>
      </w:r>
      <w:bookmarkEnd w:id="25"/>
    </w:p>
    <w:p w:rsidR="0033542D" w:rsidRPr="006E754A" w:rsidRDefault="0033542D" w:rsidP="0033542D">
      <w:pPr>
        <w:ind w:firstLine="720"/>
        <w:jc w:val="both"/>
        <w:rPr>
          <w:sz w:val="28"/>
          <w:szCs w:val="28"/>
        </w:rPr>
      </w:pPr>
      <w:r w:rsidRPr="006E754A">
        <w:rPr>
          <w:sz w:val="28"/>
          <w:szCs w:val="28"/>
        </w:rPr>
        <w:t>В лесах лесничества рубка спелых и перестойных лесных насаждений для заготовки древесины не планируется, поэтому возраста рубки, приводимые в этом разделе, являются возрастами спелости лесных насаждений и использованы с целью распределения лесных насаждений по группам возраста и проектирования лесохозяйственных мероприятий.</w:t>
      </w:r>
    </w:p>
    <w:p w:rsidR="0033542D" w:rsidRPr="006E754A" w:rsidRDefault="0033542D" w:rsidP="0033542D">
      <w:pPr>
        <w:ind w:firstLine="720"/>
        <w:jc w:val="both"/>
        <w:rPr>
          <w:sz w:val="28"/>
          <w:szCs w:val="28"/>
        </w:rPr>
      </w:pPr>
      <w:r w:rsidRPr="006E754A">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w:t>
      </w:r>
      <w:proofErr w:type="gramStart"/>
      <w:r w:rsidRPr="006E754A">
        <w:rPr>
          <w:sz w:val="28"/>
          <w:szCs w:val="28"/>
        </w:rPr>
        <w:t>и</w:t>
      </w:r>
      <w:proofErr w:type="gramEnd"/>
      <w:r w:rsidRPr="006E754A">
        <w:rPr>
          <w:sz w:val="28"/>
          <w:szCs w:val="28"/>
        </w:rPr>
        <w:t xml:space="preserve"> лесного района.  Для прочих пород и кустарников приняты возраста рубок, рекомендованные «Основными положениями организации и развития лесного хозяйства предприятий Саратовской области» (1992-1993 </w:t>
      </w:r>
      <w:proofErr w:type="gramStart"/>
      <w:r w:rsidRPr="006E754A">
        <w:rPr>
          <w:sz w:val="28"/>
          <w:szCs w:val="28"/>
        </w:rPr>
        <w:t>гг</w:t>
      </w:r>
      <w:proofErr w:type="gramEnd"/>
      <w:r w:rsidRPr="006E754A">
        <w:rPr>
          <w:sz w:val="28"/>
          <w:szCs w:val="28"/>
        </w:rPr>
        <w:t xml:space="preserve">). </w:t>
      </w:r>
    </w:p>
    <w:p w:rsidR="0033542D" w:rsidRPr="006E754A" w:rsidRDefault="0033542D" w:rsidP="0033542D">
      <w:pPr>
        <w:ind w:firstLine="900"/>
        <w:jc w:val="both"/>
        <w:rPr>
          <w:sz w:val="28"/>
          <w:szCs w:val="28"/>
        </w:rPr>
      </w:pPr>
      <w:r w:rsidRPr="006E754A">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33542D" w:rsidRPr="006E754A" w:rsidRDefault="0033542D" w:rsidP="0033542D">
      <w:pPr>
        <w:ind w:firstLine="900"/>
      </w:pPr>
    </w:p>
    <w:p w:rsidR="0033542D" w:rsidRPr="006E754A" w:rsidRDefault="0033542D" w:rsidP="0033542D">
      <w:pPr>
        <w:ind w:right="-186" w:firstLine="900"/>
      </w:pPr>
      <w:r w:rsidRPr="006E754A">
        <w:t>Таблица  2.1.4. Возрастные периоды проведения  различных видов рубок ухода за лесом</w:t>
      </w:r>
    </w:p>
    <w:p w:rsidR="0033542D" w:rsidRPr="006E754A" w:rsidRDefault="0033542D" w:rsidP="0033542D">
      <w:pPr>
        <w:ind w:right="-186" w:firstLine="900"/>
        <w:rPr>
          <w:sz w:val="16"/>
          <w:szCs w:val="16"/>
        </w:rPr>
      </w:pP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1425"/>
        <w:gridCol w:w="1426"/>
        <w:gridCol w:w="1313"/>
        <w:gridCol w:w="1143"/>
        <w:gridCol w:w="1372"/>
      </w:tblGrid>
      <w:tr w:rsidR="0033542D" w:rsidRPr="006E754A" w:rsidTr="00D866B3">
        <w:trPr>
          <w:cantSplit/>
          <w:jc w:val="center"/>
        </w:trPr>
        <w:tc>
          <w:tcPr>
            <w:tcW w:w="2275" w:type="dxa"/>
            <w:vMerge w:val="restart"/>
            <w:vAlign w:val="center"/>
          </w:tcPr>
          <w:p w:rsidR="0033542D" w:rsidRPr="006E754A" w:rsidRDefault="0033542D" w:rsidP="00D866B3">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Виды рубок,</w:t>
            </w:r>
          </w:p>
          <w:p w:rsidR="0033542D" w:rsidRPr="006E754A" w:rsidRDefault="0033542D" w:rsidP="00D866B3">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проводимых в</w:t>
            </w:r>
          </w:p>
          <w:p w:rsidR="0033542D" w:rsidRPr="006E754A" w:rsidRDefault="0033542D" w:rsidP="00D866B3">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 xml:space="preserve">целях ухода </w:t>
            </w:r>
            <w:proofErr w:type="gramStart"/>
            <w:r w:rsidRPr="006E754A">
              <w:rPr>
                <w:rFonts w:ascii="Times New Roman" w:hAnsi="Times New Roman" w:cs="Times New Roman"/>
                <w:sz w:val="24"/>
                <w:szCs w:val="24"/>
              </w:rPr>
              <w:t>за</w:t>
            </w:r>
            <w:proofErr w:type="gramEnd"/>
          </w:p>
          <w:p w:rsidR="0033542D" w:rsidRPr="006E754A" w:rsidRDefault="0033542D" w:rsidP="00D866B3">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лесными</w:t>
            </w:r>
          </w:p>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насаждениями</w:t>
            </w:r>
          </w:p>
        </w:tc>
        <w:tc>
          <w:tcPr>
            <w:tcW w:w="6679" w:type="dxa"/>
            <w:gridSpan w:val="5"/>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Возраст лесных насаждений, лет</w:t>
            </w:r>
          </w:p>
        </w:tc>
      </w:tr>
      <w:tr w:rsidR="0033542D" w:rsidRPr="006E754A" w:rsidTr="00D866B3">
        <w:trPr>
          <w:cantSplit/>
          <w:jc w:val="center"/>
        </w:trPr>
        <w:tc>
          <w:tcPr>
            <w:tcW w:w="2275" w:type="dxa"/>
            <w:vMerge/>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p>
        </w:tc>
        <w:tc>
          <w:tcPr>
            <w:tcW w:w="2851" w:type="dxa"/>
            <w:gridSpan w:val="2"/>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28" w:type="dxa"/>
            <w:gridSpan w:val="3"/>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остальных древесных пород при возрасте рубки</w:t>
            </w:r>
          </w:p>
        </w:tc>
      </w:tr>
      <w:tr w:rsidR="0033542D" w:rsidRPr="006E754A" w:rsidTr="00D866B3">
        <w:trPr>
          <w:cantSplit/>
          <w:jc w:val="center"/>
        </w:trPr>
        <w:tc>
          <w:tcPr>
            <w:tcW w:w="2275" w:type="dxa"/>
            <w:vMerge/>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p>
        </w:tc>
        <w:tc>
          <w:tcPr>
            <w:tcW w:w="1425" w:type="dxa"/>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100 лет</w:t>
            </w:r>
          </w:p>
        </w:tc>
        <w:tc>
          <w:tcPr>
            <w:tcW w:w="1426" w:type="dxa"/>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100 лет</w:t>
            </w:r>
          </w:p>
        </w:tc>
        <w:tc>
          <w:tcPr>
            <w:tcW w:w="1313" w:type="dxa"/>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60 лет</w:t>
            </w:r>
          </w:p>
        </w:tc>
        <w:tc>
          <w:tcPr>
            <w:tcW w:w="1143" w:type="dxa"/>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50-60 лет</w:t>
            </w:r>
          </w:p>
        </w:tc>
        <w:tc>
          <w:tcPr>
            <w:tcW w:w="1372" w:type="dxa"/>
            <w:vAlign w:val="center"/>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50 лет</w:t>
            </w:r>
          </w:p>
        </w:tc>
      </w:tr>
      <w:tr w:rsidR="0033542D" w:rsidRPr="006E754A" w:rsidTr="00D866B3">
        <w:trPr>
          <w:jc w:val="center"/>
        </w:trPr>
        <w:tc>
          <w:tcPr>
            <w:tcW w:w="2275" w:type="dxa"/>
          </w:tcPr>
          <w:p w:rsidR="0033542D" w:rsidRPr="006E754A" w:rsidRDefault="0033542D" w:rsidP="00D866B3">
            <w:pPr>
              <w:pStyle w:val="ConsPlusNormal"/>
              <w:widowControl/>
              <w:ind w:firstLine="0"/>
              <w:rPr>
                <w:rFonts w:ascii="Times New Roman" w:hAnsi="Times New Roman" w:cs="Times New Roman"/>
                <w:sz w:val="24"/>
                <w:szCs w:val="24"/>
              </w:rPr>
            </w:pPr>
            <w:r w:rsidRPr="006E754A">
              <w:rPr>
                <w:rFonts w:ascii="Times New Roman" w:hAnsi="Times New Roman" w:cs="Times New Roman"/>
                <w:sz w:val="24"/>
                <w:szCs w:val="24"/>
              </w:rPr>
              <w:t>Рубки прореживания</w:t>
            </w:r>
          </w:p>
        </w:tc>
        <w:tc>
          <w:tcPr>
            <w:tcW w:w="1425"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21-60</w:t>
            </w:r>
          </w:p>
        </w:tc>
        <w:tc>
          <w:tcPr>
            <w:tcW w:w="1426"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21-40</w:t>
            </w:r>
          </w:p>
        </w:tc>
        <w:tc>
          <w:tcPr>
            <w:tcW w:w="1313"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21-40</w:t>
            </w:r>
          </w:p>
        </w:tc>
        <w:tc>
          <w:tcPr>
            <w:tcW w:w="1143"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21-30</w:t>
            </w:r>
          </w:p>
        </w:tc>
        <w:tc>
          <w:tcPr>
            <w:tcW w:w="1372"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11-20</w:t>
            </w:r>
          </w:p>
        </w:tc>
      </w:tr>
      <w:tr w:rsidR="0033542D" w:rsidRPr="006E754A" w:rsidTr="00D866B3">
        <w:trPr>
          <w:jc w:val="center"/>
        </w:trPr>
        <w:tc>
          <w:tcPr>
            <w:tcW w:w="2275" w:type="dxa"/>
          </w:tcPr>
          <w:p w:rsidR="0033542D" w:rsidRPr="006E754A" w:rsidRDefault="0033542D" w:rsidP="00D866B3">
            <w:pPr>
              <w:pStyle w:val="ConsPlusNormal"/>
              <w:widowControl/>
              <w:ind w:firstLine="0"/>
              <w:rPr>
                <w:rFonts w:ascii="Times New Roman" w:hAnsi="Times New Roman" w:cs="Times New Roman"/>
                <w:sz w:val="24"/>
                <w:szCs w:val="24"/>
              </w:rPr>
            </w:pPr>
            <w:r w:rsidRPr="006E754A">
              <w:rPr>
                <w:rFonts w:ascii="Times New Roman" w:hAnsi="Times New Roman" w:cs="Times New Roman"/>
                <w:sz w:val="24"/>
                <w:szCs w:val="24"/>
              </w:rPr>
              <w:t>Проходные рубки</w:t>
            </w:r>
          </w:p>
        </w:tc>
        <w:tc>
          <w:tcPr>
            <w:tcW w:w="1425"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60</w:t>
            </w:r>
          </w:p>
        </w:tc>
        <w:tc>
          <w:tcPr>
            <w:tcW w:w="1426"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40</w:t>
            </w:r>
          </w:p>
        </w:tc>
        <w:tc>
          <w:tcPr>
            <w:tcW w:w="1313"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40</w:t>
            </w:r>
          </w:p>
        </w:tc>
        <w:tc>
          <w:tcPr>
            <w:tcW w:w="1143"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30</w:t>
            </w:r>
          </w:p>
        </w:tc>
        <w:tc>
          <w:tcPr>
            <w:tcW w:w="1372" w:type="dxa"/>
          </w:tcPr>
          <w:p w:rsidR="0033542D" w:rsidRPr="006E754A" w:rsidRDefault="0033542D" w:rsidP="00D866B3">
            <w:pPr>
              <w:pStyle w:val="ConsPlusNormal"/>
              <w:widowControl/>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20</w:t>
            </w:r>
          </w:p>
        </w:tc>
      </w:tr>
    </w:tbl>
    <w:p w:rsidR="0033542D" w:rsidRPr="006E754A" w:rsidRDefault="0033542D" w:rsidP="007F7136">
      <w:pPr>
        <w:rPr>
          <w:b/>
          <w:sz w:val="28"/>
          <w:szCs w:val="28"/>
        </w:rPr>
        <w:sectPr w:rsidR="0033542D" w:rsidRPr="006E754A" w:rsidSect="0033542D">
          <w:pgSz w:w="11906" w:h="16838"/>
          <w:pgMar w:top="1134" w:right="851" w:bottom="1134" w:left="1701" w:header="709" w:footer="709" w:gutter="0"/>
          <w:cols w:space="708"/>
          <w:docGrid w:linePitch="360"/>
        </w:sectPr>
      </w:pPr>
    </w:p>
    <w:p w:rsidR="007F7136" w:rsidRPr="006E754A" w:rsidRDefault="007F7136" w:rsidP="007F7136">
      <w:pPr>
        <w:ind w:firstLine="1620"/>
      </w:pPr>
      <w:r w:rsidRPr="006E754A">
        <w:lastRenderedPageBreak/>
        <w:t>Таблица 2.1.3.  Возрасты рубок</w:t>
      </w:r>
    </w:p>
    <w:tbl>
      <w:tblPr>
        <w:tblW w:w="13564" w:type="dxa"/>
        <w:jc w:val="center"/>
        <w:tblInd w:w="93" w:type="dxa"/>
        <w:tblLook w:val="0000"/>
      </w:tblPr>
      <w:tblGrid>
        <w:gridCol w:w="4240"/>
        <w:gridCol w:w="3215"/>
        <w:gridCol w:w="2860"/>
        <w:gridCol w:w="3249"/>
      </w:tblGrid>
      <w:tr w:rsidR="00FD6097" w:rsidRPr="006E754A" w:rsidTr="00044395">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FD6097" w:rsidRPr="006E754A" w:rsidRDefault="00FD6097" w:rsidP="007F7136">
            <w:pPr>
              <w:jc w:val="center"/>
              <w:rPr>
                <w:sz w:val="22"/>
                <w:szCs w:val="22"/>
              </w:rPr>
            </w:pPr>
            <w:r w:rsidRPr="006E754A">
              <w:rPr>
                <w:sz w:val="22"/>
                <w:szCs w:val="22"/>
              </w:rPr>
              <w:t>Виды целевого назначения лесов,</w:t>
            </w:r>
            <w:r w:rsidRPr="006E754A">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FD6097" w:rsidRPr="006E754A" w:rsidRDefault="00FD6097" w:rsidP="007F7136">
            <w:pPr>
              <w:jc w:val="center"/>
              <w:rPr>
                <w:sz w:val="22"/>
                <w:szCs w:val="22"/>
              </w:rPr>
            </w:pPr>
            <w:r w:rsidRPr="006E754A">
              <w:rPr>
                <w:sz w:val="22"/>
                <w:szCs w:val="22"/>
              </w:rPr>
              <w:t>Хозсекции и входящие</w:t>
            </w:r>
            <w:r w:rsidRPr="006E754A">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FD6097" w:rsidRPr="006E754A" w:rsidRDefault="00FD6097" w:rsidP="007F7136">
            <w:pPr>
              <w:jc w:val="center"/>
              <w:rPr>
                <w:sz w:val="22"/>
                <w:szCs w:val="22"/>
              </w:rPr>
            </w:pPr>
            <w:r w:rsidRPr="006E754A">
              <w:rPr>
                <w:sz w:val="22"/>
                <w:szCs w:val="22"/>
              </w:rPr>
              <w:t>Классы бонитета</w:t>
            </w:r>
          </w:p>
        </w:tc>
        <w:tc>
          <w:tcPr>
            <w:tcW w:w="3249" w:type="dxa"/>
            <w:tcBorders>
              <w:top w:val="single" w:sz="4" w:space="0" w:color="auto"/>
              <w:left w:val="nil"/>
              <w:bottom w:val="single" w:sz="4" w:space="0" w:color="auto"/>
              <w:right w:val="single" w:sz="4" w:space="0" w:color="auto"/>
            </w:tcBorders>
            <w:shd w:val="clear" w:color="auto" w:fill="auto"/>
            <w:vAlign w:val="center"/>
          </w:tcPr>
          <w:p w:rsidR="0095262C" w:rsidRPr="006E754A" w:rsidRDefault="00FD6097" w:rsidP="00EE6043">
            <w:pPr>
              <w:jc w:val="center"/>
              <w:rPr>
                <w:sz w:val="22"/>
                <w:szCs w:val="22"/>
              </w:rPr>
            </w:pPr>
            <w:r w:rsidRPr="006E754A">
              <w:rPr>
                <w:sz w:val="22"/>
                <w:szCs w:val="22"/>
              </w:rPr>
              <w:t>Возрасты рубок, лет</w:t>
            </w:r>
          </w:p>
        </w:tc>
      </w:tr>
      <w:tr w:rsidR="007F7136" w:rsidRPr="006E754A" w:rsidTr="00044395">
        <w:trPr>
          <w:trHeight w:val="300"/>
          <w:jc w:val="center"/>
        </w:trPr>
        <w:tc>
          <w:tcPr>
            <w:tcW w:w="4240" w:type="dxa"/>
            <w:tcBorders>
              <w:top w:val="nil"/>
              <w:left w:val="single" w:sz="4" w:space="0" w:color="auto"/>
              <w:bottom w:val="nil"/>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1</w:t>
            </w:r>
          </w:p>
        </w:tc>
        <w:tc>
          <w:tcPr>
            <w:tcW w:w="3215" w:type="dxa"/>
            <w:tcBorders>
              <w:top w:val="nil"/>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2</w:t>
            </w:r>
          </w:p>
        </w:tc>
        <w:tc>
          <w:tcPr>
            <w:tcW w:w="2860" w:type="dxa"/>
            <w:tcBorders>
              <w:top w:val="nil"/>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3</w:t>
            </w:r>
          </w:p>
        </w:tc>
        <w:tc>
          <w:tcPr>
            <w:tcW w:w="3249" w:type="dxa"/>
            <w:tcBorders>
              <w:top w:val="single" w:sz="4" w:space="0" w:color="auto"/>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4</w:t>
            </w:r>
          </w:p>
        </w:tc>
      </w:tr>
      <w:tr w:rsidR="00110823" w:rsidRPr="006E754A" w:rsidTr="00BA2D2B">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110823" w:rsidRPr="006E754A" w:rsidRDefault="00110823" w:rsidP="007F7136">
            <w:pPr>
              <w:jc w:val="center"/>
              <w:rPr>
                <w:sz w:val="22"/>
                <w:szCs w:val="22"/>
              </w:rPr>
            </w:pPr>
            <w:r w:rsidRPr="006E754A">
              <w:rPr>
                <w:sz w:val="22"/>
                <w:szCs w:val="22"/>
              </w:rPr>
              <w:t>ЗАЩИТНЫЕ ЛЕСА:</w:t>
            </w:r>
          </w:p>
        </w:tc>
        <w:tc>
          <w:tcPr>
            <w:tcW w:w="3215" w:type="dxa"/>
            <w:tcBorders>
              <w:top w:val="single" w:sz="4" w:space="0" w:color="auto"/>
              <w:left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xml:space="preserve">Хвойная </w:t>
            </w:r>
          </w:p>
          <w:p w:rsidR="00110823" w:rsidRPr="006E754A" w:rsidRDefault="00110823" w:rsidP="004D6B94">
            <w:pPr>
              <w:jc w:val="center"/>
              <w:rPr>
                <w:sz w:val="22"/>
                <w:szCs w:val="22"/>
              </w:rPr>
            </w:pPr>
            <w:r w:rsidRPr="006E754A">
              <w:rPr>
                <w:sz w:val="22"/>
                <w:szCs w:val="22"/>
              </w:rPr>
              <w:t>(С, Со, Св, Ск, Л, Е, К)</w:t>
            </w:r>
          </w:p>
        </w:tc>
        <w:tc>
          <w:tcPr>
            <w:tcW w:w="2860" w:type="dxa"/>
            <w:tcBorders>
              <w:top w:val="single" w:sz="4" w:space="0" w:color="auto"/>
              <w:left w:val="nil"/>
              <w:right w:val="single" w:sz="4" w:space="0" w:color="auto"/>
            </w:tcBorders>
            <w:shd w:val="clear" w:color="auto" w:fill="auto"/>
            <w:vAlign w:val="bottom"/>
          </w:tcPr>
          <w:p w:rsidR="00110823" w:rsidRPr="006E754A" w:rsidRDefault="00110823" w:rsidP="004D6B94">
            <w:pPr>
              <w:jc w:val="center"/>
              <w:rPr>
                <w:sz w:val="22"/>
                <w:szCs w:val="22"/>
              </w:rPr>
            </w:pPr>
            <w:r w:rsidRPr="006E754A">
              <w:rPr>
                <w:sz w:val="22"/>
                <w:szCs w:val="22"/>
              </w:rPr>
              <w:t>все бонитеты</w:t>
            </w:r>
          </w:p>
        </w:tc>
        <w:tc>
          <w:tcPr>
            <w:tcW w:w="3249" w:type="dxa"/>
            <w:tcBorders>
              <w:top w:val="single" w:sz="4" w:space="0" w:color="auto"/>
              <w:left w:val="nil"/>
              <w:right w:val="single" w:sz="4" w:space="0" w:color="auto"/>
            </w:tcBorders>
            <w:shd w:val="clear" w:color="auto" w:fill="auto"/>
            <w:vAlign w:val="bottom"/>
          </w:tcPr>
          <w:p w:rsidR="00110823" w:rsidRPr="006E754A" w:rsidRDefault="00110823" w:rsidP="004D6B94">
            <w:pPr>
              <w:jc w:val="center"/>
              <w:rPr>
                <w:sz w:val="22"/>
                <w:szCs w:val="22"/>
              </w:rPr>
            </w:pPr>
            <w:r w:rsidRPr="006E754A">
              <w:rPr>
                <w:sz w:val="22"/>
                <w:szCs w:val="22"/>
              </w:rPr>
              <w:t>101-120</w:t>
            </w:r>
          </w:p>
        </w:tc>
      </w:tr>
      <w:tr w:rsidR="00110823" w:rsidRPr="006E754A" w:rsidTr="001E2F58">
        <w:trPr>
          <w:trHeight w:val="300"/>
          <w:jc w:val="center"/>
        </w:trPr>
        <w:tc>
          <w:tcPr>
            <w:tcW w:w="4240" w:type="dxa"/>
            <w:vMerge w:val="restart"/>
            <w:tcBorders>
              <w:top w:val="nil"/>
              <w:left w:val="single" w:sz="4" w:space="0" w:color="auto"/>
              <w:right w:val="nil"/>
            </w:tcBorders>
            <w:shd w:val="clear" w:color="auto" w:fill="auto"/>
            <w:noWrap/>
          </w:tcPr>
          <w:p w:rsidR="00110823" w:rsidRPr="006E754A" w:rsidRDefault="00110823" w:rsidP="00D6032D">
            <w:pPr>
              <w:rPr>
                <w:szCs w:val="28"/>
              </w:rPr>
            </w:pPr>
            <w:r w:rsidRPr="006E754A">
              <w:rPr>
                <w:szCs w:val="28"/>
              </w:rPr>
              <w:t>леса, расположенные в водоохранных зонах</w:t>
            </w:r>
          </w:p>
          <w:p w:rsidR="00110823" w:rsidRPr="006E754A" w:rsidRDefault="00110823" w:rsidP="00D6032D">
            <w:pPr>
              <w:rPr>
                <w:szCs w:val="28"/>
              </w:rPr>
            </w:pPr>
            <w:r w:rsidRPr="006E754A">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Федерации;7</w:t>
            </w:r>
          </w:p>
          <w:p w:rsidR="00110823" w:rsidRPr="006E754A" w:rsidRDefault="00110823" w:rsidP="00D6032D">
            <w:pPr>
              <w:rPr>
                <w:szCs w:val="28"/>
              </w:rPr>
            </w:pPr>
            <w:r w:rsidRPr="006E754A">
              <w:rPr>
                <w:szCs w:val="28"/>
              </w:rPr>
              <w:t>лесопарковые зоны;</w:t>
            </w:r>
          </w:p>
          <w:p w:rsidR="00110823" w:rsidRPr="006E754A" w:rsidRDefault="00110823" w:rsidP="00D6032D">
            <w:pPr>
              <w:rPr>
                <w:szCs w:val="28"/>
              </w:rPr>
            </w:pPr>
            <w:r w:rsidRPr="006E754A">
              <w:rPr>
                <w:szCs w:val="28"/>
              </w:rPr>
              <w:t>государственные защитные лесные полосы;</w:t>
            </w:r>
          </w:p>
          <w:p w:rsidR="00110823" w:rsidRPr="006E754A" w:rsidRDefault="00110823" w:rsidP="00D6032D">
            <w:pPr>
              <w:rPr>
                <w:szCs w:val="28"/>
              </w:rPr>
            </w:pPr>
            <w:r w:rsidRPr="006E754A">
              <w:rPr>
                <w:szCs w:val="28"/>
              </w:rPr>
              <w:t>противоэрозионные леса;</w:t>
            </w:r>
          </w:p>
          <w:p w:rsidR="00110823" w:rsidRPr="006E754A" w:rsidRDefault="00110823" w:rsidP="00D6032D">
            <w:pPr>
              <w:rPr>
                <w:szCs w:val="28"/>
              </w:rPr>
            </w:pPr>
            <w:r w:rsidRPr="006E754A">
              <w:rPr>
                <w:szCs w:val="28"/>
              </w:rPr>
              <w:t>леса, расположенные в пустынных, полупустынных, лесостепных, лесотундровых зонах, степях, горах</w:t>
            </w:r>
          </w:p>
          <w:p w:rsidR="00110823" w:rsidRPr="006E754A" w:rsidRDefault="00110823" w:rsidP="00B2636D">
            <w:pPr>
              <w:rPr>
                <w:szCs w:val="22"/>
              </w:rPr>
            </w:pPr>
          </w:p>
        </w:tc>
        <w:tc>
          <w:tcPr>
            <w:tcW w:w="3215" w:type="dxa"/>
            <w:tcBorders>
              <w:left w:val="single" w:sz="4" w:space="0" w:color="auto"/>
              <w:bottom w:val="nil"/>
              <w:right w:val="single" w:sz="4" w:space="0" w:color="auto"/>
            </w:tcBorders>
            <w:shd w:val="clear" w:color="auto" w:fill="auto"/>
            <w:vAlign w:val="center"/>
          </w:tcPr>
          <w:p w:rsidR="00110823" w:rsidRPr="006E754A" w:rsidRDefault="00110823" w:rsidP="004D6B94">
            <w:pPr>
              <w:jc w:val="center"/>
              <w:rPr>
                <w:sz w:val="16"/>
                <w:szCs w:val="16"/>
              </w:rPr>
            </w:pPr>
            <w:r w:rsidRPr="006E754A">
              <w:rPr>
                <w:sz w:val="16"/>
                <w:szCs w:val="16"/>
              </w:rPr>
              <w:t> </w:t>
            </w:r>
          </w:p>
        </w:tc>
        <w:tc>
          <w:tcPr>
            <w:tcW w:w="2860" w:type="dxa"/>
            <w:tcBorders>
              <w:left w:val="nil"/>
              <w:bottom w:val="nil"/>
              <w:right w:val="single" w:sz="4" w:space="0" w:color="auto"/>
            </w:tcBorders>
            <w:shd w:val="clear" w:color="auto" w:fill="auto"/>
            <w:noWrap/>
            <w:vAlign w:val="bottom"/>
          </w:tcPr>
          <w:p w:rsidR="00110823" w:rsidRPr="006E754A" w:rsidRDefault="00110823" w:rsidP="004D6B94">
            <w:pPr>
              <w:jc w:val="center"/>
              <w:rPr>
                <w:sz w:val="16"/>
                <w:szCs w:val="16"/>
              </w:rPr>
            </w:pPr>
            <w:r w:rsidRPr="006E754A">
              <w:rPr>
                <w:sz w:val="16"/>
                <w:szCs w:val="16"/>
              </w:rPr>
              <w:t> </w:t>
            </w:r>
          </w:p>
        </w:tc>
        <w:tc>
          <w:tcPr>
            <w:tcW w:w="3249" w:type="dxa"/>
            <w:tcBorders>
              <w:left w:val="nil"/>
              <w:bottom w:val="nil"/>
              <w:right w:val="single" w:sz="4" w:space="0" w:color="auto"/>
            </w:tcBorders>
            <w:shd w:val="clear" w:color="auto" w:fill="auto"/>
            <w:noWrap/>
            <w:vAlign w:val="bottom"/>
          </w:tcPr>
          <w:p w:rsidR="00110823" w:rsidRPr="006E754A" w:rsidRDefault="00110823" w:rsidP="004D6B94">
            <w:pPr>
              <w:jc w:val="center"/>
              <w:rPr>
                <w:sz w:val="16"/>
                <w:szCs w:val="16"/>
              </w:rPr>
            </w:pPr>
            <w:r w:rsidRPr="006E754A">
              <w:rPr>
                <w:sz w:val="16"/>
                <w:szCs w:val="16"/>
              </w:rPr>
              <w:t> </w:t>
            </w:r>
          </w:p>
        </w:tc>
      </w:tr>
      <w:tr w:rsidR="00110823" w:rsidRPr="006E754A" w:rsidTr="001E2F58">
        <w:trPr>
          <w:trHeight w:val="3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121-140</w:t>
            </w:r>
          </w:p>
        </w:tc>
      </w:tr>
      <w:tr w:rsidR="00110823" w:rsidRPr="006E754A" w:rsidTr="004D6B94">
        <w:trPr>
          <w:trHeight w:val="6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16"/>
                <w:szCs w:val="16"/>
              </w:rPr>
            </w:pP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16"/>
                <w:szCs w:val="16"/>
              </w:rPr>
            </w:pPr>
          </w:p>
        </w:tc>
      </w:tr>
      <w:tr w:rsidR="00110823" w:rsidRPr="006E754A" w:rsidTr="001E2F58">
        <w:trPr>
          <w:trHeight w:val="3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pPr>
            <w:r w:rsidRPr="006E754A">
              <w:rPr>
                <w:sz w:val="22"/>
              </w:rPr>
              <w:t>Ясеневая (Яо)</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121-140</w:t>
            </w:r>
          </w:p>
        </w:tc>
      </w:tr>
      <w:tr w:rsidR="00110823" w:rsidRPr="006E754A" w:rsidTr="001E2F58">
        <w:trPr>
          <w:trHeight w:val="6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16"/>
                <w:szCs w:val="16"/>
              </w:rPr>
            </w:pPr>
            <w:r w:rsidRPr="006E754A">
              <w:rPr>
                <w:sz w:val="16"/>
                <w:szCs w:val="16"/>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16"/>
                <w:szCs w:val="16"/>
              </w:rPr>
            </w:pPr>
            <w:r w:rsidRPr="006E754A">
              <w:rPr>
                <w:sz w:val="16"/>
                <w:szCs w:val="16"/>
              </w:rPr>
              <w:t> </w:t>
            </w: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16"/>
                <w:szCs w:val="16"/>
              </w:rPr>
            </w:pPr>
            <w:r w:rsidRPr="006E754A">
              <w:rPr>
                <w:sz w:val="16"/>
                <w:szCs w:val="16"/>
              </w:rPr>
              <w:t> </w:t>
            </w:r>
          </w:p>
        </w:tc>
      </w:tr>
      <w:tr w:rsidR="00110823" w:rsidRPr="006E754A" w:rsidTr="001E2F58">
        <w:trPr>
          <w:trHeight w:val="3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xml:space="preserve">Дубовая низкоствольная </w:t>
            </w:r>
          </w:p>
          <w:p w:rsidR="00110823" w:rsidRPr="006E754A" w:rsidRDefault="00110823" w:rsidP="004D6B94">
            <w:pPr>
              <w:jc w:val="center"/>
              <w:rPr>
                <w:sz w:val="22"/>
                <w:szCs w:val="22"/>
              </w:rPr>
            </w:pPr>
            <w:r w:rsidRPr="006E754A">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3 и выше</w:t>
            </w: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71-80</w:t>
            </w:r>
          </w:p>
        </w:tc>
      </w:tr>
      <w:tr w:rsidR="00110823" w:rsidRPr="006E754A" w:rsidTr="001E2F58">
        <w:trPr>
          <w:trHeight w:val="315"/>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4 и ниже</w:t>
            </w: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61-70</w:t>
            </w:r>
          </w:p>
        </w:tc>
      </w:tr>
      <w:tr w:rsidR="00110823" w:rsidRPr="006E754A" w:rsidTr="001E2F58">
        <w:trPr>
          <w:trHeight w:val="6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r>
      <w:tr w:rsidR="00110823" w:rsidRPr="006E754A" w:rsidTr="001E2F58">
        <w:trPr>
          <w:trHeight w:val="3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r>
      <w:tr w:rsidR="00110823" w:rsidRPr="006E754A" w:rsidTr="001E2F58">
        <w:trPr>
          <w:trHeight w:val="3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xml:space="preserve">Твердолиственная 2-я </w:t>
            </w:r>
          </w:p>
          <w:p w:rsidR="00110823" w:rsidRPr="006E754A" w:rsidRDefault="00110823" w:rsidP="004D6B94">
            <w:pPr>
              <w:jc w:val="center"/>
              <w:rPr>
                <w:sz w:val="22"/>
                <w:szCs w:val="22"/>
              </w:rPr>
            </w:pPr>
            <w:r w:rsidRPr="006E754A">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61-70</w:t>
            </w:r>
          </w:p>
        </w:tc>
      </w:tr>
      <w:tr w:rsidR="00110823" w:rsidRPr="006E754A" w:rsidTr="001E2F58">
        <w:trPr>
          <w:trHeight w:val="600"/>
          <w:jc w:val="center"/>
        </w:trPr>
        <w:tc>
          <w:tcPr>
            <w:tcW w:w="4240" w:type="dxa"/>
            <w:vMerge/>
            <w:tcBorders>
              <w:left w:val="single" w:sz="4" w:space="0" w:color="auto"/>
              <w:right w:val="nil"/>
            </w:tcBorders>
            <w:shd w:val="clear" w:color="auto" w:fill="auto"/>
            <w:vAlign w:val="center"/>
          </w:tcPr>
          <w:p w:rsidR="00110823" w:rsidRPr="006E754A" w:rsidRDefault="00110823" w:rsidP="007F7136">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r>
      <w:tr w:rsidR="00110823" w:rsidRPr="006E754A" w:rsidTr="001E2F58">
        <w:trPr>
          <w:trHeight w:val="3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16"/>
                <w:szCs w:val="16"/>
              </w:rPr>
            </w:pP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16"/>
                <w:szCs w:val="16"/>
              </w:rPr>
            </w:pPr>
          </w:p>
        </w:tc>
      </w:tr>
      <w:tr w:rsidR="00110823" w:rsidRPr="006E754A" w:rsidTr="001E2F58">
        <w:trPr>
          <w:trHeight w:val="300"/>
          <w:jc w:val="center"/>
        </w:trPr>
        <w:tc>
          <w:tcPr>
            <w:tcW w:w="4240" w:type="dxa"/>
            <w:vMerge/>
            <w:tcBorders>
              <w:left w:val="single" w:sz="4" w:space="0" w:color="auto"/>
              <w:right w:val="nil"/>
            </w:tcBorders>
            <w:shd w:val="clear" w:color="auto" w:fill="auto"/>
            <w:noWrap/>
            <w:vAlign w:val="bottom"/>
          </w:tcPr>
          <w:p w:rsidR="00110823" w:rsidRPr="006E754A" w:rsidRDefault="00110823" w:rsidP="007F7136">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r>
      <w:tr w:rsidR="0024728E" w:rsidRPr="006E754A" w:rsidTr="001E2F58">
        <w:trPr>
          <w:trHeight w:val="300"/>
          <w:jc w:val="center"/>
        </w:trPr>
        <w:tc>
          <w:tcPr>
            <w:tcW w:w="4240" w:type="dxa"/>
            <w:vMerge/>
            <w:tcBorders>
              <w:left w:val="single" w:sz="4" w:space="0" w:color="auto"/>
              <w:bottom w:val="single" w:sz="4" w:space="0" w:color="auto"/>
              <w:right w:val="nil"/>
            </w:tcBorders>
            <w:shd w:val="clear" w:color="auto" w:fill="auto"/>
            <w:noWrap/>
            <w:vAlign w:val="bottom"/>
          </w:tcPr>
          <w:p w:rsidR="0024728E" w:rsidRPr="006E754A" w:rsidRDefault="0024728E" w:rsidP="007F7136">
            <w:pPr>
              <w:rPr>
                <w:sz w:val="22"/>
                <w:szCs w:val="22"/>
              </w:rPr>
            </w:pPr>
          </w:p>
        </w:tc>
        <w:tc>
          <w:tcPr>
            <w:tcW w:w="3215" w:type="dxa"/>
            <w:tcBorders>
              <w:top w:val="nil"/>
              <w:left w:val="single" w:sz="4" w:space="0" w:color="auto"/>
              <w:bottom w:val="single" w:sz="4" w:space="0" w:color="auto"/>
              <w:right w:val="single" w:sz="4" w:space="0" w:color="auto"/>
            </w:tcBorders>
            <w:shd w:val="clear" w:color="auto" w:fill="auto"/>
            <w:vAlign w:val="center"/>
          </w:tcPr>
          <w:p w:rsidR="0024728E" w:rsidRPr="006E754A" w:rsidRDefault="0024728E" w:rsidP="00BA2D2B">
            <w:pPr>
              <w:jc w:val="center"/>
              <w:rPr>
                <w:sz w:val="16"/>
                <w:szCs w:val="16"/>
              </w:rPr>
            </w:pPr>
          </w:p>
        </w:tc>
        <w:tc>
          <w:tcPr>
            <w:tcW w:w="2860" w:type="dxa"/>
            <w:tcBorders>
              <w:top w:val="nil"/>
              <w:left w:val="nil"/>
              <w:bottom w:val="single" w:sz="4" w:space="0" w:color="auto"/>
              <w:right w:val="single" w:sz="4" w:space="0" w:color="auto"/>
            </w:tcBorders>
            <w:shd w:val="clear" w:color="auto" w:fill="auto"/>
            <w:noWrap/>
            <w:vAlign w:val="bottom"/>
          </w:tcPr>
          <w:p w:rsidR="0024728E" w:rsidRPr="006E754A" w:rsidRDefault="0024728E" w:rsidP="00BA2D2B">
            <w:pPr>
              <w:jc w:val="center"/>
              <w:rPr>
                <w:sz w:val="16"/>
                <w:szCs w:val="16"/>
              </w:rPr>
            </w:pPr>
          </w:p>
        </w:tc>
        <w:tc>
          <w:tcPr>
            <w:tcW w:w="3249" w:type="dxa"/>
            <w:tcBorders>
              <w:top w:val="nil"/>
              <w:left w:val="nil"/>
              <w:bottom w:val="single" w:sz="4" w:space="0" w:color="auto"/>
              <w:right w:val="single" w:sz="4" w:space="0" w:color="auto"/>
            </w:tcBorders>
            <w:shd w:val="clear" w:color="auto" w:fill="auto"/>
            <w:noWrap/>
            <w:vAlign w:val="bottom"/>
          </w:tcPr>
          <w:p w:rsidR="0024728E" w:rsidRPr="006E754A" w:rsidRDefault="0024728E" w:rsidP="00BA2D2B">
            <w:pPr>
              <w:jc w:val="center"/>
              <w:rPr>
                <w:sz w:val="16"/>
                <w:szCs w:val="16"/>
              </w:rPr>
            </w:pPr>
          </w:p>
        </w:tc>
      </w:tr>
    </w:tbl>
    <w:p w:rsidR="007F7136" w:rsidRPr="006E754A" w:rsidRDefault="007F7136" w:rsidP="007F7136">
      <w:pPr>
        <w:ind w:firstLine="709"/>
      </w:pPr>
      <w:r w:rsidRPr="006E754A">
        <w:br w:type="page"/>
      </w:r>
      <w:r w:rsidRPr="006E754A">
        <w:lastRenderedPageBreak/>
        <w:t>Окончание  табл. 2.1.3.</w:t>
      </w:r>
    </w:p>
    <w:tbl>
      <w:tblPr>
        <w:tblW w:w="13266" w:type="dxa"/>
        <w:jc w:val="center"/>
        <w:tblInd w:w="93" w:type="dxa"/>
        <w:tblLook w:val="0000"/>
      </w:tblPr>
      <w:tblGrid>
        <w:gridCol w:w="4240"/>
        <w:gridCol w:w="3220"/>
        <w:gridCol w:w="2860"/>
        <w:gridCol w:w="2946"/>
      </w:tblGrid>
      <w:tr w:rsidR="007F7136" w:rsidRPr="006E754A" w:rsidTr="0024728E">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3</w:t>
            </w:r>
          </w:p>
        </w:tc>
        <w:tc>
          <w:tcPr>
            <w:tcW w:w="2946" w:type="dxa"/>
            <w:tcBorders>
              <w:top w:val="single" w:sz="4" w:space="0" w:color="auto"/>
              <w:left w:val="nil"/>
              <w:bottom w:val="single" w:sz="4" w:space="0" w:color="auto"/>
              <w:right w:val="single" w:sz="4" w:space="0" w:color="auto"/>
            </w:tcBorders>
            <w:shd w:val="clear" w:color="auto" w:fill="auto"/>
          </w:tcPr>
          <w:p w:rsidR="007F7136" w:rsidRPr="006E754A" w:rsidRDefault="007F7136" w:rsidP="007F7136">
            <w:pPr>
              <w:jc w:val="center"/>
              <w:rPr>
                <w:sz w:val="22"/>
                <w:szCs w:val="22"/>
              </w:rPr>
            </w:pPr>
            <w:r w:rsidRPr="006E754A">
              <w:rPr>
                <w:sz w:val="22"/>
                <w:szCs w:val="22"/>
              </w:rPr>
              <w:t>4</w:t>
            </w:r>
          </w:p>
        </w:tc>
      </w:tr>
      <w:tr w:rsidR="00110823" w:rsidRPr="006E754A" w:rsidTr="0024728E">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single" w:sz="4" w:space="0" w:color="auto"/>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71-80</w:t>
            </w: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51-60</w:t>
            </w: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Тополевая (Тч, Тб, Тд, Тп, Тг)</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 ест. происх.</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51-60 (лесостепь)</w:t>
            </w: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 л. культуры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36-40 (лесостепь)</w:t>
            </w:r>
          </w:p>
        </w:tc>
      </w:tr>
      <w:tr w:rsidR="00110823" w:rsidRPr="006E754A" w:rsidTr="0024728E">
        <w:trPr>
          <w:trHeight w:val="164"/>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16"/>
                <w:szCs w:val="16"/>
              </w:rPr>
            </w:pPr>
            <w:r w:rsidRPr="006E754A">
              <w:rPr>
                <w:sz w:val="16"/>
                <w:szCs w:val="16"/>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16"/>
                <w:szCs w:val="16"/>
              </w:rPr>
            </w:pPr>
            <w:r w:rsidRPr="006E754A">
              <w:rPr>
                <w:sz w:val="16"/>
                <w:szCs w:val="16"/>
              </w:rPr>
              <w:t> </w:t>
            </w:r>
            <w:r w:rsidRPr="006E754A">
              <w:rPr>
                <w:sz w:val="22"/>
                <w:szCs w:val="22"/>
              </w:rPr>
              <w:t>Тополевая (Тч, Тб, Тд, Тп, Тг)</w:t>
            </w:r>
          </w:p>
        </w:tc>
        <w:tc>
          <w:tcPr>
            <w:tcW w:w="2860" w:type="dxa"/>
            <w:tcBorders>
              <w:top w:val="nil"/>
              <w:left w:val="nil"/>
              <w:bottom w:val="nil"/>
              <w:right w:val="nil"/>
            </w:tcBorders>
            <w:shd w:val="clear" w:color="auto" w:fill="auto"/>
            <w:noWrap/>
            <w:vAlign w:val="bottom"/>
          </w:tcPr>
          <w:p w:rsidR="00110823" w:rsidRPr="006E754A" w:rsidRDefault="00110823" w:rsidP="004D6B94">
            <w:pPr>
              <w:jc w:val="center"/>
              <w:rPr>
                <w:sz w:val="16"/>
                <w:szCs w:val="16"/>
              </w:rPr>
            </w:pPr>
            <w:r w:rsidRPr="006E754A">
              <w:rPr>
                <w:sz w:val="22"/>
                <w:szCs w:val="22"/>
              </w:rPr>
              <w:t>все бонитеты</w:t>
            </w:r>
          </w:p>
        </w:tc>
        <w:tc>
          <w:tcPr>
            <w:tcW w:w="2946" w:type="dxa"/>
            <w:tcBorders>
              <w:top w:val="nil"/>
              <w:left w:val="single" w:sz="4" w:space="0" w:color="auto"/>
              <w:bottom w:val="nil"/>
              <w:right w:val="single" w:sz="4" w:space="0" w:color="auto"/>
            </w:tcBorders>
            <w:shd w:val="clear" w:color="auto" w:fill="auto"/>
            <w:noWrap/>
            <w:vAlign w:val="bottom"/>
          </w:tcPr>
          <w:p w:rsidR="00110823" w:rsidRPr="006E754A" w:rsidRDefault="00110823" w:rsidP="004D6B94">
            <w:pPr>
              <w:jc w:val="center"/>
              <w:rPr>
                <w:sz w:val="16"/>
                <w:szCs w:val="16"/>
              </w:rPr>
            </w:pPr>
            <w:r w:rsidRPr="006E754A">
              <w:rPr>
                <w:sz w:val="22"/>
                <w:szCs w:val="16"/>
              </w:rPr>
              <w:t>51-60 (степь) </w:t>
            </w: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41-45 (лесостепь)</w:t>
            </w: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36-40 (степь)</w:t>
            </w: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p>
        </w:tc>
      </w:tr>
      <w:tr w:rsidR="00110823" w:rsidRPr="006E754A" w:rsidTr="0024728E">
        <w:trPr>
          <w:trHeight w:val="3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Липовая (Лп) товарная</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71-80</w:t>
            </w:r>
          </w:p>
        </w:tc>
      </w:tr>
      <w:tr w:rsidR="00110823" w:rsidRPr="006E754A" w:rsidTr="0024728E">
        <w:trPr>
          <w:trHeight w:val="60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xml:space="preserve">Орехово-плодовая </w:t>
            </w:r>
          </w:p>
          <w:p w:rsidR="00110823" w:rsidRPr="006E754A" w:rsidRDefault="00110823" w:rsidP="004D6B94">
            <w:pPr>
              <w:jc w:val="center"/>
              <w:rPr>
                <w:sz w:val="22"/>
                <w:szCs w:val="22"/>
              </w:rPr>
            </w:pPr>
            <w:r w:rsidRPr="006E754A">
              <w:rPr>
                <w:sz w:val="22"/>
                <w:szCs w:val="22"/>
              </w:rPr>
              <w:t>(Орг, Яб, Гш, Бх)</w:t>
            </w:r>
          </w:p>
        </w:tc>
        <w:tc>
          <w:tcPr>
            <w:tcW w:w="2860" w:type="dxa"/>
            <w:tcBorders>
              <w:top w:val="nil"/>
              <w:left w:val="nil"/>
              <w:bottom w:val="nil"/>
              <w:right w:val="nil"/>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single" w:sz="4" w:space="0" w:color="auto"/>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121-140</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rPr>
                <w:sz w:val="22"/>
                <w:szCs w:val="22"/>
              </w:rPr>
            </w:pP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Плодовая 1-я ( Р, Арч) рябина , арония черноплодная</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51-60</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61-70</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Плодовая 3-я (Абр) абрикос</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121-140</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Плодовая 4-я (Ал) алыча</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21-25</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5</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 </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 </w:t>
            </w:r>
          </w:p>
        </w:tc>
      </w:tr>
      <w:tr w:rsidR="00110823" w:rsidRPr="006E754A" w:rsidTr="0024728E">
        <w:trPr>
          <w:trHeight w:val="330"/>
          <w:jc w:val="center"/>
        </w:trPr>
        <w:tc>
          <w:tcPr>
            <w:tcW w:w="4240" w:type="dxa"/>
            <w:tcBorders>
              <w:top w:val="nil"/>
              <w:left w:val="single" w:sz="4" w:space="0" w:color="auto"/>
              <w:bottom w:val="nil"/>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21-25</w:t>
            </w:r>
          </w:p>
        </w:tc>
      </w:tr>
      <w:tr w:rsidR="00110823" w:rsidRPr="006E754A" w:rsidTr="0024728E">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110823" w:rsidRPr="006E754A" w:rsidRDefault="00110823" w:rsidP="007F7136">
            <w:pPr>
              <w:rPr>
                <w:sz w:val="22"/>
                <w:szCs w:val="22"/>
              </w:rPr>
            </w:pPr>
            <w:r w:rsidRPr="006E754A">
              <w:rPr>
                <w:sz w:val="22"/>
                <w:szCs w:val="22"/>
              </w:rPr>
              <w:t> </w:t>
            </w:r>
          </w:p>
        </w:tc>
        <w:tc>
          <w:tcPr>
            <w:tcW w:w="3220" w:type="dxa"/>
            <w:tcBorders>
              <w:top w:val="nil"/>
              <w:left w:val="single" w:sz="4" w:space="0" w:color="auto"/>
              <w:bottom w:val="single" w:sz="4" w:space="0" w:color="auto"/>
              <w:right w:val="single" w:sz="4" w:space="0" w:color="auto"/>
            </w:tcBorders>
            <w:shd w:val="clear" w:color="auto" w:fill="auto"/>
            <w:vAlign w:val="center"/>
          </w:tcPr>
          <w:p w:rsidR="00110823" w:rsidRPr="006E754A" w:rsidRDefault="00110823" w:rsidP="004D6B94">
            <w:pPr>
              <w:jc w:val="center"/>
              <w:rPr>
                <w:sz w:val="22"/>
                <w:szCs w:val="22"/>
              </w:rPr>
            </w:pPr>
            <w:r w:rsidRPr="006E754A">
              <w:rPr>
                <w:sz w:val="22"/>
                <w:szCs w:val="22"/>
              </w:rPr>
              <w:t>Кустарниковая 2-я</w:t>
            </w:r>
          </w:p>
          <w:p w:rsidR="00110823" w:rsidRPr="006E754A" w:rsidRDefault="00110823" w:rsidP="004D6B94">
            <w:pPr>
              <w:jc w:val="center"/>
              <w:rPr>
                <w:sz w:val="22"/>
                <w:szCs w:val="22"/>
              </w:rPr>
            </w:pPr>
            <w:r w:rsidRPr="006E754A">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все бонитеты</w:t>
            </w:r>
          </w:p>
        </w:tc>
        <w:tc>
          <w:tcPr>
            <w:tcW w:w="2946" w:type="dxa"/>
            <w:tcBorders>
              <w:top w:val="nil"/>
              <w:left w:val="nil"/>
              <w:bottom w:val="single" w:sz="4" w:space="0" w:color="auto"/>
              <w:right w:val="single" w:sz="4" w:space="0" w:color="auto"/>
            </w:tcBorders>
            <w:shd w:val="clear" w:color="auto" w:fill="auto"/>
            <w:noWrap/>
            <w:vAlign w:val="bottom"/>
          </w:tcPr>
          <w:p w:rsidR="00110823" w:rsidRPr="006E754A" w:rsidRDefault="00110823" w:rsidP="004D6B94">
            <w:pPr>
              <w:jc w:val="center"/>
              <w:rPr>
                <w:sz w:val="22"/>
                <w:szCs w:val="22"/>
              </w:rPr>
            </w:pPr>
            <w:r w:rsidRPr="006E754A">
              <w:rPr>
                <w:sz w:val="22"/>
                <w:szCs w:val="22"/>
              </w:rPr>
              <w:t>16-18</w:t>
            </w:r>
          </w:p>
        </w:tc>
      </w:tr>
    </w:tbl>
    <w:p w:rsidR="007F7136" w:rsidRPr="006E754A" w:rsidRDefault="007F7136" w:rsidP="007F7136">
      <w:pPr>
        <w:ind w:firstLine="720"/>
        <w:rPr>
          <w:b/>
          <w:sz w:val="28"/>
          <w:szCs w:val="28"/>
        </w:rPr>
        <w:sectPr w:rsidR="007F7136" w:rsidRPr="006E754A" w:rsidSect="00E84E35">
          <w:pgSz w:w="16838" w:h="11906" w:orient="landscape"/>
          <w:pgMar w:top="1418" w:right="1134" w:bottom="851" w:left="1134" w:header="709" w:footer="709" w:gutter="0"/>
          <w:cols w:space="708"/>
          <w:docGrid w:linePitch="360"/>
        </w:sectPr>
      </w:pPr>
    </w:p>
    <w:p w:rsidR="007F7136" w:rsidRPr="006E754A" w:rsidRDefault="007F7136" w:rsidP="004261D8">
      <w:pPr>
        <w:pStyle w:val="35"/>
      </w:pPr>
      <w:bookmarkStart w:id="26" w:name="_Toc514591563"/>
      <w:r w:rsidRPr="006E754A">
        <w:lastRenderedPageBreak/>
        <w:t>2.1.5. Процент выборки древесины с учетом полноты древостоя, состава и т.п.</w:t>
      </w:r>
      <w:bookmarkEnd w:id="26"/>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Проходные рубки в чистых древостоях на склонах крутизной более 20 градусов не проводятся.</w:t>
      </w:r>
    </w:p>
    <w:p w:rsidR="0041408A" w:rsidRPr="006E754A" w:rsidRDefault="0041408A" w:rsidP="0041408A">
      <w:pPr>
        <w:ind w:firstLine="720"/>
        <w:jc w:val="both"/>
        <w:rPr>
          <w:sz w:val="28"/>
          <w:szCs w:val="28"/>
        </w:rPr>
      </w:pPr>
      <w:r w:rsidRPr="006E754A">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41408A" w:rsidRPr="006E754A" w:rsidRDefault="0041408A" w:rsidP="007F7136">
      <w:pPr>
        <w:ind w:firstLine="720"/>
        <w:jc w:val="both"/>
        <w:rPr>
          <w:sz w:val="28"/>
          <w:szCs w:val="28"/>
          <w:u w:val="single"/>
        </w:rPr>
      </w:pPr>
    </w:p>
    <w:p w:rsidR="0041408A" w:rsidRPr="006E754A" w:rsidRDefault="0041408A" w:rsidP="007F7136">
      <w:pPr>
        <w:ind w:firstLine="720"/>
        <w:jc w:val="both"/>
        <w:rPr>
          <w:sz w:val="28"/>
          <w:szCs w:val="28"/>
          <w:u w:val="single"/>
        </w:rPr>
        <w:sectPr w:rsidR="0041408A" w:rsidRPr="006E754A" w:rsidSect="00BF6FBC">
          <w:footerReference w:type="even" r:id="rId11"/>
          <w:pgSz w:w="11906" w:h="16838"/>
          <w:pgMar w:top="1134" w:right="850" w:bottom="1134" w:left="1701" w:header="708" w:footer="708" w:gutter="0"/>
          <w:cols w:space="708"/>
          <w:docGrid w:linePitch="360"/>
        </w:sectPr>
      </w:pPr>
    </w:p>
    <w:p w:rsidR="0041408A" w:rsidRPr="006E754A" w:rsidRDefault="0041408A" w:rsidP="007F7136">
      <w:pPr>
        <w:ind w:firstLine="720"/>
        <w:jc w:val="both"/>
        <w:rPr>
          <w:sz w:val="28"/>
          <w:szCs w:val="28"/>
          <w:u w:val="single"/>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sz w:val="22"/>
          <w:szCs w:val="16"/>
        </w:rPr>
        <w:t xml:space="preserve">Нормативы рубок, проводимых в целях ухода за лесными насаждениями, в </w:t>
      </w:r>
      <w:r w:rsidRPr="006E754A">
        <w:rPr>
          <w:rFonts w:ascii="Arial-BoldMT,Bold" w:hAnsi="Arial-BoldMT,Bold" w:cs="Arial-BoldMT,Bold"/>
          <w:b/>
          <w:bCs/>
          <w:sz w:val="22"/>
          <w:szCs w:val="16"/>
          <w:u w:val="single"/>
        </w:rPr>
        <w:t>сосновых</w:t>
      </w:r>
      <w:r w:rsidRPr="006E754A">
        <w:rPr>
          <w:rFonts w:ascii="Arial-BoldMT,Bold" w:hAnsi="Arial-BoldMT,Bold" w:cs="Arial-BoldMT,Bold"/>
          <w:b/>
          <w:bCs/>
          <w:sz w:val="22"/>
          <w:szCs w:val="16"/>
        </w:rPr>
        <w:t xml:space="preserve"> насаждениях лесостепного района европейской части РФ</w:t>
      </w:r>
    </w:p>
    <w:p w:rsidR="0041408A" w:rsidRPr="006E754A" w:rsidRDefault="0041408A" w:rsidP="0041408A">
      <w:pPr>
        <w:autoSpaceDE w:val="0"/>
        <w:autoSpaceDN w:val="0"/>
        <w:adjustRightInd w:val="0"/>
        <w:rPr>
          <w:rFonts w:ascii="Arial-BoldMT,Bold" w:hAnsi="Arial-BoldMT,Bold" w:cs="Arial-BoldMT,Bold"/>
          <w:b/>
          <w:bCs/>
          <w:sz w:val="16"/>
          <w:szCs w:val="16"/>
        </w:rPr>
      </w:pPr>
    </w:p>
    <w:p w:rsidR="0041408A" w:rsidRPr="006E754A" w:rsidRDefault="0041408A" w:rsidP="006E754A">
      <w:pPr>
        <w:autoSpaceDE w:val="0"/>
        <w:autoSpaceDN w:val="0"/>
        <w:adjustRightInd w:val="0"/>
        <w:jc w:val="center"/>
        <w:rPr>
          <w:rFonts w:ascii="Arial-BoldMT,Bold" w:hAnsi="Arial-BoldMT,Bold" w:cs="Arial-BoldMT,Bold"/>
          <w:b/>
          <w:bCs/>
          <w:sz w:val="16"/>
          <w:szCs w:val="16"/>
        </w:rPr>
      </w:pPr>
      <w:r w:rsidRPr="006E754A">
        <w:rPr>
          <w:rFonts w:ascii="Arial-BoldMT,Bold" w:hAnsi="Arial-BoldMT,Bold" w:cs="Arial-BoldMT,Bold"/>
          <w:b/>
          <w:bCs/>
          <w:noProof/>
          <w:sz w:val="16"/>
          <w:szCs w:val="16"/>
        </w:rPr>
        <w:drawing>
          <wp:inline distT="0" distB="0" distL="0" distR="0">
            <wp:extent cx="8240395" cy="497586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6915"/>
                    <a:stretch>
                      <a:fillRect/>
                    </a:stretch>
                  </pic:blipFill>
                  <pic:spPr bwMode="auto">
                    <a:xfrm>
                      <a:off x="0" y="0"/>
                      <a:ext cx="8240395" cy="4975860"/>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16"/>
          <w:szCs w:val="16"/>
        </w:rPr>
      </w:pPr>
      <w:r w:rsidRPr="006E754A">
        <w:rPr>
          <w:rFonts w:ascii="Arial-BoldMT,Bold" w:hAnsi="Arial-BoldMT,Bold" w:cs="Arial-BoldMT,Bold"/>
          <w:b/>
          <w:bCs/>
          <w:noProof/>
          <w:sz w:val="16"/>
          <w:szCs w:val="16"/>
        </w:rPr>
        <w:lastRenderedPageBreak/>
        <w:drawing>
          <wp:inline distT="0" distB="0" distL="0" distR="0">
            <wp:extent cx="8218805" cy="500824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54" b="6641"/>
                    <a:stretch>
                      <a:fillRect/>
                    </a:stretch>
                  </pic:blipFill>
                  <pic:spPr bwMode="auto">
                    <a:xfrm>
                      <a:off x="0" y="0"/>
                      <a:ext cx="8218805" cy="5008245"/>
                    </a:xfrm>
                    <a:prstGeom prst="rect">
                      <a:avLst/>
                    </a:prstGeom>
                    <a:noFill/>
                    <a:ln>
                      <a:noFill/>
                    </a:ln>
                  </pic:spPr>
                </pic:pic>
              </a:graphicData>
            </a:graphic>
          </wp:inline>
        </w:drawing>
      </w:r>
    </w:p>
    <w:p w:rsidR="0041408A" w:rsidRPr="006E754A" w:rsidRDefault="0041408A" w:rsidP="0041408A">
      <w:pPr>
        <w:autoSpaceDE w:val="0"/>
        <w:autoSpaceDN w:val="0"/>
        <w:adjustRightInd w:val="0"/>
        <w:rPr>
          <w:rFonts w:ascii="Arial-BoldMT,Bold" w:hAnsi="Arial-BoldMT,Bold" w:cs="Arial-BoldMT,Bold"/>
          <w:b/>
          <w:bCs/>
          <w:sz w:val="16"/>
          <w:szCs w:val="16"/>
        </w:rPr>
      </w:pPr>
    </w:p>
    <w:p w:rsidR="0041408A" w:rsidRPr="006E754A" w:rsidRDefault="0041408A" w:rsidP="0041408A">
      <w:pPr>
        <w:autoSpaceDE w:val="0"/>
        <w:autoSpaceDN w:val="0"/>
        <w:adjustRightInd w:val="0"/>
        <w:jc w:val="center"/>
        <w:rPr>
          <w:rFonts w:ascii="Arial-BoldMT,Bold" w:hAnsi="Arial-BoldMT,Bold" w:cs="Arial-BoldMT,Bold"/>
          <w:b/>
          <w:bCs/>
          <w:sz w:val="16"/>
          <w:szCs w:val="16"/>
        </w:rPr>
      </w:pPr>
      <w:r w:rsidRPr="006E754A">
        <w:rPr>
          <w:rFonts w:ascii="Arial-BoldMT,Bold" w:hAnsi="Arial-BoldMT,Bold" w:cs="Arial-BoldMT,Bold"/>
          <w:b/>
          <w:bCs/>
          <w:noProof/>
          <w:sz w:val="16"/>
          <w:szCs w:val="16"/>
        </w:rPr>
        <w:lastRenderedPageBreak/>
        <w:drawing>
          <wp:inline distT="0" distB="0" distL="0" distR="0">
            <wp:extent cx="9239885" cy="13290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85" b="20493"/>
                    <a:stretch>
                      <a:fillRect/>
                    </a:stretch>
                  </pic:blipFill>
                  <pic:spPr bwMode="auto">
                    <a:xfrm>
                      <a:off x="0" y="0"/>
                      <a:ext cx="9239885" cy="1329055"/>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16"/>
          <w:szCs w:val="16"/>
        </w:rPr>
      </w:pPr>
    </w:p>
    <w:p w:rsidR="0041408A" w:rsidRPr="006E754A" w:rsidRDefault="0041408A" w:rsidP="0041408A">
      <w:pPr>
        <w:autoSpaceDE w:val="0"/>
        <w:autoSpaceDN w:val="0"/>
        <w:adjustRightInd w:val="0"/>
        <w:jc w:val="center"/>
        <w:rPr>
          <w:rFonts w:ascii="Arial-BoldMT,Bold" w:hAnsi="Arial-BoldMT,Bold" w:cs="Arial-BoldMT,Bold"/>
          <w:b/>
          <w:bCs/>
          <w:sz w:val="16"/>
          <w:szCs w:val="16"/>
        </w:rPr>
      </w:pP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Примечания: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проходных рубок.</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участках с сетью технологических коридоров интенсивность рубки соответственно снижается.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большого количества нежелательных деревьев без отрицательных последствий (потери устойчивости).</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3. Насаждения 3-й группы только в молодом возрасте относятся к сосновым хозяйственным секциям, если в них имеется достаточное</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количество деревьев сосны для формирования рубками осветления и рубками прочистки насаждений 1-й или 2-й группы по составу (графе 12).</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4. В лесостепном районе европейской части Российской Федерации (в отличие от хвойно-широколиственного района европейской части</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Российской Федерации) в целевом составе насаждений допускается на одну единицу больше лиственных древесных пород; начало рубок,</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проводимых в целях ухода за лесными насаждениями на 1 - 3 года раньше; период повторяемости рубок, проводимых в целях ухода за лесными</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насаждениями, на 1 - 3 года меньше.</w:t>
      </w:r>
    </w:p>
    <w:p w:rsidR="0041408A" w:rsidRPr="006E754A" w:rsidRDefault="0041408A" w:rsidP="0041408A">
      <w:pPr>
        <w:autoSpaceDE w:val="0"/>
        <w:autoSpaceDN w:val="0"/>
        <w:adjustRightInd w:val="0"/>
        <w:rPr>
          <w:rFonts w:ascii="Arial-BoldMT,Bold" w:hAnsi="Arial-BoldMT,Bold" w:cs="Arial-BoldMT,Bold"/>
          <w:b/>
          <w:bCs/>
          <w:sz w:val="16"/>
          <w:szCs w:val="16"/>
        </w:rPr>
      </w:pPr>
    </w:p>
    <w:p w:rsidR="0041408A" w:rsidRPr="006E754A" w:rsidRDefault="0041408A" w:rsidP="0041408A">
      <w:pPr>
        <w:autoSpaceDE w:val="0"/>
        <w:autoSpaceDN w:val="0"/>
        <w:adjustRightInd w:val="0"/>
        <w:rPr>
          <w:rFonts w:ascii="Arial-BoldMT,Bold" w:hAnsi="Arial-BoldMT,Bold" w:cs="Arial-BoldMT,Bold"/>
          <w:b/>
          <w:bCs/>
          <w:sz w:val="16"/>
          <w:szCs w:val="16"/>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sz w:val="22"/>
          <w:szCs w:val="16"/>
        </w:rPr>
        <w:br w:type="page"/>
      </w:r>
      <w:r w:rsidRPr="006E754A">
        <w:rPr>
          <w:rFonts w:ascii="Arial-BoldMT,Bold" w:hAnsi="Arial-BoldMT,Bold" w:cs="Arial-BoldMT,Bold"/>
          <w:b/>
          <w:bCs/>
          <w:sz w:val="22"/>
          <w:szCs w:val="16"/>
        </w:rPr>
        <w:lastRenderedPageBreak/>
        <w:t xml:space="preserve">Нормативы рубок, проводимых в целях ухода за лесными насаждениями, при формировании лесных насаждений </w:t>
      </w:r>
      <w:r w:rsidRPr="006E754A">
        <w:rPr>
          <w:rFonts w:ascii="Arial-BoldMT,Bold" w:hAnsi="Arial-BoldMT,Bold" w:cs="Arial-BoldMT,Bold"/>
          <w:b/>
          <w:bCs/>
          <w:sz w:val="22"/>
          <w:szCs w:val="16"/>
          <w:u w:val="single"/>
        </w:rPr>
        <w:t>дуба</w:t>
      </w:r>
      <w:r w:rsidRPr="006E754A">
        <w:rPr>
          <w:rFonts w:ascii="Arial-BoldMT,Bold" w:hAnsi="Arial-BoldMT,Bold" w:cs="Arial-BoldMT,Bold"/>
          <w:b/>
          <w:bCs/>
          <w:sz w:val="22"/>
          <w:szCs w:val="16"/>
        </w:rPr>
        <w:t xml:space="preserve"> лесостепного района европейской части РФ</w:t>
      </w: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noProof/>
          <w:sz w:val="22"/>
          <w:szCs w:val="16"/>
        </w:rPr>
        <w:drawing>
          <wp:inline distT="0" distB="0" distL="0" distR="0">
            <wp:extent cx="7698105" cy="669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09" b="27345"/>
                    <a:stretch>
                      <a:fillRect/>
                    </a:stretch>
                  </pic:blipFill>
                  <pic:spPr bwMode="auto">
                    <a:xfrm>
                      <a:off x="0" y="0"/>
                      <a:ext cx="7698105" cy="669925"/>
                    </a:xfrm>
                    <a:prstGeom prst="rect">
                      <a:avLst/>
                    </a:prstGeom>
                    <a:noFill/>
                    <a:ln>
                      <a:noFill/>
                    </a:ln>
                  </pic:spPr>
                </pic:pic>
              </a:graphicData>
            </a:graphic>
          </wp:inline>
        </w:drawing>
      </w:r>
      <w:r w:rsidRPr="006E754A">
        <w:rPr>
          <w:rFonts w:ascii="Arial-BoldMT,Bold" w:hAnsi="Arial-BoldMT,Bold" w:cs="Arial-BoldMT,Bold"/>
          <w:b/>
          <w:bCs/>
          <w:noProof/>
          <w:sz w:val="22"/>
          <w:szCs w:val="16"/>
        </w:rPr>
        <w:drawing>
          <wp:inline distT="0" distB="0" distL="0" distR="0">
            <wp:extent cx="7719060" cy="45827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91" b="8020"/>
                    <a:stretch>
                      <a:fillRect/>
                    </a:stretch>
                  </pic:blipFill>
                  <pic:spPr bwMode="auto">
                    <a:xfrm>
                      <a:off x="0" y="0"/>
                      <a:ext cx="7719060" cy="4582795"/>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noProof/>
          <w:sz w:val="22"/>
          <w:szCs w:val="16"/>
        </w:rPr>
        <w:lastRenderedPageBreak/>
        <w:drawing>
          <wp:inline distT="0" distB="0" distL="0" distR="0">
            <wp:extent cx="8176260" cy="49758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3" b="7043"/>
                    <a:stretch>
                      <a:fillRect/>
                    </a:stretch>
                  </pic:blipFill>
                  <pic:spPr bwMode="auto">
                    <a:xfrm>
                      <a:off x="0" y="0"/>
                      <a:ext cx="8176260" cy="4975860"/>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noProof/>
          <w:sz w:val="22"/>
          <w:szCs w:val="16"/>
        </w:rPr>
        <w:lastRenderedPageBreak/>
        <w:drawing>
          <wp:inline distT="0" distB="0" distL="0" distR="0">
            <wp:extent cx="8218805" cy="57524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8805" cy="5752465"/>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noProof/>
          <w:sz w:val="22"/>
          <w:szCs w:val="16"/>
        </w:rPr>
        <w:lastRenderedPageBreak/>
        <w:drawing>
          <wp:inline distT="0" distB="0" distL="0" distR="0">
            <wp:extent cx="8548370" cy="423164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8370" cy="4231640"/>
                    </a:xfrm>
                    <a:prstGeom prst="rect">
                      <a:avLst/>
                    </a:prstGeom>
                    <a:noFill/>
                    <a:ln>
                      <a:noFill/>
                    </a:ln>
                  </pic:spPr>
                </pic:pic>
              </a:graphicData>
            </a:graphic>
          </wp:inline>
        </w:drawing>
      </w:r>
      <w:r w:rsidRPr="006E754A">
        <w:rPr>
          <w:rFonts w:ascii="Arial-BoldMT,Bold" w:hAnsi="Arial-BoldMT,Bold" w:cs="Arial-BoldMT,Bold"/>
          <w:b/>
          <w:bCs/>
          <w:noProof/>
          <w:sz w:val="22"/>
          <w:szCs w:val="16"/>
        </w:rPr>
        <w:lastRenderedPageBreak/>
        <w:drawing>
          <wp:inline distT="0" distB="0" distL="0" distR="0">
            <wp:extent cx="8272145" cy="5029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7048"/>
                    <a:stretch>
                      <a:fillRect/>
                    </a:stretch>
                  </pic:blipFill>
                  <pic:spPr bwMode="auto">
                    <a:xfrm>
                      <a:off x="0" y="0"/>
                      <a:ext cx="8272145" cy="5029200"/>
                    </a:xfrm>
                    <a:prstGeom prst="rect">
                      <a:avLst/>
                    </a:prstGeom>
                    <a:noFill/>
                    <a:ln>
                      <a:noFill/>
                    </a:ln>
                  </pic:spPr>
                </pic:pic>
              </a:graphicData>
            </a:graphic>
          </wp:inline>
        </w:drawing>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Примечания: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1. Исходный состав в графе 1 для видов рубок, проводимых в целях ухода за лесными насаждениями - от рубок осветления до проходных</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рубок. Доля сопутствующих древесных пород в составе целевых лесных насаждений может быть увеличена на 1 - 2 единицы.</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и наличием в</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средневозрастных насаждениях второго яруса. При меньших показателях сомкнутости (полноты) интенсивность соответственно снижается, в</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средневозрастных насаждениях с отсутствием второго яруса интенсивность проходных рубок снижается на 10%.</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lastRenderedPageBreak/>
        <w:t>3. Насаждения 3-й группы по составу, если они рубками в молодняках не переведены во вторую или первую группу, в возрасте</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прореживаний относятся к другим хозяйственным секциям (по преобладающей породе).</w:t>
      </w:r>
    </w:p>
    <w:p w:rsidR="0041408A" w:rsidRPr="006E754A" w:rsidRDefault="0041408A" w:rsidP="0041408A">
      <w:pPr>
        <w:autoSpaceDE w:val="0"/>
        <w:autoSpaceDN w:val="0"/>
        <w:adjustRightInd w:val="0"/>
        <w:rPr>
          <w:rFonts w:ascii="ArialMT" w:hAnsi="ArialMT" w:cs="ArialMT"/>
          <w:sz w:val="20"/>
          <w:szCs w:val="20"/>
        </w:rPr>
      </w:pPr>
      <w:r w:rsidRPr="006E754A">
        <w:rPr>
          <w:rFonts w:ascii="ArialMT" w:hAnsi="ArialMT" w:cs="ArialMT"/>
          <w:sz w:val="20"/>
          <w:szCs w:val="20"/>
        </w:rPr>
        <w:t>4. В лесостепном районе европейской части Российской Федерации в сходных лесорастительных условиях формируются целевые</w:t>
      </w:r>
    </w:p>
    <w:p w:rsidR="0041408A" w:rsidRPr="006E754A" w:rsidRDefault="0041408A" w:rsidP="0041408A">
      <w:pPr>
        <w:autoSpaceDE w:val="0"/>
        <w:autoSpaceDN w:val="0"/>
        <w:adjustRightInd w:val="0"/>
        <w:rPr>
          <w:rFonts w:ascii="ArialMT" w:hAnsi="ArialMT" w:cs="ArialMT"/>
          <w:sz w:val="20"/>
          <w:szCs w:val="20"/>
        </w:rPr>
      </w:pPr>
      <w:r w:rsidRPr="006E754A">
        <w:rPr>
          <w:rFonts w:ascii="ArialMT" w:hAnsi="ArialMT" w:cs="ArialMT"/>
          <w:sz w:val="20"/>
          <w:szCs w:val="20"/>
        </w:rPr>
        <w:t>насаждения с долей дуба в составе первых двух групп на 1 - 2 единицы меньше, чем приведено в таблице.</w:t>
      </w:r>
    </w:p>
    <w:p w:rsidR="0041408A" w:rsidRPr="006E754A" w:rsidRDefault="0041408A" w:rsidP="0041408A">
      <w:pPr>
        <w:autoSpaceDE w:val="0"/>
        <w:autoSpaceDN w:val="0"/>
        <w:adjustRightInd w:val="0"/>
        <w:rPr>
          <w:rFonts w:ascii="ArialMT" w:hAnsi="ArialMT" w:cs="ArialMT"/>
          <w:sz w:val="20"/>
          <w:szCs w:val="20"/>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sz w:val="22"/>
          <w:szCs w:val="16"/>
        </w:rPr>
        <w:t xml:space="preserve">Нормативы рубок, проводимых в целях ухода за лесными насаждениями, в </w:t>
      </w:r>
      <w:r w:rsidRPr="006E754A">
        <w:rPr>
          <w:rFonts w:ascii="Arial-BoldMT,Bold" w:hAnsi="Arial-BoldMT,Bold" w:cs="Arial-BoldMT,Bold"/>
          <w:b/>
          <w:bCs/>
          <w:sz w:val="22"/>
          <w:szCs w:val="16"/>
          <w:u w:val="single"/>
        </w:rPr>
        <w:t>березовых</w:t>
      </w:r>
      <w:r w:rsidRPr="006E754A">
        <w:rPr>
          <w:rFonts w:ascii="Arial-BoldMT,Bold" w:hAnsi="Arial-BoldMT,Bold" w:cs="Arial-BoldMT,Bold"/>
          <w:b/>
          <w:bCs/>
          <w:sz w:val="22"/>
          <w:szCs w:val="16"/>
        </w:rPr>
        <w:t xml:space="preserve"> насаждениях лесостепного района европейской части РФ</w:t>
      </w: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28"/>
          <w:szCs w:val="16"/>
        </w:rPr>
      </w:pPr>
      <w:r w:rsidRPr="006E754A">
        <w:rPr>
          <w:rFonts w:ascii="Arial-BoldMT,Bold" w:hAnsi="Arial-BoldMT,Bold" w:cs="Arial-BoldMT,Bold"/>
          <w:b/>
          <w:bCs/>
          <w:noProof/>
          <w:sz w:val="28"/>
          <w:szCs w:val="16"/>
        </w:rPr>
        <w:drawing>
          <wp:inline distT="0" distB="0" distL="0" distR="0">
            <wp:extent cx="8101965" cy="39763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45" b="8101"/>
                    <a:stretch>
                      <a:fillRect/>
                    </a:stretch>
                  </pic:blipFill>
                  <pic:spPr bwMode="auto">
                    <a:xfrm>
                      <a:off x="0" y="0"/>
                      <a:ext cx="8101965" cy="3976370"/>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28"/>
          <w:szCs w:val="16"/>
        </w:rPr>
      </w:pPr>
    </w:p>
    <w:p w:rsidR="0041408A" w:rsidRPr="006E754A" w:rsidRDefault="0041408A" w:rsidP="0041408A">
      <w:pPr>
        <w:autoSpaceDE w:val="0"/>
        <w:autoSpaceDN w:val="0"/>
        <w:adjustRightInd w:val="0"/>
        <w:jc w:val="center"/>
        <w:rPr>
          <w:rFonts w:ascii="Arial-BoldMT,Bold" w:hAnsi="Arial-BoldMT,Bold" w:cs="Arial-BoldMT,Bold"/>
          <w:b/>
          <w:bCs/>
          <w:sz w:val="28"/>
          <w:szCs w:val="16"/>
        </w:rPr>
      </w:pPr>
      <w:r w:rsidRPr="006E754A">
        <w:rPr>
          <w:rFonts w:ascii="Arial-BoldMT,Bold" w:hAnsi="Arial-BoldMT,Bold" w:cs="Arial-BoldMT,Bold"/>
          <w:b/>
          <w:bCs/>
          <w:noProof/>
          <w:sz w:val="28"/>
          <w:szCs w:val="16"/>
        </w:rPr>
        <w:lastRenderedPageBreak/>
        <w:drawing>
          <wp:inline distT="0" distB="0" distL="0" distR="0">
            <wp:extent cx="8314690" cy="5050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58" b="6641"/>
                    <a:stretch>
                      <a:fillRect/>
                    </a:stretch>
                  </pic:blipFill>
                  <pic:spPr bwMode="auto">
                    <a:xfrm>
                      <a:off x="0" y="0"/>
                      <a:ext cx="8314690" cy="5050155"/>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28"/>
          <w:szCs w:val="16"/>
        </w:rPr>
      </w:pPr>
    </w:p>
    <w:p w:rsidR="0041408A" w:rsidRPr="006E754A" w:rsidRDefault="0041408A" w:rsidP="0041408A">
      <w:pPr>
        <w:autoSpaceDE w:val="0"/>
        <w:autoSpaceDN w:val="0"/>
        <w:adjustRightInd w:val="0"/>
        <w:jc w:val="center"/>
        <w:rPr>
          <w:rFonts w:ascii="Arial-BoldMT,Bold" w:hAnsi="Arial-BoldMT,Bold" w:cs="Arial-BoldMT,Bold"/>
          <w:b/>
          <w:bCs/>
          <w:sz w:val="28"/>
          <w:szCs w:val="16"/>
        </w:rPr>
      </w:pPr>
      <w:r w:rsidRPr="006E754A">
        <w:rPr>
          <w:rFonts w:ascii="Arial-BoldMT,Bold" w:hAnsi="Arial-BoldMT,Bold" w:cs="Arial-BoldMT,Bold"/>
          <w:b/>
          <w:bCs/>
          <w:noProof/>
          <w:sz w:val="28"/>
          <w:szCs w:val="16"/>
        </w:rPr>
        <w:lastRenderedPageBreak/>
        <w:drawing>
          <wp:inline distT="0" distB="0" distL="0" distR="0">
            <wp:extent cx="8420735" cy="575246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0735" cy="5752465"/>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28"/>
          <w:szCs w:val="16"/>
        </w:rPr>
      </w:pPr>
    </w:p>
    <w:p w:rsidR="0041408A" w:rsidRPr="006E754A" w:rsidRDefault="0041408A" w:rsidP="0041408A">
      <w:pPr>
        <w:autoSpaceDE w:val="0"/>
        <w:autoSpaceDN w:val="0"/>
        <w:adjustRightInd w:val="0"/>
        <w:jc w:val="center"/>
        <w:rPr>
          <w:rFonts w:ascii="Arial-BoldMT,Bold" w:hAnsi="Arial-BoldMT,Bold" w:cs="Arial-BoldMT,Bold"/>
          <w:b/>
          <w:bCs/>
          <w:sz w:val="28"/>
          <w:szCs w:val="16"/>
        </w:rPr>
      </w:pPr>
      <w:r w:rsidRPr="006E754A">
        <w:rPr>
          <w:rFonts w:ascii="Arial-BoldMT,Bold" w:hAnsi="Arial-BoldMT,Bold" w:cs="Arial-BoldMT,Bold"/>
          <w:b/>
          <w:bCs/>
          <w:noProof/>
          <w:sz w:val="28"/>
          <w:szCs w:val="16"/>
        </w:rPr>
        <w:drawing>
          <wp:inline distT="0" distB="0" distL="0" distR="0">
            <wp:extent cx="9239885" cy="786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335" b="23401"/>
                    <a:stretch>
                      <a:fillRect/>
                    </a:stretch>
                  </pic:blipFill>
                  <pic:spPr bwMode="auto">
                    <a:xfrm>
                      <a:off x="0" y="0"/>
                      <a:ext cx="9239885" cy="786765"/>
                    </a:xfrm>
                    <a:prstGeom prst="rect">
                      <a:avLst/>
                    </a:prstGeom>
                    <a:noFill/>
                    <a:ln>
                      <a:noFill/>
                    </a:ln>
                  </pic:spPr>
                </pic:pic>
              </a:graphicData>
            </a:graphic>
          </wp:inline>
        </w:drawing>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Примечания: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проходных рубок.</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участках с сетью технологических коридоров интенсивность рубки соответственно снижается.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Повышение интенсивности может допускаться при прорубке технологических коридоров на (5 - 7% по запасу) и необходимости удаления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41408A" w:rsidRPr="006E754A" w:rsidRDefault="0041408A" w:rsidP="0041408A">
      <w:pPr>
        <w:autoSpaceDE w:val="0"/>
        <w:autoSpaceDN w:val="0"/>
        <w:adjustRightInd w:val="0"/>
        <w:rPr>
          <w:rFonts w:ascii="ArialMT" w:hAnsi="ArialMT" w:cs="ArialMT"/>
          <w:color w:val="000000"/>
          <w:sz w:val="20"/>
          <w:szCs w:val="20"/>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sz w:val="22"/>
          <w:szCs w:val="16"/>
        </w:rPr>
        <w:t xml:space="preserve">Нормативы рубок, проводимых в целях ухода за лесными насаждениями, в </w:t>
      </w:r>
      <w:r w:rsidRPr="006E754A">
        <w:rPr>
          <w:rFonts w:ascii="Arial-BoldMT,Bold" w:hAnsi="Arial-BoldMT,Bold" w:cs="Arial-BoldMT,Bold"/>
          <w:b/>
          <w:bCs/>
          <w:sz w:val="22"/>
          <w:szCs w:val="16"/>
          <w:u w:val="single"/>
        </w:rPr>
        <w:t>осиновых</w:t>
      </w:r>
      <w:r w:rsidRPr="006E754A">
        <w:rPr>
          <w:rFonts w:ascii="Arial-BoldMT,Bold" w:hAnsi="Arial-BoldMT,Bold" w:cs="Arial-BoldMT,Bold"/>
          <w:b/>
          <w:bCs/>
          <w:sz w:val="22"/>
          <w:szCs w:val="16"/>
        </w:rPr>
        <w:t xml:space="preserve"> насаждениях лесостепного района европейской части РФ</w:t>
      </w: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34"/>
          <w:szCs w:val="16"/>
        </w:rPr>
      </w:pPr>
      <w:r w:rsidRPr="006E754A">
        <w:rPr>
          <w:rFonts w:ascii="Arial-BoldMT,Bold" w:hAnsi="Arial-BoldMT,Bold" w:cs="Arial-BoldMT,Bold"/>
          <w:b/>
          <w:bCs/>
          <w:noProof/>
          <w:sz w:val="34"/>
          <w:szCs w:val="16"/>
        </w:rPr>
        <w:drawing>
          <wp:inline distT="0" distB="0" distL="0" distR="0">
            <wp:extent cx="9239885" cy="24244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09" b="13330"/>
                    <a:stretch>
                      <a:fillRect/>
                    </a:stretch>
                  </pic:blipFill>
                  <pic:spPr bwMode="auto">
                    <a:xfrm>
                      <a:off x="0" y="0"/>
                      <a:ext cx="9239885" cy="2424430"/>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34"/>
          <w:szCs w:val="16"/>
        </w:rPr>
      </w:pPr>
    </w:p>
    <w:p w:rsidR="0041408A" w:rsidRPr="006E754A" w:rsidRDefault="0041408A" w:rsidP="0041408A">
      <w:pPr>
        <w:autoSpaceDE w:val="0"/>
        <w:autoSpaceDN w:val="0"/>
        <w:adjustRightInd w:val="0"/>
        <w:jc w:val="center"/>
        <w:rPr>
          <w:rFonts w:ascii="Arial-BoldMT,Bold" w:hAnsi="Arial-BoldMT,Bold" w:cs="Arial-BoldMT,Bold"/>
          <w:b/>
          <w:bCs/>
          <w:sz w:val="34"/>
          <w:szCs w:val="16"/>
        </w:rPr>
      </w:pPr>
      <w:r w:rsidRPr="006E754A">
        <w:rPr>
          <w:rFonts w:ascii="Arial-BoldMT,Bold" w:hAnsi="Arial-BoldMT,Bold" w:cs="Arial-BoldMT,Bold"/>
          <w:b/>
          <w:bCs/>
          <w:noProof/>
          <w:sz w:val="34"/>
          <w:szCs w:val="16"/>
        </w:rPr>
        <w:lastRenderedPageBreak/>
        <w:drawing>
          <wp:inline distT="0" distB="0" distL="0" distR="0">
            <wp:extent cx="8176260" cy="57524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6260" cy="5752465"/>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34"/>
          <w:szCs w:val="16"/>
        </w:rPr>
      </w:pP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BoldMT,Bold" w:hAnsi="Arial-BoldMT,Bold" w:cs="Arial-BoldMT,Bold"/>
          <w:b/>
          <w:bCs/>
          <w:noProof/>
          <w:sz w:val="34"/>
          <w:szCs w:val="16"/>
        </w:rPr>
        <w:drawing>
          <wp:inline distT="0" distB="0" distL="0" distR="0">
            <wp:extent cx="9239885" cy="38277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087"/>
                    <a:stretch>
                      <a:fillRect/>
                    </a:stretch>
                  </pic:blipFill>
                  <pic:spPr bwMode="auto">
                    <a:xfrm>
                      <a:off x="0" y="0"/>
                      <a:ext cx="9239885" cy="3827780"/>
                    </a:xfrm>
                    <a:prstGeom prst="rect">
                      <a:avLst/>
                    </a:prstGeom>
                    <a:noFill/>
                    <a:ln>
                      <a:noFill/>
                    </a:ln>
                  </pic:spPr>
                </pic:pic>
              </a:graphicData>
            </a:graphic>
          </wp:inline>
        </w:drawing>
      </w:r>
      <w:r w:rsidRPr="006E754A">
        <w:rPr>
          <w:rFonts w:ascii="ArialMT" w:hAnsi="ArialMT" w:cs="ArialMT"/>
          <w:color w:val="000000"/>
          <w:sz w:val="20"/>
          <w:szCs w:val="20"/>
        </w:rPr>
        <w:t>Примечания: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проходных рубок.</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2. Максимальный процент интенсивности рубок, проводимых в целях ухода за лесными насаждениями, приведен для насаждений</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сомкнутостью (полнотой), равной 1,0. При меньших показателях сомкнутости (полноты), наличии опасности резкого снижения устойчивости и</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других неблагоприятных условиях, а также проведении ухода на участках с сетью технологических коридоров интенсивность рубки</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соответственно снижается.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41408A" w:rsidRPr="006E754A" w:rsidRDefault="0041408A" w:rsidP="0041408A">
      <w:pPr>
        <w:autoSpaceDE w:val="0"/>
        <w:autoSpaceDN w:val="0"/>
        <w:adjustRightInd w:val="0"/>
        <w:rPr>
          <w:rFonts w:ascii="ArialMT" w:hAnsi="ArialMT" w:cs="ArialMT"/>
          <w:color w:val="000000"/>
          <w:sz w:val="20"/>
          <w:szCs w:val="20"/>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MT" w:hAnsi="ArialMT" w:cs="ArialMT"/>
          <w:color w:val="000000"/>
          <w:sz w:val="20"/>
          <w:szCs w:val="20"/>
        </w:rPr>
        <w:br w:type="page"/>
      </w:r>
      <w:r w:rsidRPr="006E754A">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6E754A">
        <w:rPr>
          <w:rFonts w:ascii="Arial-BoldMT,Bold" w:hAnsi="Arial-BoldMT,Bold" w:cs="Arial-BoldMT,Bold"/>
          <w:b/>
          <w:bCs/>
          <w:sz w:val="22"/>
          <w:szCs w:val="16"/>
          <w:u w:val="single"/>
        </w:rPr>
        <w:t>липняках</w:t>
      </w:r>
      <w:r w:rsidRPr="006E754A">
        <w:rPr>
          <w:rFonts w:ascii="Arial-BoldMT,Bold" w:hAnsi="Arial-BoldMT,Bold" w:cs="Arial-BoldMT,Bold"/>
          <w:b/>
          <w:bCs/>
          <w:sz w:val="22"/>
          <w:szCs w:val="16"/>
        </w:rPr>
        <w:t xml:space="preserve"> лесостепного района европейской части РФ</w:t>
      </w: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40"/>
          <w:szCs w:val="16"/>
        </w:rPr>
      </w:pPr>
      <w:r w:rsidRPr="006E754A">
        <w:rPr>
          <w:rFonts w:ascii="Arial-BoldMT,Bold" w:hAnsi="Arial-BoldMT,Bold" w:cs="Arial-BoldMT,Bold"/>
          <w:b/>
          <w:bCs/>
          <w:noProof/>
          <w:sz w:val="40"/>
          <w:szCs w:val="16"/>
        </w:rPr>
        <w:drawing>
          <wp:inline distT="0" distB="0" distL="0" distR="0">
            <wp:extent cx="8707755" cy="494411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05" b="7191"/>
                    <a:stretch>
                      <a:fillRect/>
                    </a:stretch>
                  </pic:blipFill>
                  <pic:spPr bwMode="auto">
                    <a:xfrm>
                      <a:off x="0" y="0"/>
                      <a:ext cx="8707755" cy="4944110"/>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40"/>
          <w:szCs w:val="16"/>
        </w:rPr>
      </w:pPr>
    </w:p>
    <w:p w:rsidR="0041408A" w:rsidRPr="006E754A" w:rsidRDefault="0041408A" w:rsidP="0041408A">
      <w:pPr>
        <w:autoSpaceDE w:val="0"/>
        <w:autoSpaceDN w:val="0"/>
        <w:adjustRightInd w:val="0"/>
        <w:jc w:val="center"/>
        <w:rPr>
          <w:rFonts w:ascii="Arial-BoldMT,Bold" w:hAnsi="Arial-BoldMT,Bold" w:cs="Arial-BoldMT,Bold"/>
          <w:b/>
          <w:bCs/>
          <w:sz w:val="40"/>
          <w:szCs w:val="16"/>
        </w:rPr>
      </w:pPr>
      <w:r w:rsidRPr="006E754A">
        <w:rPr>
          <w:rFonts w:ascii="Arial-BoldMT,Bold" w:hAnsi="Arial-BoldMT,Bold" w:cs="Arial-BoldMT,Bold"/>
          <w:b/>
          <w:bCs/>
          <w:noProof/>
          <w:sz w:val="40"/>
          <w:szCs w:val="16"/>
        </w:rPr>
        <w:lastRenderedPageBreak/>
        <w:drawing>
          <wp:inline distT="0" distB="0" distL="0" distR="0">
            <wp:extent cx="9239885" cy="37960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79" b="10037"/>
                    <a:stretch>
                      <a:fillRect/>
                    </a:stretch>
                  </pic:blipFill>
                  <pic:spPr bwMode="auto">
                    <a:xfrm>
                      <a:off x="0" y="0"/>
                      <a:ext cx="9239885" cy="3796030"/>
                    </a:xfrm>
                    <a:prstGeom prst="rect">
                      <a:avLst/>
                    </a:prstGeom>
                    <a:noFill/>
                    <a:ln>
                      <a:noFill/>
                    </a:ln>
                  </pic:spPr>
                </pic:pic>
              </a:graphicData>
            </a:graphic>
          </wp:inline>
        </w:drawing>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Примечания: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 xml:space="preserve">1. Исходный состав в </w:t>
      </w:r>
      <w:r w:rsidRPr="006E754A">
        <w:rPr>
          <w:rFonts w:ascii="ArialMT" w:hAnsi="ArialMT" w:cs="ArialMT"/>
          <w:color w:val="0000FF"/>
          <w:sz w:val="20"/>
          <w:szCs w:val="20"/>
        </w:rPr>
        <w:t xml:space="preserve">графе 1 </w:t>
      </w:r>
      <w:r w:rsidRPr="006E754A">
        <w:rPr>
          <w:rFonts w:ascii="ArialMT" w:hAnsi="ArialMT" w:cs="ArialMT"/>
          <w:color w:val="000000"/>
          <w:sz w:val="20"/>
          <w:szCs w:val="20"/>
        </w:rPr>
        <w:t>для всех видов рубок, проводимых в целях ухода за лесными насаждениями - от рубок осветления до</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проходных рубок.</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41408A" w:rsidRPr="006E754A" w:rsidRDefault="0041408A" w:rsidP="0041408A">
      <w:pPr>
        <w:autoSpaceDE w:val="0"/>
        <w:autoSpaceDN w:val="0"/>
        <w:adjustRightInd w:val="0"/>
        <w:rPr>
          <w:rFonts w:ascii="ArialMT" w:hAnsi="ArialMT" w:cs="ArialMT"/>
          <w:sz w:val="20"/>
          <w:szCs w:val="20"/>
        </w:rPr>
      </w:pPr>
      <w:r w:rsidRPr="006E754A">
        <w:rPr>
          <w:rFonts w:ascii="ArialMT" w:hAnsi="ArialMT" w:cs="ArialMT"/>
          <w:color w:val="000000"/>
          <w:sz w:val="20"/>
          <w:szCs w:val="20"/>
        </w:rPr>
        <w:t xml:space="preserve">сомкнутости (полноты), </w:t>
      </w:r>
      <w:r w:rsidRPr="006E754A">
        <w:rPr>
          <w:rFonts w:ascii="ArialMT" w:hAnsi="ArialMT" w:cs="ArialMT"/>
          <w:sz w:val="20"/>
          <w:szCs w:val="20"/>
        </w:rPr>
        <w:t>наличии опасности снижения устойчивости (жизнеспособности) насаждений при резком разреживании обычного развития водяных побегов</w:t>
      </w:r>
    </w:p>
    <w:p w:rsidR="0041408A" w:rsidRPr="006E754A" w:rsidRDefault="0041408A" w:rsidP="0041408A">
      <w:pPr>
        <w:autoSpaceDE w:val="0"/>
        <w:autoSpaceDN w:val="0"/>
        <w:adjustRightInd w:val="0"/>
        <w:rPr>
          <w:rFonts w:ascii="ArialMT" w:hAnsi="ArialMT" w:cs="ArialMT"/>
          <w:sz w:val="20"/>
          <w:szCs w:val="20"/>
        </w:rPr>
      </w:pPr>
      <w:r w:rsidRPr="006E754A">
        <w:rPr>
          <w:rFonts w:ascii="ArialMT" w:hAnsi="ArialMT" w:cs="ArialMT"/>
          <w:sz w:val="20"/>
          <w:szCs w:val="20"/>
        </w:rPr>
        <w:t>на стволах и проявление других неблагоприятных последствий интенсивность рубки соответственно снижается.</w:t>
      </w:r>
    </w:p>
    <w:p w:rsidR="0041408A" w:rsidRPr="006E754A" w:rsidRDefault="0041408A" w:rsidP="0041408A">
      <w:pPr>
        <w:autoSpaceDE w:val="0"/>
        <w:autoSpaceDN w:val="0"/>
        <w:adjustRightInd w:val="0"/>
        <w:rPr>
          <w:rFonts w:ascii="ArialMT" w:hAnsi="ArialMT" w:cs="ArialMT"/>
          <w:sz w:val="20"/>
          <w:szCs w:val="20"/>
        </w:rPr>
      </w:pPr>
      <w:r w:rsidRPr="006E754A">
        <w:rPr>
          <w:rFonts w:ascii="ArialMT" w:hAnsi="ArialMT" w:cs="ArialMT"/>
          <w:sz w:val="20"/>
          <w:szCs w:val="20"/>
        </w:rPr>
        <w:t>Повышение интенсивности допускается при прорубке технологических коридоров (на 5 - 7% по запасу) и необходимости удаления</w:t>
      </w:r>
    </w:p>
    <w:p w:rsidR="0041408A" w:rsidRPr="006E754A" w:rsidRDefault="0041408A" w:rsidP="0041408A">
      <w:pPr>
        <w:autoSpaceDE w:val="0"/>
        <w:autoSpaceDN w:val="0"/>
        <w:adjustRightInd w:val="0"/>
        <w:rPr>
          <w:rFonts w:ascii="ArialMT" w:hAnsi="ArialMT" w:cs="ArialMT"/>
          <w:sz w:val="20"/>
          <w:szCs w:val="20"/>
        </w:rPr>
      </w:pPr>
      <w:r w:rsidRPr="006E754A">
        <w:rPr>
          <w:rFonts w:ascii="ArialMT" w:hAnsi="ArialMT" w:cs="ArialMT"/>
          <w:sz w:val="20"/>
          <w:szCs w:val="20"/>
        </w:rPr>
        <w:t>большого количества нежелательных деревьев, в первую очередь второстепенных пород (осины в смешанных древостоях), если такое</w:t>
      </w:r>
    </w:p>
    <w:p w:rsidR="0041408A" w:rsidRPr="006E754A" w:rsidRDefault="0041408A" w:rsidP="0041408A">
      <w:pPr>
        <w:autoSpaceDE w:val="0"/>
        <w:autoSpaceDN w:val="0"/>
        <w:adjustRightInd w:val="0"/>
        <w:rPr>
          <w:rFonts w:ascii="ArialMT" w:hAnsi="ArialMT" w:cs="ArialMT"/>
          <w:sz w:val="20"/>
          <w:szCs w:val="20"/>
        </w:rPr>
      </w:pPr>
      <w:r w:rsidRPr="006E754A">
        <w:rPr>
          <w:rFonts w:ascii="ArialMT" w:hAnsi="ArialMT" w:cs="ArialMT"/>
          <w:sz w:val="20"/>
          <w:szCs w:val="20"/>
        </w:rPr>
        <w:t>повышение не ведет к отрицательным последствиям.</w:t>
      </w: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MT" w:hAnsi="ArialMT" w:cs="ArialMT"/>
          <w:sz w:val="20"/>
          <w:szCs w:val="20"/>
        </w:rPr>
        <w:br w:type="page"/>
      </w:r>
      <w:r w:rsidRPr="006E754A">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6E754A">
        <w:rPr>
          <w:rFonts w:ascii="Arial-BoldMT,Bold" w:hAnsi="Arial-BoldMT,Bold" w:cs="Arial-BoldMT,Bold"/>
          <w:b/>
          <w:bCs/>
          <w:sz w:val="22"/>
          <w:szCs w:val="16"/>
          <w:u w:val="single"/>
        </w:rPr>
        <w:t>ольховых</w:t>
      </w:r>
      <w:r w:rsidRPr="006E754A">
        <w:rPr>
          <w:rFonts w:ascii="Arial-BoldMT,Bold" w:hAnsi="Arial-BoldMT,Bold" w:cs="Arial-BoldMT,Bold"/>
          <w:b/>
          <w:bCs/>
          <w:sz w:val="22"/>
          <w:szCs w:val="16"/>
        </w:rPr>
        <w:t xml:space="preserve"> насаждениях лесостепного района европейской части РФ</w:t>
      </w: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46"/>
          <w:szCs w:val="16"/>
        </w:rPr>
      </w:pPr>
      <w:r w:rsidRPr="006E754A">
        <w:rPr>
          <w:rFonts w:ascii="Arial-BoldMT,Bold" w:hAnsi="Arial-BoldMT,Bold" w:cs="Arial-BoldMT,Bold"/>
          <w:b/>
          <w:bCs/>
          <w:noProof/>
          <w:sz w:val="46"/>
          <w:szCs w:val="16"/>
        </w:rPr>
        <w:drawing>
          <wp:inline distT="0" distB="0" distL="0" distR="0">
            <wp:extent cx="9239885" cy="38912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94" b="9361"/>
                    <a:stretch>
                      <a:fillRect/>
                    </a:stretch>
                  </pic:blipFill>
                  <pic:spPr bwMode="auto">
                    <a:xfrm>
                      <a:off x="0" y="0"/>
                      <a:ext cx="9239885" cy="3891280"/>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46"/>
          <w:szCs w:val="16"/>
        </w:rPr>
      </w:pPr>
      <w:r w:rsidRPr="006E754A">
        <w:rPr>
          <w:rFonts w:ascii="Arial-BoldMT,Bold" w:hAnsi="Arial-BoldMT,Bold" w:cs="Arial-BoldMT,Bold"/>
          <w:b/>
          <w:bCs/>
          <w:noProof/>
          <w:sz w:val="46"/>
          <w:szCs w:val="16"/>
        </w:rPr>
        <w:drawing>
          <wp:inline distT="0" distB="0" distL="0" distR="0">
            <wp:extent cx="9239885" cy="102044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43" b="24284"/>
                    <a:stretch>
                      <a:fillRect/>
                    </a:stretch>
                  </pic:blipFill>
                  <pic:spPr bwMode="auto">
                    <a:xfrm>
                      <a:off x="0" y="0"/>
                      <a:ext cx="9239885" cy="1020445"/>
                    </a:xfrm>
                    <a:prstGeom prst="rect">
                      <a:avLst/>
                    </a:prstGeom>
                    <a:noFill/>
                    <a:ln>
                      <a:noFill/>
                    </a:ln>
                  </pic:spPr>
                </pic:pic>
              </a:graphicData>
            </a:graphic>
          </wp:inline>
        </w:drawing>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Примечания:</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проходных рубок.</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lastRenderedPageBreak/>
        <w:t>2. Максимальный процент интенсивности рубок приведен для насаждений сомкнутостью (полнотой), равной 1,0. При меньших показателях</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участках с сетью технологических коридоров интенсивность рубки соответственно снижается. Повышение интенсивности может допускаться при</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прорубке технологических коридоров (на 5 - 7% по запасу) и необходимости удаления большого количества нежелательных деревьев, не</w:t>
      </w:r>
    </w:p>
    <w:p w:rsidR="0041408A" w:rsidRPr="006E754A" w:rsidRDefault="0041408A" w:rsidP="0041408A">
      <w:pPr>
        <w:autoSpaceDE w:val="0"/>
        <w:autoSpaceDN w:val="0"/>
        <w:adjustRightInd w:val="0"/>
        <w:rPr>
          <w:rFonts w:ascii="ArialMT" w:hAnsi="ArialMT" w:cs="ArialMT"/>
          <w:color w:val="000000"/>
          <w:sz w:val="20"/>
          <w:szCs w:val="20"/>
        </w:rPr>
      </w:pPr>
      <w:r w:rsidRPr="006E754A">
        <w:rPr>
          <w:rFonts w:ascii="ArialMT" w:hAnsi="ArialMT" w:cs="ArialMT"/>
          <w:color w:val="000000"/>
          <w:sz w:val="20"/>
          <w:szCs w:val="20"/>
        </w:rPr>
        <w:t>вызывающего отрицательных последствий.</w:t>
      </w:r>
    </w:p>
    <w:p w:rsidR="0041408A" w:rsidRPr="006E754A" w:rsidRDefault="0041408A" w:rsidP="0041408A">
      <w:pPr>
        <w:autoSpaceDE w:val="0"/>
        <w:autoSpaceDN w:val="0"/>
        <w:adjustRightInd w:val="0"/>
        <w:rPr>
          <w:rFonts w:ascii="ArialMT" w:hAnsi="ArialMT" w:cs="ArialMT"/>
          <w:color w:val="000000"/>
          <w:sz w:val="20"/>
          <w:szCs w:val="20"/>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sz w:val="22"/>
          <w:szCs w:val="16"/>
        </w:rPr>
        <w:t xml:space="preserve">Нормативы рубок, проводимых в целях ухода за лесными насаждениями, в </w:t>
      </w:r>
      <w:r w:rsidRPr="006E754A">
        <w:rPr>
          <w:rFonts w:ascii="Arial-BoldMT,Bold" w:hAnsi="Arial-BoldMT,Bold" w:cs="Arial-BoldMT,Bold"/>
          <w:b/>
          <w:bCs/>
          <w:sz w:val="22"/>
          <w:szCs w:val="16"/>
          <w:u w:val="single"/>
        </w:rPr>
        <w:t>тополевых и ветловых</w:t>
      </w:r>
      <w:r w:rsidRPr="006E754A">
        <w:rPr>
          <w:rFonts w:ascii="Arial-BoldMT,Bold" w:hAnsi="Arial-BoldMT,Bold" w:cs="Arial-BoldMT,Bold"/>
          <w:b/>
          <w:bCs/>
          <w:sz w:val="22"/>
          <w:szCs w:val="16"/>
        </w:rPr>
        <w:t xml:space="preserve"> насаждениях лесостепного района европейской части РФ</w:t>
      </w: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52"/>
          <w:szCs w:val="16"/>
        </w:rPr>
      </w:pPr>
      <w:r w:rsidRPr="006E754A">
        <w:rPr>
          <w:rFonts w:ascii="Arial-BoldMT,Bold" w:hAnsi="Arial-BoldMT,Bold" w:cs="Arial-BoldMT,Bold"/>
          <w:b/>
          <w:bCs/>
          <w:noProof/>
          <w:sz w:val="52"/>
          <w:szCs w:val="16"/>
        </w:rPr>
        <w:drawing>
          <wp:inline distT="0" distB="0" distL="0" distR="0">
            <wp:extent cx="8335645" cy="240284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38" b="14919"/>
                    <a:stretch>
                      <a:fillRect/>
                    </a:stretch>
                  </pic:blipFill>
                  <pic:spPr bwMode="auto">
                    <a:xfrm>
                      <a:off x="0" y="0"/>
                      <a:ext cx="8335645" cy="2402840"/>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52"/>
          <w:szCs w:val="16"/>
        </w:rPr>
      </w:pPr>
      <w:r w:rsidRPr="006E754A">
        <w:rPr>
          <w:rFonts w:ascii="Arial-BoldMT,Bold" w:hAnsi="Arial-BoldMT,Bold" w:cs="Arial-BoldMT,Bold"/>
          <w:b/>
          <w:bCs/>
          <w:noProof/>
          <w:sz w:val="52"/>
          <w:szCs w:val="16"/>
        </w:rPr>
        <w:drawing>
          <wp:inline distT="0" distB="0" distL="0" distR="0">
            <wp:extent cx="8303895" cy="1403350"/>
            <wp:effectExtent l="0" t="0" r="190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73" b="20680"/>
                    <a:stretch>
                      <a:fillRect/>
                    </a:stretch>
                  </pic:blipFill>
                  <pic:spPr bwMode="auto">
                    <a:xfrm>
                      <a:off x="0" y="0"/>
                      <a:ext cx="8303895" cy="1403350"/>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52"/>
          <w:szCs w:val="16"/>
        </w:rPr>
      </w:pPr>
    </w:p>
    <w:p w:rsidR="006E754A" w:rsidRDefault="006E754A">
      <w:pPr>
        <w:rPr>
          <w:rFonts w:ascii="Arial-BoldMT,Bold" w:hAnsi="Arial-BoldMT,Bold" w:cs="Arial-BoldMT,Bold"/>
          <w:b/>
          <w:bCs/>
          <w:sz w:val="22"/>
          <w:szCs w:val="16"/>
        </w:rPr>
      </w:pPr>
      <w:r>
        <w:rPr>
          <w:rFonts w:ascii="Arial-BoldMT,Bold" w:hAnsi="Arial-BoldMT,Bold" w:cs="Arial-BoldMT,Bold"/>
          <w:b/>
          <w:bCs/>
          <w:sz w:val="22"/>
          <w:szCs w:val="16"/>
        </w:rPr>
        <w:br w:type="page"/>
      </w:r>
    </w:p>
    <w:p w:rsidR="0041408A" w:rsidRPr="006E754A" w:rsidRDefault="0041408A" w:rsidP="0041408A">
      <w:pPr>
        <w:autoSpaceDE w:val="0"/>
        <w:autoSpaceDN w:val="0"/>
        <w:adjustRightInd w:val="0"/>
        <w:jc w:val="center"/>
        <w:rPr>
          <w:rFonts w:ascii="Arial-BoldMT,Bold" w:hAnsi="Arial-BoldMT,Bold" w:cs="Arial-BoldMT,Bold"/>
          <w:b/>
          <w:bCs/>
          <w:sz w:val="22"/>
          <w:szCs w:val="16"/>
        </w:rPr>
      </w:pPr>
      <w:r w:rsidRPr="006E754A">
        <w:rPr>
          <w:rFonts w:ascii="Arial-BoldMT,Bold" w:hAnsi="Arial-BoldMT,Bold" w:cs="Arial-BoldMT,Bold"/>
          <w:b/>
          <w:bCs/>
          <w:sz w:val="22"/>
          <w:szCs w:val="16"/>
        </w:rPr>
        <w:lastRenderedPageBreak/>
        <w:t>Нормативы рубок, проводимых в целях ухода за лесными насаждениями, района степей европейской части РФ</w:t>
      </w: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22"/>
          <w:szCs w:val="16"/>
        </w:rPr>
      </w:pPr>
    </w:p>
    <w:p w:rsidR="0041408A" w:rsidRPr="006E754A" w:rsidRDefault="0041408A" w:rsidP="0041408A">
      <w:pPr>
        <w:autoSpaceDE w:val="0"/>
        <w:autoSpaceDN w:val="0"/>
        <w:adjustRightInd w:val="0"/>
        <w:jc w:val="center"/>
        <w:rPr>
          <w:rFonts w:ascii="Arial-BoldMT,Bold" w:hAnsi="Arial-BoldMT,Bold" w:cs="Arial-BoldMT,Bold"/>
          <w:b/>
          <w:bCs/>
          <w:sz w:val="58"/>
          <w:szCs w:val="16"/>
        </w:rPr>
      </w:pPr>
      <w:r w:rsidRPr="006E754A">
        <w:rPr>
          <w:rFonts w:ascii="Arial-BoldMT,Bold" w:hAnsi="Arial-BoldMT,Bold" w:cs="Arial-BoldMT,Bold"/>
          <w:b/>
          <w:bCs/>
          <w:noProof/>
          <w:sz w:val="58"/>
          <w:szCs w:val="16"/>
        </w:rPr>
        <w:drawing>
          <wp:inline distT="0" distB="0" distL="0" distR="0">
            <wp:extent cx="8942070" cy="3933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55"/>
                    <a:stretch>
                      <a:fillRect/>
                    </a:stretch>
                  </pic:blipFill>
                  <pic:spPr bwMode="auto">
                    <a:xfrm>
                      <a:off x="0" y="0"/>
                      <a:ext cx="8942070" cy="3933825"/>
                    </a:xfrm>
                    <a:prstGeom prst="rect">
                      <a:avLst/>
                    </a:prstGeom>
                    <a:noFill/>
                    <a:ln>
                      <a:noFill/>
                    </a:ln>
                  </pic:spPr>
                </pic:pic>
              </a:graphicData>
            </a:graphic>
          </wp:inline>
        </w:drawing>
      </w:r>
    </w:p>
    <w:p w:rsidR="0041408A" w:rsidRPr="006E754A" w:rsidRDefault="0041408A" w:rsidP="0041408A">
      <w:pPr>
        <w:autoSpaceDE w:val="0"/>
        <w:autoSpaceDN w:val="0"/>
        <w:adjustRightInd w:val="0"/>
        <w:jc w:val="center"/>
        <w:rPr>
          <w:rFonts w:ascii="Arial-BoldMT,Bold" w:hAnsi="Arial-BoldMT,Bold" w:cs="Arial-BoldMT,Bold"/>
          <w:b/>
          <w:bCs/>
          <w:sz w:val="58"/>
          <w:szCs w:val="16"/>
        </w:rPr>
      </w:pPr>
    </w:p>
    <w:p w:rsidR="0041408A" w:rsidRPr="006E754A" w:rsidRDefault="0041408A" w:rsidP="0041408A">
      <w:pPr>
        <w:autoSpaceDE w:val="0"/>
        <w:autoSpaceDN w:val="0"/>
        <w:adjustRightInd w:val="0"/>
        <w:jc w:val="center"/>
        <w:rPr>
          <w:sz w:val="28"/>
          <w:szCs w:val="28"/>
          <w:u w:val="single"/>
        </w:rPr>
        <w:sectPr w:rsidR="0041408A" w:rsidRPr="006E754A" w:rsidSect="0041408A">
          <w:pgSz w:w="16838" w:h="11906" w:orient="landscape"/>
          <w:pgMar w:top="851" w:right="1134" w:bottom="1701" w:left="1134" w:header="709" w:footer="709" w:gutter="0"/>
          <w:cols w:space="708"/>
          <w:docGrid w:linePitch="360"/>
        </w:sectPr>
      </w:pPr>
      <w:r w:rsidRPr="006E754A">
        <w:rPr>
          <w:rFonts w:ascii="Arial-BoldMT,Bold" w:hAnsi="Arial-BoldMT,Bold" w:cs="Arial-BoldMT,Bold"/>
          <w:b/>
          <w:bCs/>
          <w:noProof/>
          <w:sz w:val="58"/>
          <w:szCs w:val="16"/>
        </w:rPr>
        <w:lastRenderedPageBreak/>
        <w:drawing>
          <wp:inline distT="0" distB="0" distL="0" distR="0">
            <wp:extent cx="8644255" cy="5752465"/>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4255" cy="5752465"/>
                    </a:xfrm>
                    <a:prstGeom prst="rect">
                      <a:avLst/>
                    </a:prstGeom>
                    <a:noFill/>
                    <a:ln>
                      <a:noFill/>
                    </a:ln>
                  </pic:spPr>
                </pic:pic>
              </a:graphicData>
            </a:graphic>
          </wp:inline>
        </w:drawing>
      </w:r>
      <w:r w:rsidRPr="006E754A">
        <w:rPr>
          <w:rFonts w:ascii="Arial-BoldMT,Bold" w:hAnsi="Arial-BoldMT,Bold" w:cs="Arial-BoldMT,Bold"/>
          <w:b/>
          <w:bCs/>
          <w:noProof/>
          <w:sz w:val="58"/>
          <w:szCs w:val="16"/>
        </w:rPr>
        <w:lastRenderedPageBreak/>
        <w:drawing>
          <wp:inline distT="0" distB="0" distL="0" distR="0">
            <wp:extent cx="8644255" cy="533781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1" b="6497"/>
                    <a:stretch>
                      <a:fillRect/>
                    </a:stretch>
                  </pic:blipFill>
                  <pic:spPr bwMode="auto">
                    <a:xfrm>
                      <a:off x="0" y="0"/>
                      <a:ext cx="8644255" cy="5337810"/>
                    </a:xfrm>
                    <a:prstGeom prst="rect">
                      <a:avLst/>
                    </a:prstGeom>
                    <a:noFill/>
                    <a:ln>
                      <a:noFill/>
                    </a:ln>
                  </pic:spPr>
                </pic:pic>
              </a:graphicData>
            </a:graphic>
          </wp:inline>
        </w:drawing>
      </w:r>
    </w:p>
    <w:p w:rsidR="0041408A" w:rsidRPr="006E754A" w:rsidRDefault="0041408A" w:rsidP="0041408A">
      <w:pPr>
        <w:autoSpaceDE w:val="0"/>
        <w:autoSpaceDN w:val="0"/>
        <w:adjustRightInd w:val="0"/>
        <w:ind w:firstLine="709"/>
        <w:jc w:val="both"/>
        <w:rPr>
          <w:sz w:val="28"/>
          <w:szCs w:val="28"/>
        </w:rPr>
      </w:pPr>
      <w:r w:rsidRPr="006E754A">
        <w:rPr>
          <w:sz w:val="28"/>
          <w:szCs w:val="28"/>
          <w:u w:val="single"/>
        </w:rPr>
        <w:lastRenderedPageBreak/>
        <w:t>Рубки реконструкции</w:t>
      </w:r>
      <w:r w:rsidRPr="006E754A">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1408A" w:rsidRPr="006E754A" w:rsidRDefault="0041408A" w:rsidP="0041408A">
      <w:pPr>
        <w:autoSpaceDE w:val="0"/>
        <w:autoSpaceDN w:val="0"/>
        <w:adjustRightInd w:val="0"/>
        <w:ind w:firstLine="709"/>
        <w:jc w:val="both"/>
        <w:rPr>
          <w:sz w:val="28"/>
          <w:szCs w:val="28"/>
        </w:rPr>
      </w:pPr>
      <w:r w:rsidRPr="006E754A">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C604D4" w:rsidRDefault="00087313" w:rsidP="00C604D4">
      <w:pPr>
        <w:pStyle w:val="a8"/>
        <w:spacing w:after="0"/>
        <w:ind w:firstLine="709"/>
        <w:jc w:val="both"/>
        <w:rPr>
          <w:sz w:val="28"/>
          <w:szCs w:val="28"/>
        </w:rPr>
      </w:pPr>
      <w:r w:rsidRPr="006E754A">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C604D4">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41408A" w:rsidRPr="006E754A" w:rsidRDefault="0041408A" w:rsidP="0041408A">
      <w:pPr>
        <w:autoSpaceDE w:val="0"/>
        <w:autoSpaceDN w:val="0"/>
        <w:adjustRightInd w:val="0"/>
        <w:ind w:firstLine="709"/>
        <w:jc w:val="both"/>
        <w:rPr>
          <w:sz w:val="28"/>
          <w:szCs w:val="28"/>
        </w:rPr>
      </w:pPr>
      <w:r w:rsidRPr="006E754A">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41408A" w:rsidRPr="006E754A" w:rsidRDefault="0041408A" w:rsidP="0041408A">
      <w:pPr>
        <w:autoSpaceDE w:val="0"/>
        <w:autoSpaceDN w:val="0"/>
        <w:adjustRightInd w:val="0"/>
        <w:ind w:firstLine="709"/>
        <w:jc w:val="both"/>
        <w:rPr>
          <w:sz w:val="28"/>
          <w:szCs w:val="28"/>
        </w:rPr>
      </w:pPr>
      <w:r w:rsidRPr="006E754A">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41408A" w:rsidRPr="006E754A" w:rsidRDefault="0041408A" w:rsidP="0041408A">
      <w:pPr>
        <w:autoSpaceDE w:val="0"/>
        <w:autoSpaceDN w:val="0"/>
        <w:adjustRightInd w:val="0"/>
        <w:ind w:firstLine="709"/>
        <w:jc w:val="both"/>
        <w:rPr>
          <w:sz w:val="28"/>
          <w:szCs w:val="28"/>
        </w:rPr>
      </w:pPr>
      <w:r w:rsidRPr="006E754A">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41408A" w:rsidRPr="006E754A" w:rsidRDefault="0041408A" w:rsidP="0041408A">
      <w:pPr>
        <w:autoSpaceDE w:val="0"/>
        <w:autoSpaceDN w:val="0"/>
        <w:adjustRightInd w:val="0"/>
        <w:ind w:firstLine="709"/>
        <w:jc w:val="both"/>
        <w:rPr>
          <w:sz w:val="28"/>
          <w:szCs w:val="28"/>
        </w:rPr>
      </w:pPr>
      <w:r w:rsidRPr="006E754A">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6E754A">
        <w:rPr>
          <w:sz w:val="28"/>
          <w:szCs w:val="28"/>
        </w:rPr>
        <w:lastRenderedPageBreak/>
        <w:t>на расстоянии, превышающем в любом направлении ширину участка не менее чем в 2 - 3 раза.</w:t>
      </w:r>
    </w:p>
    <w:p w:rsidR="0041408A" w:rsidRPr="006E754A" w:rsidRDefault="0041408A" w:rsidP="0041408A">
      <w:pPr>
        <w:autoSpaceDE w:val="0"/>
        <w:autoSpaceDN w:val="0"/>
        <w:adjustRightInd w:val="0"/>
        <w:ind w:firstLine="709"/>
        <w:jc w:val="both"/>
        <w:rPr>
          <w:sz w:val="28"/>
          <w:szCs w:val="28"/>
        </w:rPr>
      </w:pPr>
      <w:r w:rsidRPr="006E754A">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u w:val="single"/>
        </w:rPr>
        <w:t>Рубки обновления лесных насаждений</w:t>
      </w:r>
      <w:r w:rsidRPr="006E754A">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w:t>
      </w:r>
      <w:r w:rsidRPr="006E754A">
        <w:rPr>
          <w:rFonts w:ascii="Times New Roman" w:hAnsi="Times New Roman" w:cs="Times New Roman"/>
          <w:sz w:val="28"/>
          <w:szCs w:val="28"/>
        </w:rPr>
        <w:lastRenderedPageBreak/>
        <w:t>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w:t>
      </w:r>
      <w:r w:rsidRPr="006E754A">
        <w:rPr>
          <w:rFonts w:ascii="Times New Roman" w:hAnsi="Times New Roman" w:cs="Times New Roman"/>
          <w:sz w:val="28"/>
          <w:szCs w:val="28"/>
        </w:rPr>
        <w:lastRenderedPageBreak/>
        <w:t>подлесок нежелательных древесных пород, мешающие возобновлению и росту молодых деревьев целевых пород, должны быть вырублены.</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u w:val="single"/>
        </w:rPr>
        <w:t>Ландшафтные рубки</w:t>
      </w:r>
      <w:r w:rsidRPr="006E754A">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41408A" w:rsidRPr="006E754A" w:rsidRDefault="0041408A" w:rsidP="0041408A">
      <w:pPr>
        <w:pStyle w:val="ConsPlusNormal"/>
        <w:widowControl/>
        <w:jc w:val="both"/>
        <w:rPr>
          <w:rFonts w:ascii="Times New Roman" w:hAnsi="Times New Roman" w:cs="Times New Roman"/>
          <w:sz w:val="28"/>
          <w:szCs w:val="28"/>
        </w:rPr>
      </w:pP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 xml:space="preserve">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w:t>
      </w:r>
      <w:r w:rsidRPr="006E754A">
        <w:rPr>
          <w:rFonts w:ascii="Times New Roman" w:hAnsi="Times New Roman" w:cs="Times New Roman"/>
          <w:sz w:val="28"/>
          <w:szCs w:val="28"/>
        </w:rPr>
        <w:lastRenderedPageBreak/>
        <w:t>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41408A" w:rsidRPr="006E754A" w:rsidRDefault="0041408A" w:rsidP="004261D8">
      <w:pPr>
        <w:pStyle w:val="35"/>
      </w:pPr>
    </w:p>
    <w:p w:rsidR="003C4E93" w:rsidRPr="006E754A" w:rsidRDefault="003C4E93" w:rsidP="004261D8">
      <w:pPr>
        <w:pStyle w:val="35"/>
      </w:pPr>
      <w:bookmarkStart w:id="27" w:name="_Toc514591564"/>
      <w:r w:rsidRPr="006E754A">
        <w:t>2.1.6. Размеры лесосек</w:t>
      </w:r>
      <w:bookmarkEnd w:id="27"/>
    </w:p>
    <w:p w:rsidR="0041408A" w:rsidRPr="006E754A" w:rsidRDefault="0041408A" w:rsidP="0041408A">
      <w:pPr>
        <w:ind w:firstLine="720"/>
        <w:jc w:val="both"/>
        <w:rPr>
          <w:sz w:val="28"/>
          <w:szCs w:val="28"/>
        </w:rPr>
      </w:pPr>
      <w:r w:rsidRPr="006E754A">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41408A" w:rsidRPr="006E754A" w:rsidRDefault="0041408A" w:rsidP="0041408A">
      <w:pPr>
        <w:ind w:firstLine="720"/>
        <w:jc w:val="both"/>
        <w:rPr>
          <w:sz w:val="28"/>
          <w:szCs w:val="28"/>
        </w:rPr>
      </w:pPr>
      <w:r w:rsidRPr="006E754A">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41408A" w:rsidRPr="006E754A" w:rsidRDefault="0041408A" w:rsidP="0041408A">
      <w:pPr>
        <w:autoSpaceDE w:val="0"/>
        <w:autoSpaceDN w:val="0"/>
        <w:adjustRightInd w:val="0"/>
        <w:ind w:firstLine="709"/>
        <w:jc w:val="both"/>
        <w:rPr>
          <w:sz w:val="28"/>
          <w:szCs w:val="28"/>
        </w:rPr>
      </w:pPr>
      <w:r w:rsidRPr="006E754A">
        <w:rPr>
          <w:sz w:val="28"/>
          <w:szCs w:val="28"/>
        </w:rPr>
        <w:t xml:space="preserve">В малоценных лесных насаждениях в защитных лесах площадь участков одноприемной </w:t>
      </w:r>
      <w:r w:rsidRPr="006E754A">
        <w:rPr>
          <w:sz w:val="28"/>
          <w:szCs w:val="28"/>
          <w:u w:val="single"/>
        </w:rPr>
        <w:t>реконструкции</w:t>
      </w:r>
      <w:r w:rsidRPr="006E754A">
        <w:rPr>
          <w:sz w:val="28"/>
          <w:szCs w:val="28"/>
        </w:rPr>
        <w:t xml:space="preserve">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3C4E93" w:rsidRPr="006E754A" w:rsidRDefault="003C4E93" w:rsidP="003C4E93">
      <w:pPr>
        <w:ind w:firstLine="720"/>
        <w:jc w:val="both"/>
      </w:pPr>
    </w:p>
    <w:p w:rsidR="003C4E93" w:rsidRPr="006E754A" w:rsidRDefault="003C4E93" w:rsidP="004261D8">
      <w:pPr>
        <w:pStyle w:val="35"/>
      </w:pPr>
      <w:bookmarkStart w:id="28" w:name="_Toc514591565"/>
      <w:r w:rsidRPr="006E754A">
        <w:t>2.1.7. Сроки примыкания лесосек</w:t>
      </w:r>
      <w:bookmarkEnd w:id="28"/>
    </w:p>
    <w:p w:rsidR="0041408A" w:rsidRPr="006E754A" w:rsidRDefault="0041408A" w:rsidP="0041408A">
      <w:pPr>
        <w:ind w:firstLine="720"/>
        <w:jc w:val="both"/>
        <w:rPr>
          <w:sz w:val="28"/>
          <w:szCs w:val="28"/>
        </w:rPr>
      </w:pPr>
      <w:r w:rsidRPr="006E754A">
        <w:rPr>
          <w:sz w:val="28"/>
          <w:szCs w:val="28"/>
        </w:rPr>
        <w:t>Сроки примыкания лесосек при выборочных рубках спелых, перестойных лесных насаждений не устанавливаются.</w:t>
      </w:r>
    </w:p>
    <w:p w:rsidR="0041408A" w:rsidRPr="006E754A" w:rsidRDefault="0041408A" w:rsidP="0041408A">
      <w:pPr>
        <w:ind w:firstLine="720"/>
        <w:jc w:val="both"/>
        <w:rPr>
          <w:sz w:val="28"/>
          <w:szCs w:val="28"/>
        </w:rPr>
      </w:pPr>
      <w:r w:rsidRPr="006E754A">
        <w:rPr>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w:t>
      </w:r>
      <w:r w:rsidRPr="006E754A">
        <w:rPr>
          <w:sz w:val="28"/>
          <w:szCs w:val="28"/>
        </w:rPr>
        <w:lastRenderedPageBreak/>
        <w:t>насаждений сроки примыкания устанавливаются такие же, как и для сплошных рубок спелых, перестойных лесных насаждений:</w:t>
      </w:r>
    </w:p>
    <w:p w:rsidR="0041408A" w:rsidRPr="006E754A" w:rsidRDefault="0041408A" w:rsidP="0041408A">
      <w:pPr>
        <w:ind w:firstLine="720"/>
        <w:jc w:val="both"/>
        <w:rPr>
          <w:sz w:val="28"/>
          <w:szCs w:val="28"/>
        </w:rPr>
      </w:pPr>
      <w:r w:rsidRPr="006E754A">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
    <w:p w:rsidR="0041408A" w:rsidRPr="006E754A" w:rsidRDefault="0041408A" w:rsidP="0041408A">
      <w:pPr>
        <w:ind w:firstLine="720"/>
        <w:jc w:val="both"/>
        <w:rPr>
          <w:sz w:val="28"/>
          <w:szCs w:val="28"/>
        </w:rPr>
      </w:pPr>
      <w:r w:rsidRPr="006E754A">
        <w:rPr>
          <w:sz w:val="28"/>
          <w:szCs w:val="28"/>
        </w:rPr>
        <w:t>степь: все породы – 4 года.</w:t>
      </w:r>
    </w:p>
    <w:p w:rsidR="0064647F" w:rsidRPr="006E754A" w:rsidRDefault="0064647F" w:rsidP="0064647F">
      <w:pPr>
        <w:ind w:firstLine="720"/>
      </w:pPr>
    </w:p>
    <w:p w:rsidR="007F7136" w:rsidRPr="006E754A" w:rsidRDefault="007F7136" w:rsidP="004261D8">
      <w:pPr>
        <w:pStyle w:val="35"/>
      </w:pPr>
      <w:bookmarkStart w:id="29" w:name="_Toc514591566"/>
      <w:r w:rsidRPr="006E754A">
        <w:t>2.1.8. Количество зарубов</w:t>
      </w:r>
      <w:bookmarkEnd w:id="29"/>
    </w:p>
    <w:p w:rsidR="007F7136" w:rsidRPr="006E754A" w:rsidRDefault="007F7136" w:rsidP="000A2064">
      <w:pPr>
        <w:ind w:firstLine="720"/>
        <w:jc w:val="both"/>
        <w:rPr>
          <w:sz w:val="28"/>
          <w:szCs w:val="28"/>
        </w:rPr>
      </w:pPr>
      <w:r w:rsidRPr="006E754A">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7F7136" w:rsidRPr="006E754A" w:rsidRDefault="007F7136" w:rsidP="000A2064">
      <w:pPr>
        <w:ind w:firstLine="720"/>
        <w:jc w:val="both"/>
      </w:pPr>
    </w:p>
    <w:p w:rsidR="007F7136" w:rsidRPr="006E754A" w:rsidRDefault="007F7136" w:rsidP="004261D8">
      <w:pPr>
        <w:pStyle w:val="35"/>
      </w:pPr>
      <w:bookmarkStart w:id="30" w:name="_Toc514591567"/>
      <w:r w:rsidRPr="006E754A">
        <w:t>2.1.9. Сроки повторяемости рубок</w:t>
      </w:r>
      <w:bookmarkEnd w:id="30"/>
    </w:p>
    <w:p w:rsidR="00C726B1" w:rsidRPr="006E754A" w:rsidRDefault="00C726B1" w:rsidP="00C726B1">
      <w:pPr>
        <w:ind w:firstLine="720"/>
        <w:jc w:val="both"/>
        <w:rPr>
          <w:sz w:val="28"/>
          <w:szCs w:val="28"/>
        </w:rPr>
      </w:pPr>
      <w:r w:rsidRPr="006E754A">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41408A" w:rsidRPr="006E754A" w:rsidRDefault="00C726B1" w:rsidP="00C726B1">
      <w:pPr>
        <w:ind w:firstLine="720"/>
        <w:jc w:val="both"/>
      </w:pPr>
      <w:r w:rsidRPr="006E754A">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C726B1" w:rsidRPr="006E754A" w:rsidRDefault="00C726B1" w:rsidP="004261D8">
      <w:pPr>
        <w:pStyle w:val="35"/>
      </w:pPr>
      <w:bookmarkStart w:id="31" w:name="_Toc514591568"/>
    </w:p>
    <w:p w:rsidR="007F7136" w:rsidRPr="006E754A" w:rsidRDefault="007F7136" w:rsidP="004261D8">
      <w:pPr>
        <w:pStyle w:val="35"/>
      </w:pPr>
      <w:r w:rsidRPr="006E754A">
        <w:t>2.1.10. Методы лесовосстановления</w:t>
      </w:r>
      <w:bookmarkEnd w:id="31"/>
    </w:p>
    <w:p w:rsidR="0041408A" w:rsidRPr="006E754A" w:rsidRDefault="0041408A" w:rsidP="0041408A">
      <w:pPr>
        <w:ind w:firstLine="720"/>
        <w:jc w:val="both"/>
        <w:rPr>
          <w:sz w:val="28"/>
          <w:szCs w:val="28"/>
        </w:rPr>
      </w:pPr>
      <w:r w:rsidRPr="006E754A">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41408A" w:rsidRPr="006E754A" w:rsidRDefault="0041408A" w:rsidP="0041408A">
      <w:pPr>
        <w:ind w:firstLine="720"/>
        <w:jc w:val="both"/>
        <w:rPr>
          <w:sz w:val="28"/>
          <w:szCs w:val="28"/>
        </w:rPr>
      </w:pPr>
      <w:r w:rsidRPr="006E754A">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41408A" w:rsidRPr="006E754A" w:rsidRDefault="0041408A" w:rsidP="0041408A">
      <w:pPr>
        <w:ind w:firstLine="720"/>
        <w:jc w:val="both"/>
        <w:rPr>
          <w:sz w:val="28"/>
          <w:szCs w:val="28"/>
        </w:rPr>
      </w:pPr>
      <w:r w:rsidRPr="006E754A">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41408A" w:rsidRPr="006E754A" w:rsidRDefault="0041408A" w:rsidP="0041408A">
      <w:pPr>
        <w:ind w:firstLine="720"/>
        <w:jc w:val="both"/>
        <w:rPr>
          <w:sz w:val="28"/>
          <w:szCs w:val="28"/>
        </w:rPr>
      </w:pPr>
      <w:r w:rsidRPr="006E754A">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41408A" w:rsidRPr="006E754A" w:rsidRDefault="0041408A" w:rsidP="0041408A">
      <w:pPr>
        <w:ind w:firstLine="720"/>
        <w:jc w:val="both"/>
        <w:rPr>
          <w:sz w:val="28"/>
          <w:szCs w:val="28"/>
        </w:rPr>
      </w:pPr>
      <w:r w:rsidRPr="006E754A">
        <w:rPr>
          <w:sz w:val="28"/>
          <w:szCs w:val="28"/>
        </w:rPr>
        <w:lastRenderedPageBreak/>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41408A" w:rsidRPr="006E754A" w:rsidRDefault="0041408A" w:rsidP="0041408A">
      <w:pPr>
        <w:autoSpaceDE w:val="0"/>
        <w:autoSpaceDN w:val="0"/>
        <w:adjustRightInd w:val="0"/>
        <w:ind w:firstLine="709"/>
        <w:jc w:val="both"/>
        <w:rPr>
          <w:sz w:val="28"/>
          <w:szCs w:val="28"/>
        </w:rPr>
      </w:pPr>
      <w:r w:rsidRPr="006E754A">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41408A" w:rsidRPr="006E754A" w:rsidRDefault="0041408A" w:rsidP="0041408A">
      <w:pPr>
        <w:autoSpaceDE w:val="0"/>
        <w:autoSpaceDN w:val="0"/>
        <w:adjustRightInd w:val="0"/>
        <w:ind w:firstLine="709"/>
        <w:jc w:val="both"/>
        <w:rPr>
          <w:sz w:val="28"/>
          <w:szCs w:val="28"/>
        </w:rPr>
      </w:pPr>
      <w:r w:rsidRPr="006E754A">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7F7136" w:rsidRPr="006E754A" w:rsidRDefault="007F7136" w:rsidP="007F7136">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Более подробные сведения по лесовосстановлению приводятся в разделе 2.16.3.</w:t>
      </w:r>
    </w:p>
    <w:p w:rsidR="007F7136" w:rsidRPr="006E754A" w:rsidRDefault="007F7136" w:rsidP="007F7136"/>
    <w:p w:rsidR="007F7136" w:rsidRPr="006E754A" w:rsidRDefault="007F7136" w:rsidP="004261D8">
      <w:pPr>
        <w:pStyle w:val="35"/>
      </w:pPr>
      <w:bookmarkStart w:id="32" w:name="_Toc514591569"/>
      <w:r w:rsidRPr="006E754A">
        <w:t>2.1.11. Сроки разрешенного использования лесов для заготовки древесины и другие сведения</w:t>
      </w:r>
      <w:bookmarkEnd w:id="32"/>
    </w:p>
    <w:p w:rsidR="007F7136" w:rsidRPr="006E754A" w:rsidRDefault="007F7136" w:rsidP="007F7136">
      <w:pPr>
        <w:ind w:firstLine="708"/>
        <w:jc w:val="both"/>
        <w:rPr>
          <w:sz w:val="28"/>
          <w:szCs w:val="28"/>
        </w:rPr>
      </w:pPr>
      <w:r w:rsidRPr="006E754A">
        <w:rPr>
          <w:sz w:val="28"/>
          <w:szCs w:val="28"/>
          <w:u w:val="single"/>
        </w:rPr>
        <w:t>Срок аренды</w:t>
      </w:r>
      <w:r w:rsidRPr="006E754A">
        <w:rPr>
          <w:sz w:val="28"/>
          <w:szCs w:val="28"/>
        </w:rPr>
        <w:t xml:space="preserve"> лесного участка для заготовки древесины устанавливается от 10 до 49 лет.</w:t>
      </w:r>
    </w:p>
    <w:p w:rsidR="007F7136" w:rsidRPr="006E754A" w:rsidRDefault="007F7136" w:rsidP="007F7136">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6E754A">
        <w:rPr>
          <w:rFonts w:ascii="Times New Roman" w:hAnsi="Times New Roman" w:cs="Times New Roman"/>
          <w:sz w:val="28"/>
          <w:szCs w:val="28"/>
        </w:rPr>
        <w:t>устанавливается договором купли-продажи и не может превышать один год.</w:t>
      </w:r>
    </w:p>
    <w:p w:rsidR="007F7136" w:rsidRPr="006E754A" w:rsidRDefault="007F7136" w:rsidP="007F7136">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6E754A">
        <w:rPr>
          <w:rFonts w:ascii="Times New Roman" w:hAnsi="Times New Roman" w:cs="Times New Roman"/>
          <w:sz w:val="28"/>
          <w:szCs w:val="28"/>
        </w:rPr>
        <w:t xml:space="preserve">  – лесной квартал.</w:t>
      </w:r>
    </w:p>
    <w:p w:rsidR="007F7136" w:rsidRPr="006E754A" w:rsidRDefault="007F7136" w:rsidP="007F7136">
      <w:pPr>
        <w:pStyle w:val="ConsPlusNormal"/>
        <w:widowControl/>
        <w:jc w:val="both"/>
        <w:rPr>
          <w:rFonts w:ascii="Times New Roman" w:hAnsi="Times New Roman" w:cs="Times New Roman"/>
          <w:sz w:val="28"/>
          <w:szCs w:val="28"/>
          <w:u w:val="single"/>
        </w:rPr>
      </w:pPr>
      <w:r w:rsidRPr="006E754A">
        <w:rPr>
          <w:rFonts w:ascii="Times New Roman" w:hAnsi="Times New Roman" w:cs="Times New Roman"/>
          <w:sz w:val="28"/>
          <w:szCs w:val="28"/>
          <w:u w:val="single"/>
        </w:rPr>
        <w:t>Сезон проведения рубок.</w:t>
      </w:r>
    </w:p>
    <w:p w:rsidR="0041408A" w:rsidRPr="006E754A" w:rsidRDefault="0041408A" w:rsidP="0041408A">
      <w:pPr>
        <w:pStyle w:val="ConsPlusNormal"/>
        <w:jc w:val="both"/>
        <w:rPr>
          <w:rFonts w:ascii="Times New Roman" w:hAnsi="Times New Roman" w:cs="Times New Roman"/>
          <w:sz w:val="28"/>
          <w:szCs w:val="28"/>
        </w:rPr>
      </w:pPr>
      <w:r w:rsidRPr="006E754A">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7F7136" w:rsidRPr="006E754A" w:rsidRDefault="007F7136" w:rsidP="007F7136">
      <w:pPr>
        <w:ind w:firstLine="708"/>
        <w:jc w:val="both"/>
        <w:rPr>
          <w:sz w:val="28"/>
          <w:szCs w:val="28"/>
        </w:rPr>
      </w:pPr>
      <w:r w:rsidRPr="006E754A">
        <w:rPr>
          <w:sz w:val="28"/>
          <w:szCs w:val="28"/>
        </w:rPr>
        <w:t>Все рубки в пойменных лесах рекомендуется проводить преимущественно в зимний период по промерзшему грунту.</w:t>
      </w:r>
    </w:p>
    <w:p w:rsidR="007F7136" w:rsidRPr="006E754A" w:rsidRDefault="007F7136" w:rsidP="007F7136">
      <w:pPr>
        <w:pStyle w:val="ConsPlusNormal"/>
        <w:widowControl/>
        <w:jc w:val="both"/>
        <w:rPr>
          <w:rFonts w:ascii="Times New Roman" w:hAnsi="Times New Roman" w:cs="Times New Roman"/>
          <w:sz w:val="28"/>
          <w:szCs w:val="28"/>
          <w:u w:val="single"/>
        </w:rPr>
      </w:pPr>
      <w:r w:rsidRPr="006E754A">
        <w:rPr>
          <w:rFonts w:ascii="Times New Roman" w:hAnsi="Times New Roman" w:cs="Times New Roman"/>
          <w:sz w:val="28"/>
          <w:szCs w:val="28"/>
          <w:u w:val="single"/>
        </w:rPr>
        <w:t>Технология работ.</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41408A" w:rsidRPr="006E754A" w:rsidRDefault="0041408A" w:rsidP="0041408A">
      <w:pPr>
        <w:ind w:firstLine="709"/>
        <w:jc w:val="both"/>
        <w:rPr>
          <w:sz w:val="28"/>
          <w:szCs w:val="28"/>
        </w:rPr>
      </w:pPr>
      <w:r w:rsidRPr="006E754A">
        <w:rPr>
          <w:sz w:val="28"/>
          <w:szCs w:val="28"/>
        </w:rPr>
        <w:lastRenderedPageBreak/>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6E754A">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41408A" w:rsidRPr="006E754A" w:rsidRDefault="0041408A" w:rsidP="0041408A">
      <w:pPr>
        <w:ind w:firstLine="709"/>
        <w:jc w:val="both"/>
        <w:rPr>
          <w:sz w:val="28"/>
          <w:szCs w:val="28"/>
        </w:rPr>
      </w:pPr>
      <w:r w:rsidRPr="006E754A">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41408A" w:rsidRPr="006E754A" w:rsidRDefault="0041408A" w:rsidP="0041408A">
      <w:pPr>
        <w:ind w:firstLine="709"/>
        <w:jc w:val="both"/>
        <w:rPr>
          <w:sz w:val="28"/>
          <w:szCs w:val="28"/>
        </w:rPr>
      </w:pPr>
      <w:r w:rsidRPr="006E754A">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41408A" w:rsidRPr="006E754A" w:rsidRDefault="0041408A" w:rsidP="0041408A">
      <w:pPr>
        <w:ind w:firstLine="709"/>
        <w:jc w:val="both"/>
        <w:rPr>
          <w:sz w:val="28"/>
          <w:szCs w:val="28"/>
        </w:rPr>
      </w:pPr>
      <w:r w:rsidRPr="006E754A">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41408A" w:rsidRPr="006E754A" w:rsidRDefault="0041408A" w:rsidP="0041408A">
      <w:pPr>
        <w:ind w:firstLine="709"/>
        <w:jc w:val="both"/>
        <w:rPr>
          <w:sz w:val="28"/>
          <w:szCs w:val="28"/>
        </w:rPr>
      </w:pPr>
      <w:r w:rsidRPr="006E754A">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41408A" w:rsidRPr="006E754A" w:rsidRDefault="0041408A" w:rsidP="0041408A">
      <w:pPr>
        <w:ind w:firstLine="709"/>
        <w:jc w:val="both"/>
        <w:rPr>
          <w:sz w:val="28"/>
          <w:szCs w:val="28"/>
        </w:rPr>
      </w:pPr>
      <w:r w:rsidRPr="006E754A">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41408A" w:rsidRPr="006E754A" w:rsidRDefault="0041408A" w:rsidP="0041408A">
      <w:pPr>
        <w:ind w:firstLine="709"/>
        <w:jc w:val="both"/>
        <w:rPr>
          <w:sz w:val="28"/>
          <w:szCs w:val="28"/>
        </w:rPr>
      </w:pPr>
      <w:r w:rsidRPr="006E754A">
        <w:rPr>
          <w:sz w:val="28"/>
          <w:szCs w:val="28"/>
        </w:rPr>
        <w:t>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lastRenderedPageBreak/>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41408A" w:rsidRPr="006E754A" w:rsidRDefault="0041408A" w:rsidP="0041408A">
      <w:pPr>
        <w:autoSpaceDE w:val="0"/>
        <w:autoSpaceDN w:val="0"/>
        <w:adjustRightInd w:val="0"/>
        <w:ind w:firstLine="709"/>
        <w:jc w:val="both"/>
        <w:rPr>
          <w:sz w:val="28"/>
          <w:szCs w:val="28"/>
        </w:rPr>
      </w:pPr>
      <w:r w:rsidRPr="006E754A">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41408A" w:rsidRPr="006E754A" w:rsidRDefault="0041408A" w:rsidP="0041408A">
      <w:pPr>
        <w:autoSpaceDE w:val="0"/>
        <w:autoSpaceDN w:val="0"/>
        <w:adjustRightInd w:val="0"/>
        <w:ind w:firstLine="709"/>
        <w:jc w:val="both"/>
        <w:rPr>
          <w:sz w:val="28"/>
          <w:szCs w:val="28"/>
        </w:rPr>
      </w:pPr>
      <w:r w:rsidRPr="006E754A">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41408A" w:rsidRPr="006E754A" w:rsidRDefault="0041408A" w:rsidP="0041408A">
      <w:pPr>
        <w:autoSpaceDE w:val="0"/>
        <w:autoSpaceDN w:val="0"/>
        <w:adjustRightInd w:val="0"/>
        <w:ind w:firstLine="709"/>
        <w:jc w:val="both"/>
        <w:rPr>
          <w:sz w:val="28"/>
          <w:szCs w:val="28"/>
        </w:rPr>
      </w:pPr>
      <w:r w:rsidRPr="006E754A">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41408A" w:rsidRPr="006E754A" w:rsidRDefault="0041408A" w:rsidP="0041408A">
      <w:pPr>
        <w:autoSpaceDE w:val="0"/>
        <w:autoSpaceDN w:val="0"/>
        <w:adjustRightInd w:val="0"/>
        <w:ind w:firstLine="709"/>
        <w:jc w:val="both"/>
        <w:rPr>
          <w:sz w:val="28"/>
          <w:szCs w:val="28"/>
        </w:rPr>
      </w:pPr>
      <w:r w:rsidRPr="006E754A">
        <w:rPr>
          <w:sz w:val="28"/>
          <w:szCs w:val="28"/>
        </w:rPr>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41408A" w:rsidRPr="006E754A" w:rsidRDefault="0041408A" w:rsidP="0041408A">
      <w:pPr>
        <w:autoSpaceDE w:val="0"/>
        <w:autoSpaceDN w:val="0"/>
        <w:adjustRightInd w:val="0"/>
        <w:ind w:firstLine="709"/>
        <w:jc w:val="both"/>
        <w:rPr>
          <w:sz w:val="28"/>
          <w:szCs w:val="28"/>
        </w:rPr>
      </w:pPr>
      <w:r w:rsidRPr="006E754A">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41408A" w:rsidRPr="006E754A" w:rsidRDefault="0041408A" w:rsidP="0041408A">
      <w:pPr>
        <w:autoSpaceDE w:val="0"/>
        <w:autoSpaceDN w:val="0"/>
        <w:adjustRightInd w:val="0"/>
        <w:ind w:firstLine="709"/>
        <w:jc w:val="both"/>
        <w:rPr>
          <w:sz w:val="28"/>
          <w:szCs w:val="28"/>
        </w:rPr>
      </w:pPr>
      <w:r w:rsidRPr="006E754A">
        <w:rPr>
          <w:sz w:val="28"/>
          <w:szCs w:val="28"/>
        </w:rPr>
        <w:t xml:space="preserve">Расстояние между технологическими коридорами должно устанавливаться в зависимости от возраста насаждения, других </w:t>
      </w:r>
      <w:r w:rsidRPr="006E754A">
        <w:rPr>
          <w:sz w:val="28"/>
          <w:szCs w:val="28"/>
        </w:rPr>
        <w:lastRenderedPageBreak/>
        <w:t>таксационных показателей, вида рубок, проводимых в целях ухода за лесными насаждениями, и планируемой технологии проведения ухода.</w:t>
      </w:r>
    </w:p>
    <w:p w:rsidR="0041408A" w:rsidRPr="006E754A" w:rsidRDefault="0041408A" w:rsidP="0041408A">
      <w:pPr>
        <w:pStyle w:val="ConsPlusNormal"/>
        <w:widowControl/>
        <w:jc w:val="both"/>
        <w:rPr>
          <w:rFonts w:ascii="Times New Roman" w:hAnsi="Times New Roman" w:cs="Times New Roman"/>
          <w:sz w:val="28"/>
          <w:szCs w:val="28"/>
        </w:rPr>
      </w:pPr>
    </w:p>
    <w:p w:rsidR="00C6342B" w:rsidRPr="006E754A" w:rsidRDefault="00C6342B" w:rsidP="00C6342B">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6E754A">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
    <w:p w:rsidR="00C6342B" w:rsidRPr="006E754A" w:rsidRDefault="00C6342B" w:rsidP="007F7136">
      <w:pPr>
        <w:pStyle w:val="ConsPlusNormal"/>
        <w:widowControl/>
        <w:jc w:val="both"/>
        <w:rPr>
          <w:rFonts w:ascii="Times New Roman" w:hAnsi="Times New Roman" w:cs="Times New Roman"/>
          <w:sz w:val="28"/>
          <w:szCs w:val="28"/>
        </w:rPr>
      </w:pPr>
    </w:p>
    <w:p w:rsidR="003C4E93" w:rsidRPr="006E754A" w:rsidRDefault="003C4E93" w:rsidP="003C4E93">
      <w:pPr>
        <w:pStyle w:val="ConsPlusNormal"/>
        <w:widowControl/>
        <w:jc w:val="both"/>
        <w:rPr>
          <w:rFonts w:ascii="Times New Roman" w:hAnsi="Times New Roman" w:cs="Times New Roman"/>
          <w:sz w:val="28"/>
          <w:szCs w:val="28"/>
          <w:u w:val="single"/>
        </w:rPr>
      </w:pPr>
      <w:r w:rsidRPr="006E754A">
        <w:rPr>
          <w:rFonts w:ascii="Times New Roman" w:hAnsi="Times New Roman" w:cs="Times New Roman"/>
          <w:sz w:val="28"/>
          <w:szCs w:val="28"/>
          <w:u w:val="single"/>
        </w:rPr>
        <w:t>Заготовка гражданами древесины для собственных нужд.</w:t>
      </w:r>
    </w:p>
    <w:p w:rsidR="003C4E93" w:rsidRPr="006E754A" w:rsidRDefault="003C4E93" w:rsidP="003C4E93">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C6342B" w:rsidRPr="006E754A" w:rsidRDefault="00C6342B" w:rsidP="00C6342B">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41408A" w:rsidRPr="006E754A" w:rsidRDefault="0041408A" w:rsidP="0041408A">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u w:val="single"/>
        </w:rPr>
        <w:t>Ставки платы за единицу объема древесины</w:t>
      </w:r>
      <w:r w:rsidRPr="006E754A">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6E754A">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6E754A">
        <w:rPr>
          <w:rFonts w:ascii="Times New Roman" w:hAnsi="Times New Roman" w:cs="Times New Roman"/>
          <w:sz w:val="28"/>
          <w:szCs w:val="28"/>
        </w:rPr>
        <w:t>).</w:t>
      </w:r>
    </w:p>
    <w:p w:rsidR="005F0D87" w:rsidRPr="006E754A" w:rsidRDefault="005F0D87" w:rsidP="005F0D87">
      <w:pPr>
        <w:autoSpaceDE w:val="0"/>
        <w:autoSpaceDN w:val="0"/>
        <w:adjustRightInd w:val="0"/>
        <w:ind w:firstLine="540"/>
        <w:jc w:val="both"/>
        <w:rPr>
          <w:sz w:val="28"/>
          <w:szCs w:val="28"/>
        </w:rPr>
      </w:pPr>
      <w:r w:rsidRPr="006E754A">
        <w:rPr>
          <w:sz w:val="28"/>
          <w:szCs w:val="28"/>
          <w:u w:val="single"/>
        </w:rPr>
        <w:t>Разряд такс</w:t>
      </w:r>
      <w:r w:rsidRPr="006E754A">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5F0D87" w:rsidRPr="006E754A" w:rsidRDefault="005F0D87" w:rsidP="005F0D87">
      <w:pPr>
        <w:autoSpaceDE w:val="0"/>
        <w:autoSpaceDN w:val="0"/>
        <w:adjustRightInd w:val="0"/>
        <w:ind w:firstLine="540"/>
        <w:jc w:val="both"/>
        <w:rPr>
          <w:sz w:val="28"/>
          <w:szCs w:val="28"/>
        </w:rPr>
      </w:pPr>
      <w:r w:rsidRPr="006E754A">
        <w:rPr>
          <w:sz w:val="28"/>
          <w:szCs w:val="28"/>
        </w:rPr>
        <w:t>Для лесничества в качестве таких пунктов принят</w:t>
      </w:r>
      <w:r w:rsidR="00FD6097" w:rsidRPr="006E754A">
        <w:rPr>
          <w:sz w:val="28"/>
          <w:szCs w:val="28"/>
        </w:rPr>
        <w:t>а</w:t>
      </w:r>
      <w:r w:rsidR="00341AB9" w:rsidRPr="006E754A">
        <w:rPr>
          <w:sz w:val="28"/>
          <w:szCs w:val="28"/>
        </w:rPr>
        <w:t xml:space="preserve">  - </w:t>
      </w:r>
      <w:r w:rsidR="008F695C" w:rsidRPr="006E754A">
        <w:rPr>
          <w:sz w:val="28"/>
          <w:szCs w:val="28"/>
        </w:rPr>
        <w:t>ст. Екатериновка.</w:t>
      </w:r>
    </w:p>
    <w:p w:rsidR="006E754A" w:rsidRDefault="006E754A">
      <w:pPr>
        <w:rPr>
          <w:sz w:val="28"/>
          <w:szCs w:val="28"/>
        </w:rPr>
      </w:pPr>
      <w:r>
        <w:rPr>
          <w:sz w:val="28"/>
          <w:szCs w:val="28"/>
        </w:rPr>
        <w:br w:type="page"/>
      </w:r>
    </w:p>
    <w:p w:rsidR="006E754A" w:rsidRDefault="005F0D87" w:rsidP="00E52292">
      <w:pPr>
        <w:pStyle w:val="ConsPlusNormal"/>
        <w:widowControl/>
        <w:jc w:val="center"/>
        <w:rPr>
          <w:rFonts w:ascii="Times New Roman" w:hAnsi="Times New Roman" w:cs="Times New Roman"/>
          <w:sz w:val="28"/>
          <w:szCs w:val="28"/>
        </w:rPr>
      </w:pPr>
      <w:r w:rsidRPr="006E754A">
        <w:rPr>
          <w:rFonts w:ascii="Times New Roman" w:hAnsi="Times New Roman" w:cs="Times New Roman"/>
          <w:sz w:val="28"/>
          <w:szCs w:val="28"/>
        </w:rPr>
        <w:lastRenderedPageBreak/>
        <w:t xml:space="preserve">Распределение кварталов лесничества по </w:t>
      </w:r>
      <w:r w:rsidR="004C532B" w:rsidRPr="006E754A">
        <w:rPr>
          <w:rFonts w:ascii="Times New Roman" w:hAnsi="Times New Roman" w:cs="Times New Roman"/>
          <w:sz w:val="28"/>
          <w:szCs w:val="28"/>
        </w:rPr>
        <w:t>разрядам</w:t>
      </w:r>
      <w:r w:rsidRPr="006E754A">
        <w:rPr>
          <w:rFonts w:ascii="Times New Roman" w:hAnsi="Times New Roman" w:cs="Times New Roman"/>
          <w:sz w:val="28"/>
          <w:szCs w:val="28"/>
        </w:rPr>
        <w:t xml:space="preserve"> такс</w:t>
      </w:r>
    </w:p>
    <w:tbl>
      <w:tblPr>
        <w:tblW w:w="96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2410"/>
        <w:gridCol w:w="2410"/>
        <w:gridCol w:w="2409"/>
      </w:tblGrid>
      <w:tr w:rsidR="004C532B" w:rsidRPr="006E754A" w:rsidTr="001A5082">
        <w:trPr>
          <w:trHeight w:val="255"/>
        </w:trPr>
        <w:tc>
          <w:tcPr>
            <w:tcW w:w="9659" w:type="dxa"/>
            <w:gridSpan w:val="4"/>
            <w:shd w:val="clear" w:color="auto" w:fill="auto"/>
            <w:noWrap/>
            <w:vAlign w:val="bottom"/>
          </w:tcPr>
          <w:p w:rsidR="004C532B" w:rsidRPr="006E754A" w:rsidRDefault="004C532B" w:rsidP="001A5082">
            <w:pPr>
              <w:jc w:val="center"/>
            </w:pPr>
            <w:r w:rsidRPr="006E754A">
              <w:t>Разряды такс</w:t>
            </w:r>
          </w:p>
        </w:tc>
      </w:tr>
      <w:tr w:rsidR="004C532B" w:rsidRPr="006E754A" w:rsidTr="001A5082">
        <w:trPr>
          <w:trHeight w:val="388"/>
        </w:trPr>
        <w:tc>
          <w:tcPr>
            <w:tcW w:w="2430" w:type="dxa"/>
            <w:shd w:val="clear" w:color="auto" w:fill="auto"/>
            <w:vAlign w:val="center"/>
          </w:tcPr>
          <w:p w:rsidR="004C532B" w:rsidRPr="006E754A" w:rsidRDefault="004C532B" w:rsidP="001A5082">
            <w:pPr>
              <w:jc w:val="center"/>
            </w:pPr>
            <w:r w:rsidRPr="006E754A">
              <w:t>1</w:t>
            </w:r>
          </w:p>
        </w:tc>
        <w:tc>
          <w:tcPr>
            <w:tcW w:w="2410" w:type="dxa"/>
            <w:shd w:val="clear" w:color="auto" w:fill="auto"/>
            <w:vAlign w:val="center"/>
          </w:tcPr>
          <w:p w:rsidR="004C532B" w:rsidRPr="006E754A" w:rsidRDefault="004C532B" w:rsidP="001A5082">
            <w:pPr>
              <w:jc w:val="center"/>
            </w:pPr>
            <w:r w:rsidRPr="006E754A">
              <w:t>2</w:t>
            </w:r>
          </w:p>
        </w:tc>
        <w:tc>
          <w:tcPr>
            <w:tcW w:w="2410" w:type="dxa"/>
            <w:shd w:val="clear" w:color="auto" w:fill="auto"/>
            <w:vAlign w:val="center"/>
          </w:tcPr>
          <w:p w:rsidR="004C532B" w:rsidRPr="006E754A" w:rsidRDefault="004C532B" w:rsidP="001A5082">
            <w:pPr>
              <w:jc w:val="center"/>
            </w:pPr>
            <w:r w:rsidRPr="006E754A">
              <w:t>3</w:t>
            </w:r>
          </w:p>
        </w:tc>
        <w:tc>
          <w:tcPr>
            <w:tcW w:w="2409" w:type="dxa"/>
          </w:tcPr>
          <w:p w:rsidR="004C532B" w:rsidRPr="006E754A" w:rsidRDefault="004C532B" w:rsidP="001A5082">
            <w:pPr>
              <w:jc w:val="center"/>
            </w:pPr>
            <w:r w:rsidRPr="006E754A">
              <w:t>4</w:t>
            </w:r>
          </w:p>
        </w:tc>
      </w:tr>
      <w:tr w:rsidR="004C532B" w:rsidRPr="006E754A" w:rsidTr="001A5082">
        <w:trPr>
          <w:trHeight w:val="825"/>
        </w:trPr>
        <w:tc>
          <w:tcPr>
            <w:tcW w:w="2430" w:type="dxa"/>
            <w:shd w:val="clear" w:color="auto" w:fill="auto"/>
            <w:vAlign w:val="center"/>
          </w:tcPr>
          <w:p w:rsidR="004C532B" w:rsidRPr="006E754A" w:rsidRDefault="004C532B" w:rsidP="001A5082">
            <w:pPr>
              <w:jc w:val="center"/>
            </w:pPr>
            <w:r w:rsidRPr="006E754A">
              <w:t xml:space="preserve">(расстояние вывозки </w:t>
            </w:r>
          </w:p>
          <w:p w:rsidR="004C532B" w:rsidRPr="006E754A" w:rsidRDefault="004C532B" w:rsidP="001A5082">
            <w:pPr>
              <w:jc w:val="center"/>
            </w:pPr>
            <w:r w:rsidRPr="006E754A">
              <w:t xml:space="preserve">до </w:t>
            </w:r>
            <w:smartTag w:uri="urn:schemas-microsoft-com:office:smarttags" w:element="metricconverter">
              <w:smartTagPr>
                <w:attr w:name="ProductID" w:val="10 км"/>
              </w:smartTagPr>
              <w:r w:rsidRPr="006E754A">
                <w:t>10 км</w:t>
              </w:r>
            </w:smartTag>
            <w:r w:rsidRPr="006E754A">
              <w:t>)</w:t>
            </w:r>
          </w:p>
        </w:tc>
        <w:tc>
          <w:tcPr>
            <w:tcW w:w="2410" w:type="dxa"/>
            <w:shd w:val="clear" w:color="auto" w:fill="auto"/>
            <w:vAlign w:val="center"/>
          </w:tcPr>
          <w:p w:rsidR="004C532B" w:rsidRPr="006E754A" w:rsidRDefault="004C532B" w:rsidP="001A5082">
            <w:pPr>
              <w:jc w:val="center"/>
            </w:pPr>
            <w:r w:rsidRPr="006E754A">
              <w:t>(расстояние вывозки</w:t>
            </w:r>
          </w:p>
          <w:p w:rsidR="004C532B" w:rsidRPr="006E754A" w:rsidRDefault="004C532B" w:rsidP="001A5082">
            <w:pPr>
              <w:jc w:val="center"/>
            </w:pPr>
            <w:r w:rsidRPr="006E754A">
              <w:t xml:space="preserve"> 10,1-</w:t>
            </w:r>
            <w:smartTag w:uri="urn:schemas-microsoft-com:office:smarttags" w:element="metricconverter">
              <w:smartTagPr>
                <w:attr w:name="ProductID" w:val="25 км"/>
              </w:smartTagPr>
              <w:r w:rsidRPr="006E754A">
                <w:t>25 км</w:t>
              </w:r>
            </w:smartTag>
            <w:r w:rsidRPr="006E754A">
              <w:t>)</w:t>
            </w:r>
          </w:p>
        </w:tc>
        <w:tc>
          <w:tcPr>
            <w:tcW w:w="2410" w:type="dxa"/>
            <w:shd w:val="clear" w:color="auto" w:fill="auto"/>
            <w:vAlign w:val="center"/>
          </w:tcPr>
          <w:p w:rsidR="004C532B" w:rsidRPr="006E754A" w:rsidRDefault="004C532B" w:rsidP="001A5082">
            <w:pPr>
              <w:jc w:val="center"/>
            </w:pPr>
            <w:r w:rsidRPr="006E754A">
              <w:t>(расстояние вывозки</w:t>
            </w:r>
          </w:p>
          <w:p w:rsidR="004C532B" w:rsidRPr="006E754A" w:rsidRDefault="004C532B" w:rsidP="001A5082">
            <w:pPr>
              <w:jc w:val="center"/>
            </w:pPr>
            <w:r w:rsidRPr="006E754A">
              <w:t xml:space="preserve"> 25,1 - </w:t>
            </w:r>
            <w:smartTag w:uri="urn:schemas-microsoft-com:office:smarttags" w:element="metricconverter">
              <w:smartTagPr>
                <w:attr w:name="ProductID" w:val="40 км"/>
              </w:smartTagPr>
              <w:r w:rsidRPr="006E754A">
                <w:t>40 км</w:t>
              </w:r>
            </w:smartTag>
            <w:r w:rsidRPr="006E754A">
              <w:t>)</w:t>
            </w:r>
          </w:p>
        </w:tc>
        <w:tc>
          <w:tcPr>
            <w:tcW w:w="2409" w:type="dxa"/>
          </w:tcPr>
          <w:p w:rsidR="004C532B" w:rsidRPr="006E754A" w:rsidRDefault="004C532B" w:rsidP="001A5082">
            <w:pPr>
              <w:jc w:val="center"/>
            </w:pPr>
            <w:r w:rsidRPr="006E754A">
              <w:t>(расстояние вывозки</w:t>
            </w:r>
          </w:p>
          <w:p w:rsidR="004C532B" w:rsidRPr="006E754A" w:rsidRDefault="004C532B" w:rsidP="001A5082">
            <w:pPr>
              <w:jc w:val="center"/>
            </w:pPr>
            <w:r w:rsidRPr="006E754A">
              <w:t xml:space="preserve"> 40,1 - 60 км)</w:t>
            </w:r>
          </w:p>
        </w:tc>
      </w:tr>
      <w:tr w:rsidR="00B15F12" w:rsidRPr="006E754A" w:rsidTr="001A5082">
        <w:trPr>
          <w:trHeight w:val="2150"/>
        </w:trPr>
        <w:tc>
          <w:tcPr>
            <w:tcW w:w="2430" w:type="dxa"/>
            <w:shd w:val="clear" w:color="auto" w:fill="auto"/>
            <w:noWrap/>
          </w:tcPr>
          <w:p w:rsidR="00B15F12" w:rsidRPr="006E754A" w:rsidRDefault="00B15F12" w:rsidP="00D866B3">
            <w:r w:rsidRPr="006E754A">
              <w:t>е32-е23, е</w:t>
            </w:r>
            <w:proofErr w:type="gramStart"/>
            <w:r w:rsidRPr="006E754A">
              <w:t>1</w:t>
            </w:r>
            <w:proofErr w:type="gramEnd"/>
            <w:r w:rsidRPr="006E754A">
              <w:t>, с15, с17, с20</w:t>
            </w:r>
          </w:p>
        </w:tc>
        <w:tc>
          <w:tcPr>
            <w:tcW w:w="2410" w:type="dxa"/>
            <w:shd w:val="clear" w:color="auto" w:fill="auto"/>
            <w:noWrap/>
          </w:tcPr>
          <w:p w:rsidR="00B15F12" w:rsidRPr="006E754A" w:rsidRDefault="00B15F12" w:rsidP="00D866B3">
            <w:r w:rsidRPr="006E754A">
              <w:t>е33, е34, п35-п41, п1-п9, п13, п14, е13-е22, б11-б12, с18, с24, с19, с25, с26, с27, с22, с21, с12, с13, с14,  ,с16, с11, с</w:t>
            </w:r>
            <w:proofErr w:type="gramStart"/>
            <w:r w:rsidRPr="006E754A">
              <w:t>9</w:t>
            </w:r>
            <w:proofErr w:type="gramEnd"/>
            <w:r w:rsidRPr="006E754A">
              <w:t>, с10, с23 е2-е5, е2а, е3а, е4а</w:t>
            </w:r>
          </w:p>
        </w:tc>
        <w:tc>
          <w:tcPr>
            <w:tcW w:w="2410" w:type="dxa"/>
            <w:shd w:val="clear" w:color="auto" w:fill="auto"/>
            <w:noWrap/>
          </w:tcPr>
          <w:p w:rsidR="00B15F12" w:rsidRPr="006E754A" w:rsidRDefault="00B15F12" w:rsidP="00D866B3">
            <w:r w:rsidRPr="006E754A">
              <w:t>п42-п44, п11, п12, б5-б10,б74, б79, б81-б82, б20-б62, с29, с28, с</w:t>
            </w:r>
            <w:proofErr w:type="gramStart"/>
            <w:r w:rsidRPr="006E754A">
              <w:t>7</w:t>
            </w:r>
            <w:proofErr w:type="gramEnd"/>
            <w:r w:rsidRPr="006E754A">
              <w:t>, с4, с6, с8, с29, б13-14, б63,  п10, п15</w:t>
            </w:r>
          </w:p>
        </w:tc>
        <w:tc>
          <w:tcPr>
            <w:tcW w:w="2409" w:type="dxa"/>
          </w:tcPr>
          <w:p w:rsidR="00B15F12" w:rsidRPr="006E754A" w:rsidRDefault="00B15F12" w:rsidP="00D866B3">
            <w:r w:rsidRPr="006E754A">
              <w:t>б1-б4, б15-б19,  б64-б73, б75-б78,б80, б83-б100, с</w:t>
            </w:r>
            <w:proofErr w:type="gramStart"/>
            <w:r w:rsidRPr="006E754A">
              <w:t>1</w:t>
            </w:r>
            <w:proofErr w:type="gramEnd"/>
            <w:r w:rsidRPr="006E754A">
              <w:t>, с2, с3, с5, б98а</w:t>
            </w:r>
          </w:p>
        </w:tc>
      </w:tr>
    </w:tbl>
    <w:p w:rsidR="005F0D87" w:rsidRPr="006E754A" w:rsidRDefault="005F0D87" w:rsidP="00C6342B">
      <w:pPr>
        <w:pStyle w:val="ConsPlusNormal"/>
        <w:widowControl/>
        <w:jc w:val="both"/>
        <w:rPr>
          <w:rFonts w:ascii="Times New Roman" w:hAnsi="Times New Roman" w:cs="Times New Roman"/>
          <w:sz w:val="28"/>
          <w:szCs w:val="28"/>
        </w:rPr>
      </w:pPr>
    </w:p>
    <w:p w:rsidR="0083543D" w:rsidRPr="006E754A" w:rsidRDefault="0083543D" w:rsidP="00911E47">
      <w:pPr>
        <w:ind w:firstLine="540"/>
        <w:rPr>
          <w:b/>
          <w:caps/>
          <w:sz w:val="28"/>
          <w:szCs w:val="28"/>
        </w:rPr>
      </w:pPr>
    </w:p>
    <w:p w:rsidR="00911E47" w:rsidRPr="006E754A" w:rsidRDefault="00911E47" w:rsidP="004261D8">
      <w:pPr>
        <w:pStyle w:val="29"/>
      </w:pPr>
      <w:bookmarkStart w:id="33" w:name="_Toc514591570"/>
      <w:r w:rsidRPr="006E754A">
        <w:t>2.2. Нормативы, параметры и сроки разрешенного использования лесов для заготовки живицы</w:t>
      </w:r>
      <w:bookmarkEnd w:id="33"/>
    </w:p>
    <w:p w:rsidR="00911E47" w:rsidRPr="006E754A" w:rsidRDefault="00911E47" w:rsidP="00FB73E7">
      <w:pPr>
        <w:ind w:firstLine="709"/>
        <w:jc w:val="both"/>
        <w:rPr>
          <w:sz w:val="28"/>
          <w:szCs w:val="28"/>
        </w:rPr>
      </w:pPr>
      <w:r w:rsidRPr="006E754A">
        <w:rPr>
          <w:sz w:val="28"/>
          <w:szCs w:val="28"/>
        </w:rPr>
        <w:t>Заготовка живицы регламентом использование лесного фонда не предусматривается в связи с отсутствием фонда подсочки.</w:t>
      </w:r>
    </w:p>
    <w:p w:rsidR="00911E47" w:rsidRPr="006E754A" w:rsidRDefault="00911E47" w:rsidP="00FB73E7">
      <w:pPr>
        <w:ind w:firstLine="709"/>
        <w:jc w:val="both"/>
        <w:rPr>
          <w:sz w:val="28"/>
          <w:szCs w:val="28"/>
        </w:rPr>
      </w:pPr>
    </w:p>
    <w:p w:rsidR="00911E47" w:rsidRPr="006E754A" w:rsidRDefault="00911E47" w:rsidP="004261D8">
      <w:pPr>
        <w:pStyle w:val="29"/>
      </w:pPr>
      <w:bookmarkStart w:id="34" w:name="_Toc514591571"/>
      <w:r w:rsidRPr="006E754A">
        <w:t>2.3. Нормативы, параметры и сроки разрешенного использования лесов для заготовки и сбора недревесных лесных ресурсов</w:t>
      </w:r>
      <w:bookmarkEnd w:id="34"/>
      <w:r w:rsidRPr="006E754A">
        <w:t xml:space="preserve"> </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CD351D" w:rsidRPr="006E754A" w:rsidRDefault="00CD351D" w:rsidP="00CD351D">
      <w:pPr>
        <w:autoSpaceDE w:val="0"/>
        <w:autoSpaceDN w:val="0"/>
        <w:adjustRightInd w:val="0"/>
        <w:ind w:firstLine="709"/>
        <w:jc w:val="both"/>
        <w:rPr>
          <w:sz w:val="28"/>
          <w:szCs w:val="28"/>
        </w:rPr>
      </w:pPr>
      <w:proofErr w:type="gramStart"/>
      <w:r w:rsidRPr="006E754A">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CD351D" w:rsidRPr="006E754A" w:rsidRDefault="00CD351D" w:rsidP="00CD351D">
      <w:pPr>
        <w:autoSpaceDE w:val="0"/>
        <w:autoSpaceDN w:val="0"/>
        <w:adjustRightInd w:val="0"/>
        <w:ind w:firstLine="709"/>
        <w:jc w:val="both"/>
        <w:rPr>
          <w:sz w:val="28"/>
          <w:szCs w:val="28"/>
        </w:rPr>
      </w:pPr>
      <w:r w:rsidRPr="006E754A">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CD351D" w:rsidRPr="006E754A" w:rsidRDefault="00CD351D" w:rsidP="00CD351D">
      <w:pPr>
        <w:autoSpaceDE w:val="0"/>
        <w:autoSpaceDN w:val="0"/>
        <w:adjustRightInd w:val="0"/>
        <w:ind w:firstLine="709"/>
        <w:jc w:val="both"/>
        <w:rPr>
          <w:sz w:val="28"/>
          <w:szCs w:val="28"/>
        </w:rPr>
      </w:pPr>
      <w:r w:rsidRPr="006E754A">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CD351D" w:rsidRPr="006E754A" w:rsidRDefault="00CD351D" w:rsidP="00CD351D">
      <w:pPr>
        <w:autoSpaceDE w:val="0"/>
        <w:autoSpaceDN w:val="0"/>
        <w:adjustRightInd w:val="0"/>
        <w:ind w:firstLine="709"/>
        <w:jc w:val="both"/>
        <w:rPr>
          <w:sz w:val="28"/>
          <w:szCs w:val="28"/>
        </w:rPr>
      </w:pPr>
      <w:r w:rsidRPr="006E754A">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CD351D" w:rsidRPr="006E754A" w:rsidRDefault="00CD351D" w:rsidP="00CD351D">
      <w:pPr>
        <w:autoSpaceDE w:val="0"/>
        <w:autoSpaceDN w:val="0"/>
        <w:adjustRightInd w:val="0"/>
        <w:ind w:firstLine="709"/>
        <w:jc w:val="both"/>
        <w:rPr>
          <w:sz w:val="28"/>
          <w:szCs w:val="28"/>
        </w:rPr>
      </w:pPr>
      <w:r w:rsidRPr="006E754A">
        <w:rPr>
          <w:sz w:val="28"/>
          <w:szCs w:val="28"/>
        </w:rPr>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CD351D" w:rsidRPr="006E754A" w:rsidRDefault="00CD351D" w:rsidP="00CD351D">
      <w:pPr>
        <w:autoSpaceDE w:val="0"/>
        <w:autoSpaceDN w:val="0"/>
        <w:adjustRightInd w:val="0"/>
        <w:ind w:firstLine="709"/>
        <w:jc w:val="both"/>
        <w:rPr>
          <w:sz w:val="28"/>
          <w:szCs w:val="28"/>
        </w:rPr>
      </w:pPr>
      <w:r w:rsidRPr="006E754A">
        <w:rPr>
          <w:sz w:val="28"/>
          <w:szCs w:val="28"/>
        </w:rPr>
        <w:t xml:space="preserve">Заготовка и сбор недревесных лесных ресурсов могут быть </w:t>
      </w:r>
      <w:proofErr w:type="gramStart"/>
      <w:r w:rsidRPr="006E754A">
        <w:rPr>
          <w:sz w:val="28"/>
          <w:szCs w:val="28"/>
        </w:rPr>
        <w:t>ограничены</w:t>
      </w:r>
      <w:proofErr w:type="gramEnd"/>
      <w:r w:rsidRPr="006E754A">
        <w:rPr>
          <w:sz w:val="28"/>
          <w:szCs w:val="28"/>
        </w:rPr>
        <w:t xml:space="preserve"> или запрещены в районах, загрязненных радиоактивными веществами.</w:t>
      </w:r>
    </w:p>
    <w:p w:rsidR="00CD351D" w:rsidRPr="006E754A" w:rsidRDefault="00CD351D" w:rsidP="00CD351D">
      <w:pPr>
        <w:autoSpaceDE w:val="0"/>
        <w:autoSpaceDN w:val="0"/>
        <w:adjustRightInd w:val="0"/>
        <w:ind w:firstLine="709"/>
        <w:jc w:val="both"/>
        <w:rPr>
          <w:sz w:val="28"/>
          <w:szCs w:val="28"/>
        </w:rPr>
      </w:pPr>
    </w:p>
    <w:p w:rsidR="00CD351D" w:rsidRPr="006E754A" w:rsidRDefault="00CD351D" w:rsidP="00CD351D">
      <w:pPr>
        <w:autoSpaceDE w:val="0"/>
        <w:autoSpaceDN w:val="0"/>
        <w:adjustRightInd w:val="0"/>
        <w:ind w:firstLine="709"/>
        <w:jc w:val="both"/>
        <w:rPr>
          <w:sz w:val="28"/>
          <w:szCs w:val="28"/>
        </w:rPr>
      </w:pPr>
      <w:r w:rsidRPr="006E754A">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CD351D" w:rsidRPr="006E754A" w:rsidRDefault="00CD351D" w:rsidP="00CD351D">
      <w:pPr>
        <w:autoSpaceDE w:val="0"/>
        <w:autoSpaceDN w:val="0"/>
        <w:adjustRightInd w:val="0"/>
        <w:ind w:firstLine="709"/>
        <w:jc w:val="both"/>
        <w:rPr>
          <w:sz w:val="28"/>
          <w:szCs w:val="28"/>
        </w:rPr>
      </w:pPr>
      <w:r w:rsidRPr="006E754A">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CD351D" w:rsidRPr="006E754A" w:rsidRDefault="00CD351D" w:rsidP="00CD351D">
      <w:pPr>
        <w:autoSpaceDE w:val="0"/>
        <w:autoSpaceDN w:val="0"/>
        <w:adjustRightInd w:val="0"/>
        <w:ind w:firstLine="709"/>
        <w:jc w:val="both"/>
        <w:rPr>
          <w:sz w:val="28"/>
          <w:szCs w:val="28"/>
        </w:rPr>
      </w:pPr>
      <w:r w:rsidRPr="006E754A">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CD351D" w:rsidRPr="006E754A" w:rsidRDefault="00CD351D" w:rsidP="00CD351D">
      <w:pPr>
        <w:autoSpaceDE w:val="0"/>
        <w:autoSpaceDN w:val="0"/>
        <w:adjustRightInd w:val="0"/>
        <w:ind w:firstLine="709"/>
        <w:jc w:val="both"/>
        <w:rPr>
          <w:sz w:val="28"/>
          <w:szCs w:val="28"/>
        </w:rPr>
      </w:pPr>
      <w:r w:rsidRPr="006E754A">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CD351D" w:rsidRPr="006E754A" w:rsidRDefault="00CD351D" w:rsidP="00CD351D">
      <w:pPr>
        <w:ind w:firstLine="709"/>
        <w:jc w:val="both"/>
        <w:rPr>
          <w:sz w:val="28"/>
          <w:szCs w:val="28"/>
        </w:rPr>
      </w:pPr>
      <w:proofErr w:type="gramStart"/>
      <w:r w:rsidRPr="006E754A">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6E754A">
        <w:rPr>
          <w:sz w:val="28"/>
          <w:szCs w:val="28"/>
        </w:rPr>
        <w:t xml:space="preserve"> ценных </w:t>
      </w:r>
      <w:proofErr w:type="gramStart"/>
      <w:r w:rsidRPr="006E754A">
        <w:rPr>
          <w:sz w:val="28"/>
          <w:szCs w:val="28"/>
        </w:rPr>
        <w:t>лесах</w:t>
      </w:r>
      <w:proofErr w:type="gramEnd"/>
      <w:r w:rsidRPr="006E754A">
        <w:rPr>
          <w:sz w:val="28"/>
          <w:szCs w:val="28"/>
        </w:rPr>
        <w:t xml:space="preserve"> являются:</w:t>
      </w:r>
    </w:p>
    <w:p w:rsidR="00CD351D" w:rsidRPr="006E754A" w:rsidRDefault="00CD351D" w:rsidP="00CD351D">
      <w:pPr>
        <w:autoSpaceDE w:val="0"/>
        <w:autoSpaceDN w:val="0"/>
        <w:adjustRightInd w:val="0"/>
        <w:ind w:firstLine="708"/>
        <w:rPr>
          <w:sz w:val="28"/>
          <w:szCs w:val="28"/>
        </w:rPr>
      </w:pPr>
      <w:r w:rsidRPr="006E754A">
        <w:rPr>
          <w:sz w:val="28"/>
          <w:szCs w:val="28"/>
        </w:rPr>
        <w:t>площадка производственная;</w:t>
      </w:r>
    </w:p>
    <w:p w:rsidR="00CD351D" w:rsidRPr="006E754A" w:rsidRDefault="00CD351D" w:rsidP="00CD351D">
      <w:pPr>
        <w:ind w:firstLine="709"/>
        <w:rPr>
          <w:sz w:val="28"/>
          <w:szCs w:val="28"/>
        </w:rPr>
      </w:pPr>
      <w:r w:rsidRPr="006E754A">
        <w:rPr>
          <w:sz w:val="28"/>
          <w:szCs w:val="28"/>
        </w:rPr>
        <w:t>временное сооружение для бытовых нужд.</w:t>
      </w:r>
    </w:p>
    <w:p w:rsidR="00CD351D" w:rsidRPr="006E754A" w:rsidRDefault="00CD351D" w:rsidP="00CD351D">
      <w:pPr>
        <w:autoSpaceDE w:val="0"/>
        <w:autoSpaceDN w:val="0"/>
        <w:adjustRightInd w:val="0"/>
        <w:ind w:firstLine="709"/>
        <w:jc w:val="both"/>
        <w:rPr>
          <w:sz w:val="28"/>
          <w:szCs w:val="28"/>
        </w:rPr>
      </w:pPr>
      <w:r w:rsidRPr="006E754A">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CD351D" w:rsidRPr="006E754A" w:rsidRDefault="00CD351D" w:rsidP="00CD351D">
      <w:pPr>
        <w:autoSpaceDE w:val="0"/>
        <w:autoSpaceDN w:val="0"/>
        <w:adjustRightInd w:val="0"/>
        <w:ind w:firstLine="709"/>
        <w:jc w:val="both"/>
        <w:rPr>
          <w:sz w:val="28"/>
          <w:szCs w:val="28"/>
        </w:rPr>
      </w:pPr>
      <w:r w:rsidRPr="006E754A">
        <w:rPr>
          <w:sz w:val="28"/>
          <w:szCs w:val="28"/>
        </w:rPr>
        <w:t>составлять проект освоения лесов в соответствии с частью 1 статьи 88 Лесного кодекса</w:t>
      </w:r>
    </w:p>
    <w:p w:rsidR="00CD351D" w:rsidRPr="006E754A" w:rsidRDefault="00CD351D" w:rsidP="00CD351D">
      <w:pPr>
        <w:autoSpaceDE w:val="0"/>
        <w:autoSpaceDN w:val="0"/>
        <w:adjustRightInd w:val="0"/>
        <w:ind w:firstLine="709"/>
        <w:jc w:val="both"/>
        <w:rPr>
          <w:sz w:val="28"/>
          <w:szCs w:val="28"/>
        </w:rPr>
      </w:pPr>
      <w:r w:rsidRPr="006E754A">
        <w:rPr>
          <w:sz w:val="28"/>
          <w:szCs w:val="28"/>
        </w:rPr>
        <w:t>Российской Федерации;</w:t>
      </w:r>
    </w:p>
    <w:p w:rsidR="00CD351D" w:rsidRPr="006E754A" w:rsidRDefault="00CD351D" w:rsidP="00CD351D">
      <w:pPr>
        <w:autoSpaceDE w:val="0"/>
        <w:autoSpaceDN w:val="0"/>
        <w:adjustRightInd w:val="0"/>
        <w:ind w:firstLine="709"/>
        <w:jc w:val="both"/>
        <w:rPr>
          <w:sz w:val="28"/>
          <w:szCs w:val="28"/>
        </w:rPr>
      </w:pPr>
      <w:r w:rsidRPr="006E754A">
        <w:rPr>
          <w:sz w:val="28"/>
          <w:szCs w:val="28"/>
        </w:rPr>
        <w:t>осуществлять использование лесов в соответствии с проектом освоения лесов;</w:t>
      </w:r>
    </w:p>
    <w:p w:rsidR="00CD351D" w:rsidRPr="006E754A" w:rsidRDefault="00CD351D" w:rsidP="00CD351D">
      <w:pPr>
        <w:autoSpaceDE w:val="0"/>
        <w:autoSpaceDN w:val="0"/>
        <w:adjustRightInd w:val="0"/>
        <w:ind w:firstLine="709"/>
        <w:jc w:val="both"/>
        <w:rPr>
          <w:sz w:val="28"/>
          <w:szCs w:val="28"/>
        </w:rPr>
      </w:pPr>
      <w:r w:rsidRPr="006E754A">
        <w:rPr>
          <w:sz w:val="28"/>
          <w:szCs w:val="28"/>
        </w:rPr>
        <w:t>соблюдать условия договора аренды лесного участка (договора купли-продажи лесных насаждений);</w:t>
      </w:r>
    </w:p>
    <w:p w:rsidR="00CD351D" w:rsidRPr="006E754A" w:rsidRDefault="00CD351D" w:rsidP="00CD351D">
      <w:pPr>
        <w:autoSpaceDE w:val="0"/>
        <w:autoSpaceDN w:val="0"/>
        <w:adjustRightInd w:val="0"/>
        <w:ind w:firstLine="709"/>
        <w:jc w:val="both"/>
        <w:rPr>
          <w:sz w:val="28"/>
          <w:szCs w:val="28"/>
        </w:rPr>
      </w:pPr>
      <w:r w:rsidRPr="006E754A">
        <w:rPr>
          <w:sz w:val="28"/>
          <w:szCs w:val="28"/>
        </w:rPr>
        <w:lastRenderedPageBreak/>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CD351D" w:rsidRPr="006E754A" w:rsidRDefault="00CD351D" w:rsidP="00CD351D">
      <w:pPr>
        <w:autoSpaceDE w:val="0"/>
        <w:autoSpaceDN w:val="0"/>
        <w:adjustRightInd w:val="0"/>
        <w:ind w:firstLine="709"/>
        <w:jc w:val="both"/>
        <w:rPr>
          <w:sz w:val="28"/>
          <w:szCs w:val="28"/>
        </w:rPr>
      </w:pPr>
      <w:r w:rsidRPr="006E754A">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6E754A">
        <w:rPr>
          <w:sz w:val="28"/>
          <w:szCs w:val="28"/>
        </w:rPr>
        <w:t xml:space="preserve"> )</w:t>
      </w:r>
      <w:proofErr w:type="gramEnd"/>
      <w:r w:rsidRPr="006E754A">
        <w:rPr>
          <w:sz w:val="28"/>
          <w:szCs w:val="28"/>
        </w:rPr>
        <w:t>;</w:t>
      </w:r>
    </w:p>
    <w:p w:rsidR="00CD351D" w:rsidRPr="006E754A" w:rsidRDefault="00CD351D" w:rsidP="00CD351D">
      <w:pPr>
        <w:autoSpaceDE w:val="0"/>
        <w:autoSpaceDN w:val="0"/>
        <w:adjustRightInd w:val="0"/>
        <w:ind w:firstLine="709"/>
        <w:jc w:val="both"/>
        <w:rPr>
          <w:sz w:val="28"/>
          <w:szCs w:val="28"/>
        </w:rPr>
      </w:pPr>
      <w:r w:rsidRPr="006E754A">
        <w:rPr>
          <w:sz w:val="28"/>
          <w:szCs w:val="28"/>
        </w:rPr>
        <w:t>в соответствии с частью 2 статьи 26 Лесного кодекса Российской Федерации подавать ежегодно лесную декларацию;</w:t>
      </w:r>
    </w:p>
    <w:p w:rsidR="00CD351D" w:rsidRPr="006E754A" w:rsidRDefault="00CD351D" w:rsidP="00CD351D">
      <w:pPr>
        <w:autoSpaceDE w:val="0"/>
        <w:autoSpaceDN w:val="0"/>
        <w:adjustRightInd w:val="0"/>
        <w:ind w:firstLine="709"/>
        <w:jc w:val="both"/>
        <w:rPr>
          <w:sz w:val="28"/>
          <w:szCs w:val="28"/>
        </w:rPr>
      </w:pPr>
      <w:r w:rsidRPr="006E754A">
        <w:rPr>
          <w:sz w:val="28"/>
          <w:szCs w:val="28"/>
        </w:rPr>
        <w:t>в соответствии с частью 1 статьи 49 Лесного кодекса Российской Федерации представлять отчет об использовании лесов;</w:t>
      </w:r>
    </w:p>
    <w:p w:rsidR="00CD351D" w:rsidRPr="006E754A" w:rsidRDefault="00CD351D" w:rsidP="00CD351D">
      <w:pPr>
        <w:autoSpaceDE w:val="0"/>
        <w:autoSpaceDN w:val="0"/>
        <w:adjustRightInd w:val="0"/>
        <w:ind w:firstLine="709"/>
        <w:jc w:val="both"/>
        <w:rPr>
          <w:sz w:val="28"/>
          <w:szCs w:val="28"/>
        </w:rPr>
      </w:pPr>
      <w:r w:rsidRPr="006E754A">
        <w:rPr>
          <w:sz w:val="28"/>
          <w:szCs w:val="28"/>
        </w:rPr>
        <w:t>в соответствии с частью 1 статьи 60 Лесного кодекса Российской Федерации представлять отчет об охране лесов от пожаров;</w:t>
      </w:r>
    </w:p>
    <w:p w:rsidR="00CD351D" w:rsidRPr="006E754A" w:rsidRDefault="00CD351D" w:rsidP="00CD351D">
      <w:pPr>
        <w:autoSpaceDE w:val="0"/>
        <w:autoSpaceDN w:val="0"/>
        <w:adjustRightInd w:val="0"/>
        <w:ind w:firstLine="709"/>
        <w:jc w:val="both"/>
        <w:rPr>
          <w:sz w:val="28"/>
          <w:szCs w:val="28"/>
        </w:rPr>
      </w:pPr>
      <w:r w:rsidRPr="006E754A">
        <w:rPr>
          <w:sz w:val="28"/>
          <w:szCs w:val="28"/>
        </w:rPr>
        <w:t>в соответствии с частью 1 статьи 60.11 Лесного кодекса Российской Федерации представлять отчет о защите лесов;</w:t>
      </w:r>
    </w:p>
    <w:p w:rsidR="00CD351D" w:rsidRPr="006E754A" w:rsidRDefault="00CD351D" w:rsidP="00CD351D">
      <w:pPr>
        <w:autoSpaceDE w:val="0"/>
        <w:autoSpaceDN w:val="0"/>
        <w:adjustRightInd w:val="0"/>
        <w:ind w:firstLine="709"/>
        <w:jc w:val="both"/>
        <w:rPr>
          <w:sz w:val="28"/>
          <w:szCs w:val="28"/>
        </w:rPr>
      </w:pPr>
      <w:r w:rsidRPr="006E754A">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3E4D98" w:rsidRPr="006E754A" w:rsidRDefault="00CD351D" w:rsidP="00CD351D">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w:t>
      </w:r>
    </w:p>
    <w:p w:rsidR="00911E47" w:rsidRPr="006E754A" w:rsidRDefault="00911E47" w:rsidP="00FB73E7">
      <w:pPr>
        <w:ind w:firstLine="720"/>
        <w:jc w:val="both"/>
        <w:rPr>
          <w:b/>
          <w:sz w:val="28"/>
          <w:szCs w:val="28"/>
        </w:rPr>
      </w:pPr>
    </w:p>
    <w:p w:rsidR="00911E47" w:rsidRPr="006E754A" w:rsidRDefault="00911E47" w:rsidP="004261D8">
      <w:pPr>
        <w:pStyle w:val="35"/>
      </w:pPr>
      <w:bookmarkStart w:id="35" w:name="_Toc514591572"/>
      <w:r w:rsidRPr="006E754A">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5"/>
    </w:p>
    <w:p w:rsidR="003E4D98" w:rsidRPr="006E754A" w:rsidRDefault="003E4D98" w:rsidP="003E4D98">
      <w:pPr>
        <w:pStyle w:val="a6"/>
        <w:ind w:firstLine="708"/>
        <w:contextualSpacing/>
        <w:rPr>
          <w:color w:val="000000"/>
          <w:szCs w:val="28"/>
        </w:rPr>
      </w:pPr>
      <w:r w:rsidRPr="006E754A">
        <w:rPr>
          <w:color w:val="000000"/>
          <w:szCs w:val="28"/>
        </w:rPr>
        <w:t>Ежегодные допустимые объемы использования лесов для заготовки недревесных лесных ресурсов приводятся в табл. 2.3.1.</w:t>
      </w:r>
    </w:p>
    <w:p w:rsidR="00CD351D" w:rsidRPr="006E754A" w:rsidRDefault="00CD351D" w:rsidP="00CD351D">
      <w:pPr>
        <w:ind w:firstLine="709"/>
      </w:pPr>
    </w:p>
    <w:p w:rsidR="00370CDE" w:rsidRPr="006E754A" w:rsidRDefault="00CD351D" w:rsidP="00CD351D">
      <w:pPr>
        <w:ind w:firstLine="709"/>
      </w:pPr>
      <w:r w:rsidRPr="006E754A">
        <w:t>Таблица 2.3.1. Параметры использования лесов для заготовки недревесных лесных ресурсов</w:t>
      </w:r>
    </w:p>
    <w:tbl>
      <w:tblPr>
        <w:tblW w:w="9376" w:type="dxa"/>
        <w:tblInd w:w="88" w:type="dxa"/>
        <w:tblLook w:val="0000"/>
      </w:tblPr>
      <w:tblGrid>
        <w:gridCol w:w="751"/>
        <w:gridCol w:w="4140"/>
        <w:gridCol w:w="1933"/>
        <w:gridCol w:w="2552"/>
      </w:tblGrid>
      <w:tr w:rsidR="00911E47" w:rsidRPr="006E754A" w:rsidTr="00CD351D">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11E47" w:rsidRPr="006E754A" w:rsidRDefault="00911E47" w:rsidP="00911E47">
            <w:pPr>
              <w:jc w:val="center"/>
            </w:pPr>
            <w:r w:rsidRPr="006E754A">
              <w:t xml:space="preserve">№№ </w:t>
            </w:r>
            <w:proofErr w:type="gramStart"/>
            <w:r w:rsidRPr="006E754A">
              <w:t>п</w:t>
            </w:r>
            <w:proofErr w:type="gramEnd"/>
            <w:r w:rsidRPr="006E754A">
              <w:t>/п</w:t>
            </w:r>
          </w:p>
        </w:tc>
        <w:tc>
          <w:tcPr>
            <w:tcW w:w="4140" w:type="dxa"/>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911E47">
            <w:pPr>
              <w:jc w:val="center"/>
            </w:pPr>
            <w:r w:rsidRPr="006E754A">
              <w:t>Вид недревесного лесного ресурса</w:t>
            </w:r>
          </w:p>
        </w:tc>
        <w:tc>
          <w:tcPr>
            <w:tcW w:w="1933" w:type="dxa"/>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911E47">
            <w:pPr>
              <w:jc w:val="center"/>
            </w:pPr>
            <w:r w:rsidRPr="006E754A">
              <w:t>Единица измерения</w:t>
            </w:r>
          </w:p>
        </w:tc>
        <w:tc>
          <w:tcPr>
            <w:tcW w:w="2552" w:type="dxa"/>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911E47">
            <w:pPr>
              <w:jc w:val="center"/>
            </w:pPr>
            <w:r w:rsidRPr="006E754A">
              <w:t>Ежегодный допустимый объем заготовки</w:t>
            </w:r>
          </w:p>
        </w:tc>
      </w:tr>
      <w:tr w:rsidR="00911E47" w:rsidRPr="006E754A" w:rsidTr="00CD351D">
        <w:trPr>
          <w:trHeight w:val="300"/>
          <w:tblHead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c>
          <w:tcPr>
            <w:tcW w:w="4140"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w:t>
            </w:r>
          </w:p>
        </w:tc>
        <w:tc>
          <w:tcPr>
            <w:tcW w:w="1933"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c>
          <w:tcPr>
            <w:tcW w:w="255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 Веники банные березовые</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тыс. шт</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2,0</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 xml:space="preserve"> Веники  банные дубовые </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тыс. шт</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3,0</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Метлы березовые</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тыс. шт</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5,0</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 Кора березовая</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 </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1,0</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Ивовое корье</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2,0</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 Ели (сосны) новогодние</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тыс. шт </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15</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lastRenderedPageBreak/>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Хвойный лапник</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складочн. м</w:t>
            </w:r>
            <w:r w:rsidRPr="006E754A">
              <w:rPr>
                <w:vertAlign w:val="superscript"/>
              </w:rPr>
              <w:t>3</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20</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8</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Камыш, тростник</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складочн. м</w:t>
            </w:r>
            <w:r w:rsidRPr="006E754A">
              <w:rPr>
                <w:vertAlign w:val="superscript"/>
              </w:rPr>
              <w:t>3</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r>
      <w:tr w:rsidR="00911E47" w:rsidRPr="006E754A" w:rsidTr="00CD351D">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9</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Веточный корм</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складочн. м</w:t>
            </w:r>
            <w:r w:rsidRPr="006E754A">
              <w:rPr>
                <w:vertAlign w:val="superscript"/>
              </w:rPr>
              <w:t>3</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50</w:t>
            </w:r>
          </w:p>
        </w:tc>
      </w:tr>
      <w:tr w:rsidR="00911E47" w:rsidRPr="006E754A" w:rsidTr="00CD351D">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c>
          <w:tcPr>
            <w:tcW w:w="4140" w:type="dxa"/>
            <w:tcBorders>
              <w:top w:val="single" w:sz="4" w:space="0" w:color="auto"/>
              <w:left w:val="single" w:sz="4" w:space="0" w:color="auto"/>
              <w:right w:val="single" w:sz="4" w:space="0" w:color="auto"/>
            </w:tcBorders>
            <w:shd w:val="clear" w:color="auto" w:fill="auto"/>
            <w:noWrap/>
            <w:vAlign w:val="bottom"/>
          </w:tcPr>
          <w:p w:rsidR="00911E47" w:rsidRPr="006E754A" w:rsidRDefault="00911E47" w:rsidP="00911E47">
            <w:r w:rsidRPr="006E754A">
              <w:t>Деревья и кустарники</w:t>
            </w:r>
          </w:p>
        </w:tc>
        <w:tc>
          <w:tcPr>
            <w:tcW w:w="1933" w:type="dxa"/>
            <w:tcBorders>
              <w:top w:val="single" w:sz="4" w:space="0" w:color="auto"/>
              <w:left w:val="nil"/>
              <w:right w:val="single" w:sz="4" w:space="0" w:color="auto"/>
            </w:tcBorders>
            <w:shd w:val="clear" w:color="auto" w:fill="auto"/>
            <w:noWrap/>
            <w:vAlign w:val="bottom"/>
          </w:tcPr>
          <w:p w:rsidR="00911E47" w:rsidRPr="006E754A" w:rsidRDefault="00911E47" w:rsidP="00911E47">
            <w:pPr>
              <w:jc w:val="center"/>
            </w:pPr>
          </w:p>
        </w:tc>
        <w:tc>
          <w:tcPr>
            <w:tcW w:w="2552" w:type="dxa"/>
            <w:tcBorders>
              <w:top w:val="single" w:sz="4" w:space="0" w:color="auto"/>
              <w:left w:val="nil"/>
              <w:right w:val="single" w:sz="4" w:space="0" w:color="auto"/>
            </w:tcBorders>
            <w:shd w:val="clear" w:color="auto" w:fill="auto"/>
            <w:noWrap/>
            <w:vAlign w:val="bottom"/>
          </w:tcPr>
          <w:p w:rsidR="00911E47" w:rsidRPr="006E754A" w:rsidRDefault="00911E47" w:rsidP="00911E47">
            <w:pPr>
              <w:jc w:val="center"/>
            </w:pPr>
          </w:p>
        </w:tc>
      </w:tr>
      <w:tr w:rsidR="00911E47" w:rsidRPr="006E754A" w:rsidTr="00CD351D">
        <w:trPr>
          <w:trHeight w:val="300"/>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сосна обыкновенная</w:t>
            </w:r>
          </w:p>
        </w:tc>
        <w:tc>
          <w:tcPr>
            <w:tcW w:w="1933" w:type="dxa"/>
            <w:tcBorders>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3,0</w:t>
            </w:r>
          </w:p>
        </w:tc>
      </w:tr>
      <w:tr w:rsidR="00911E47" w:rsidRPr="006E754A" w:rsidTr="00CD351D">
        <w:trPr>
          <w:trHeight w:val="300"/>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береза бородавчатая</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r>
      <w:tr w:rsidR="00911E47" w:rsidRPr="006E754A" w:rsidTr="00CD351D">
        <w:trPr>
          <w:trHeight w:val="300"/>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клен остролистный</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r>
      <w:tr w:rsidR="00911E47" w:rsidRPr="006E754A" w:rsidTr="00CD351D">
        <w:trPr>
          <w:trHeight w:val="300"/>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рябина обыкновенная</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0,2</w:t>
            </w:r>
          </w:p>
        </w:tc>
      </w:tr>
      <w:tr w:rsidR="00911E47" w:rsidRPr="006E754A" w:rsidTr="00CD351D">
        <w:trPr>
          <w:trHeight w:val="300"/>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 xml:space="preserve">боярышник кроваво </w:t>
            </w:r>
            <w:proofErr w:type="gramStart"/>
            <w:r w:rsidRPr="006E754A">
              <w:t>-к</w:t>
            </w:r>
            <w:proofErr w:type="gramEnd"/>
            <w:r w:rsidRPr="006E754A">
              <w:t>расный</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0,2</w:t>
            </w:r>
          </w:p>
        </w:tc>
      </w:tr>
      <w:tr w:rsidR="00911E47" w:rsidRPr="006E754A" w:rsidTr="00CD351D">
        <w:trPr>
          <w:trHeight w:val="300"/>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липа мелколистная</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0,5</w:t>
            </w:r>
          </w:p>
        </w:tc>
      </w:tr>
      <w:tr w:rsidR="00911E47" w:rsidRPr="006E754A" w:rsidTr="00CD351D">
        <w:trPr>
          <w:trHeight w:val="300"/>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ясень зеленый</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r>
      <w:tr w:rsidR="00911E47" w:rsidRPr="006E754A" w:rsidTr="00CD351D">
        <w:trPr>
          <w:trHeight w:val="300"/>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жимолость татарская</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r>
      <w:tr w:rsidR="00911E47" w:rsidRPr="006E754A" w:rsidTr="00CD351D">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CD351D" w:rsidP="00911E47">
            <w:r w:rsidRPr="006E754A">
              <w:t>спиреи</w:t>
            </w:r>
          </w:p>
        </w:tc>
        <w:tc>
          <w:tcPr>
            <w:tcW w:w="1933"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тыс. </w:t>
            </w:r>
            <w:proofErr w:type="gramStart"/>
            <w:r w:rsidRPr="006E754A">
              <w:t>шт</w:t>
            </w:r>
            <w:proofErr w:type="gramEnd"/>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0,2</w:t>
            </w:r>
          </w:p>
        </w:tc>
      </w:tr>
    </w:tbl>
    <w:p w:rsidR="00CD351D" w:rsidRPr="006E754A" w:rsidRDefault="00911E47" w:rsidP="00CD351D">
      <w:pPr>
        <w:autoSpaceDE w:val="0"/>
        <w:autoSpaceDN w:val="0"/>
        <w:adjustRightInd w:val="0"/>
        <w:ind w:firstLine="709"/>
        <w:jc w:val="both"/>
      </w:pPr>
      <w:r w:rsidRPr="006E754A">
        <w:tab/>
      </w:r>
    </w:p>
    <w:p w:rsidR="00CD351D" w:rsidRPr="006E754A" w:rsidRDefault="00CD351D" w:rsidP="00CD351D">
      <w:pPr>
        <w:autoSpaceDE w:val="0"/>
        <w:autoSpaceDN w:val="0"/>
        <w:adjustRightInd w:val="0"/>
        <w:ind w:firstLine="709"/>
        <w:jc w:val="both"/>
        <w:rPr>
          <w:sz w:val="28"/>
          <w:szCs w:val="28"/>
        </w:rPr>
      </w:pPr>
      <w:proofErr w:type="gramStart"/>
      <w:r w:rsidRPr="006E754A">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6E754A">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CD351D" w:rsidRPr="006E754A" w:rsidRDefault="00CD351D" w:rsidP="00CD351D">
      <w:pPr>
        <w:autoSpaceDE w:val="0"/>
        <w:autoSpaceDN w:val="0"/>
        <w:adjustRightInd w:val="0"/>
        <w:ind w:firstLine="709"/>
        <w:jc w:val="both"/>
        <w:rPr>
          <w:sz w:val="28"/>
          <w:szCs w:val="28"/>
          <w:u w:val="single"/>
        </w:rPr>
      </w:pP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пней (заготовка пневого осмола).</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бересты.</w:t>
      </w:r>
    </w:p>
    <w:p w:rsidR="00CD351D" w:rsidRPr="006E754A" w:rsidRDefault="00CD351D" w:rsidP="00CD351D">
      <w:pPr>
        <w:autoSpaceDE w:val="0"/>
        <w:autoSpaceDN w:val="0"/>
        <w:adjustRightInd w:val="0"/>
        <w:ind w:firstLine="709"/>
        <w:jc w:val="both"/>
        <w:rPr>
          <w:sz w:val="28"/>
          <w:szCs w:val="28"/>
        </w:rPr>
      </w:pPr>
      <w:r w:rsidRPr="006E754A">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w:t>
      </w:r>
      <w:r w:rsidRPr="006E754A">
        <w:rPr>
          <w:sz w:val="28"/>
          <w:szCs w:val="28"/>
        </w:rPr>
        <w:lastRenderedPageBreak/>
        <w:t>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коры деревьев и кустарников.</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хвороста.</w:t>
      </w:r>
    </w:p>
    <w:p w:rsidR="00CD351D" w:rsidRPr="006E754A" w:rsidRDefault="00CD351D" w:rsidP="00CD351D">
      <w:pPr>
        <w:autoSpaceDE w:val="0"/>
        <w:autoSpaceDN w:val="0"/>
        <w:adjustRightInd w:val="0"/>
        <w:ind w:firstLine="709"/>
        <w:jc w:val="both"/>
        <w:rPr>
          <w:sz w:val="28"/>
          <w:szCs w:val="28"/>
        </w:rPr>
      </w:pPr>
      <w:r w:rsidRPr="006E754A">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валежника.</w:t>
      </w:r>
    </w:p>
    <w:p w:rsidR="00CD351D" w:rsidRPr="006E754A" w:rsidRDefault="00CD351D" w:rsidP="00CD351D">
      <w:pPr>
        <w:autoSpaceDE w:val="0"/>
        <w:autoSpaceDN w:val="0"/>
        <w:adjustRightInd w:val="0"/>
        <w:ind w:firstLine="709"/>
        <w:jc w:val="both"/>
        <w:rPr>
          <w:sz w:val="28"/>
          <w:szCs w:val="28"/>
        </w:rPr>
      </w:pPr>
      <w:r w:rsidRPr="006E754A">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веточного корма.</w:t>
      </w:r>
    </w:p>
    <w:p w:rsidR="00CD351D" w:rsidRPr="006E754A" w:rsidRDefault="00CD351D" w:rsidP="00CD351D">
      <w:pPr>
        <w:autoSpaceDE w:val="0"/>
        <w:autoSpaceDN w:val="0"/>
        <w:adjustRightInd w:val="0"/>
        <w:ind w:firstLine="709"/>
        <w:jc w:val="both"/>
        <w:rPr>
          <w:sz w:val="28"/>
          <w:szCs w:val="28"/>
        </w:rPr>
      </w:pPr>
      <w:r w:rsidRPr="006E754A">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еловых, пихтовых, сосновых лап.</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елей или деревьев других хвойных пород для новогодних праздников.</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CD351D" w:rsidRPr="006E754A" w:rsidRDefault="00CD351D" w:rsidP="00CD351D">
      <w:pPr>
        <w:pStyle w:val="ConsPlusNormal"/>
        <w:ind w:firstLine="709"/>
        <w:jc w:val="both"/>
        <w:rPr>
          <w:rFonts w:ascii="Times New Roman" w:hAnsi="Times New Roman" w:cs="Times New Roman"/>
          <w:sz w:val="28"/>
          <w:szCs w:val="28"/>
        </w:rPr>
      </w:pPr>
      <w:bookmarkStart w:id="36" w:name="_Toc489898790"/>
      <w:proofErr w:type="gramStart"/>
      <w:r w:rsidRPr="006E754A">
        <w:rPr>
          <w:rFonts w:ascii="Times New Roman" w:hAnsi="Times New Roman" w:cs="Times New Roman"/>
          <w:sz w:val="28"/>
          <w:szCs w:val="28"/>
        </w:rPr>
        <w:t xml:space="preserve">Случаи, при которых на территории Саратовской области допускается </w:t>
      </w:r>
      <w:r w:rsidRPr="006E754A">
        <w:rPr>
          <w:rFonts w:ascii="Times New Roman" w:hAnsi="Times New Roman" w:cs="Times New Roman"/>
          <w:sz w:val="28"/>
          <w:szCs w:val="28"/>
        </w:rPr>
        <w:lastRenderedPageBreak/>
        <w:t>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6E754A">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36"/>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мха, лесной подстилки, опавших листьев, камыша, тростника и подобных лесных ресурсов.</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(выкопка) деревьев, кустарников и лиан на лесных участках.</w:t>
      </w:r>
    </w:p>
    <w:p w:rsidR="00CD351D" w:rsidRPr="006E754A" w:rsidRDefault="00CD351D" w:rsidP="00CD351D">
      <w:pPr>
        <w:autoSpaceDE w:val="0"/>
        <w:autoSpaceDN w:val="0"/>
        <w:adjustRightInd w:val="0"/>
        <w:ind w:firstLine="709"/>
        <w:jc w:val="both"/>
        <w:rPr>
          <w:sz w:val="28"/>
          <w:szCs w:val="28"/>
        </w:rPr>
      </w:pPr>
      <w:r w:rsidRPr="006E754A">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веников, ветвей и кустарников для метел и плетения.</w:t>
      </w:r>
    </w:p>
    <w:p w:rsidR="00CD351D" w:rsidRPr="006E754A" w:rsidRDefault="00CD351D" w:rsidP="00CD351D">
      <w:pPr>
        <w:autoSpaceDE w:val="0"/>
        <w:autoSpaceDN w:val="0"/>
        <w:adjustRightInd w:val="0"/>
        <w:ind w:firstLine="709"/>
        <w:jc w:val="both"/>
        <w:rPr>
          <w:sz w:val="28"/>
          <w:szCs w:val="28"/>
        </w:rPr>
      </w:pPr>
      <w:proofErr w:type="gramStart"/>
      <w:r w:rsidRPr="006E754A">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CD351D" w:rsidRPr="006E754A" w:rsidRDefault="00CD351D" w:rsidP="00CD351D">
      <w:pPr>
        <w:autoSpaceDE w:val="0"/>
        <w:autoSpaceDN w:val="0"/>
        <w:adjustRightInd w:val="0"/>
        <w:ind w:firstLine="709"/>
        <w:jc w:val="both"/>
        <w:rPr>
          <w:sz w:val="28"/>
          <w:szCs w:val="28"/>
          <w:u w:val="single"/>
        </w:rPr>
      </w:pPr>
      <w:r w:rsidRPr="006E754A">
        <w:rPr>
          <w:sz w:val="28"/>
          <w:szCs w:val="28"/>
          <w:u w:val="single"/>
        </w:rPr>
        <w:t>Заготовка древесной зелени.</w:t>
      </w:r>
    </w:p>
    <w:p w:rsidR="00CD351D" w:rsidRPr="006E754A" w:rsidRDefault="00CD351D" w:rsidP="00CD351D">
      <w:pPr>
        <w:autoSpaceDE w:val="0"/>
        <w:autoSpaceDN w:val="0"/>
        <w:adjustRightInd w:val="0"/>
        <w:ind w:firstLine="709"/>
        <w:jc w:val="both"/>
        <w:rPr>
          <w:sz w:val="28"/>
          <w:szCs w:val="28"/>
        </w:rPr>
      </w:pPr>
      <w:r w:rsidRPr="006E754A">
        <w:rPr>
          <w:sz w:val="28"/>
          <w:szCs w:val="28"/>
        </w:rPr>
        <w:lastRenderedPageBreak/>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CD351D" w:rsidRPr="006E754A" w:rsidRDefault="00CD351D" w:rsidP="00CD351D">
      <w:pPr>
        <w:autoSpaceDE w:val="0"/>
        <w:autoSpaceDN w:val="0"/>
        <w:adjustRightInd w:val="0"/>
        <w:ind w:firstLine="709"/>
        <w:jc w:val="both"/>
        <w:rPr>
          <w:sz w:val="28"/>
          <w:szCs w:val="28"/>
        </w:rPr>
      </w:pPr>
      <w:r w:rsidRPr="006E754A">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911E47" w:rsidRPr="006E754A" w:rsidRDefault="00911E47" w:rsidP="00911E47">
      <w:pPr>
        <w:pStyle w:val="a6"/>
        <w:spacing w:line="360" w:lineRule="auto"/>
        <w:ind w:firstLine="708"/>
      </w:pPr>
    </w:p>
    <w:p w:rsidR="00911E47" w:rsidRPr="006E754A" w:rsidRDefault="00911E47" w:rsidP="004261D8">
      <w:pPr>
        <w:pStyle w:val="35"/>
      </w:pPr>
      <w:bookmarkStart w:id="37" w:name="_Toc514591573"/>
      <w:r w:rsidRPr="006E754A">
        <w:t>2.3.2. Сроки разрешенного использования лесов для заготовки и сбора недревесных лесных ресурсов</w:t>
      </w:r>
      <w:bookmarkEnd w:id="37"/>
    </w:p>
    <w:p w:rsidR="00911E47" w:rsidRPr="006E754A" w:rsidRDefault="00911E47" w:rsidP="003C4E93">
      <w:pPr>
        <w:ind w:firstLine="720"/>
        <w:jc w:val="both"/>
        <w:rPr>
          <w:sz w:val="28"/>
          <w:szCs w:val="28"/>
        </w:rPr>
      </w:pPr>
      <w:r w:rsidRPr="006E754A">
        <w:rPr>
          <w:sz w:val="28"/>
          <w:szCs w:val="28"/>
        </w:rPr>
        <w:t>Для проведения работ по заготовке (сбору) недревесных ресурсов устанавливаются следующие сроки (таблица 2.3.2)</w:t>
      </w:r>
    </w:p>
    <w:p w:rsidR="00911E47" w:rsidRPr="006E754A" w:rsidRDefault="00911E47" w:rsidP="003C4E93">
      <w:pPr>
        <w:ind w:firstLine="720"/>
        <w:jc w:val="both"/>
        <w:rPr>
          <w:b/>
          <w:sz w:val="16"/>
          <w:szCs w:val="16"/>
        </w:rPr>
      </w:pPr>
    </w:p>
    <w:p w:rsidR="00911E47" w:rsidRPr="006E754A" w:rsidRDefault="00911E47" w:rsidP="003C4E93">
      <w:pPr>
        <w:ind w:firstLine="720"/>
        <w:jc w:val="both"/>
      </w:pPr>
      <w:r w:rsidRPr="006E754A">
        <w:t>Таблица 2.3.2. Сроки разрешенного использования лесов для заготовки (сбора) недревесных лесных ресурсов</w:t>
      </w:r>
    </w:p>
    <w:p w:rsidR="00911E47" w:rsidRPr="006E754A" w:rsidRDefault="00911E47" w:rsidP="00FB73E7">
      <w:pPr>
        <w:ind w:firstLine="720"/>
        <w:jc w:val="both"/>
      </w:pPr>
    </w:p>
    <w:tbl>
      <w:tblPr>
        <w:tblW w:w="7471" w:type="dxa"/>
        <w:jc w:val="center"/>
        <w:tblLook w:val="0000"/>
      </w:tblPr>
      <w:tblGrid>
        <w:gridCol w:w="751"/>
        <w:gridCol w:w="3589"/>
        <w:gridCol w:w="3131"/>
      </w:tblGrid>
      <w:tr w:rsidR="00911E47" w:rsidRPr="006E754A">
        <w:trPr>
          <w:trHeight w:val="599"/>
          <w:tblHeader/>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11E47" w:rsidRPr="006E754A" w:rsidRDefault="00911E47" w:rsidP="008C16E9">
            <w:pPr>
              <w:jc w:val="center"/>
            </w:pPr>
            <w:r w:rsidRPr="006E754A">
              <w:t>№№ п/п</w:t>
            </w:r>
          </w:p>
        </w:tc>
        <w:tc>
          <w:tcPr>
            <w:tcW w:w="3589" w:type="dxa"/>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8C16E9">
            <w:pPr>
              <w:jc w:val="center"/>
            </w:pPr>
            <w:r w:rsidRPr="006E754A">
              <w:t>Вид недревесного лесного ресурса</w:t>
            </w:r>
          </w:p>
        </w:tc>
        <w:tc>
          <w:tcPr>
            <w:tcW w:w="3131" w:type="dxa"/>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8C16E9">
            <w:pPr>
              <w:jc w:val="center"/>
            </w:pPr>
            <w:r w:rsidRPr="006E754A">
              <w:t>Сроки заготовки и сбора</w:t>
            </w:r>
          </w:p>
        </w:tc>
      </w:tr>
      <w:tr w:rsidR="00911E47" w:rsidRPr="006E754A">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c>
          <w:tcPr>
            <w:tcW w:w="358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Веники банные березовые</w:t>
            </w:r>
          </w:p>
        </w:tc>
        <w:tc>
          <w:tcPr>
            <w:tcW w:w="3131" w:type="dxa"/>
            <w:tcBorders>
              <w:top w:val="nil"/>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май-июль</w:t>
            </w:r>
          </w:p>
        </w:tc>
      </w:tr>
      <w:tr w:rsidR="00911E47" w:rsidRPr="006E754A">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w:t>
            </w:r>
          </w:p>
        </w:tc>
        <w:tc>
          <w:tcPr>
            <w:tcW w:w="358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xml:space="preserve"> Веники  банные дубовые </w:t>
            </w:r>
          </w:p>
        </w:tc>
        <w:tc>
          <w:tcPr>
            <w:tcW w:w="3131" w:type="dxa"/>
            <w:tcBorders>
              <w:top w:val="nil"/>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июнь - июль</w:t>
            </w:r>
          </w:p>
        </w:tc>
      </w:tr>
      <w:tr w:rsidR="00911E47" w:rsidRPr="006E754A">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center"/>
          </w:tcPr>
          <w:p w:rsidR="00911E47" w:rsidRPr="006E754A" w:rsidRDefault="00911E47" w:rsidP="00481C68">
            <w:pPr>
              <w:jc w:val="center"/>
            </w:pPr>
            <w:r w:rsidRPr="006E754A">
              <w:t>3</w:t>
            </w:r>
          </w:p>
        </w:tc>
        <w:tc>
          <w:tcPr>
            <w:tcW w:w="3589" w:type="dxa"/>
            <w:tcBorders>
              <w:top w:val="nil"/>
              <w:left w:val="nil"/>
              <w:bottom w:val="single" w:sz="4" w:space="0" w:color="auto"/>
              <w:right w:val="single" w:sz="4" w:space="0" w:color="auto"/>
            </w:tcBorders>
            <w:shd w:val="clear" w:color="auto" w:fill="auto"/>
            <w:noWrap/>
            <w:vAlign w:val="center"/>
          </w:tcPr>
          <w:p w:rsidR="00911E47" w:rsidRPr="006E754A" w:rsidRDefault="00911E47" w:rsidP="00481C68">
            <w:r w:rsidRPr="006E754A">
              <w:t>Метлы березовые</w:t>
            </w:r>
          </w:p>
        </w:tc>
        <w:tc>
          <w:tcPr>
            <w:tcW w:w="3131" w:type="dxa"/>
            <w:tcBorders>
              <w:top w:val="nil"/>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 xml:space="preserve">октябрь – ноябрь, </w:t>
            </w:r>
          </w:p>
          <w:p w:rsidR="00911E47" w:rsidRPr="006E754A" w:rsidRDefault="00CD351D" w:rsidP="00911E47">
            <w:pPr>
              <w:jc w:val="center"/>
            </w:pPr>
            <w:r w:rsidRPr="006E754A">
              <w:t>март - апрель</w:t>
            </w:r>
          </w:p>
        </w:tc>
      </w:tr>
      <w:tr w:rsidR="00911E47" w:rsidRPr="006E754A">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c>
          <w:tcPr>
            <w:tcW w:w="358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Кора березовая</w:t>
            </w:r>
          </w:p>
        </w:tc>
        <w:tc>
          <w:tcPr>
            <w:tcW w:w="3131" w:type="dxa"/>
            <w:tcBorders>
              <w:top w:val="nil"/>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в течение года</w:t>
            </w:r>
          </w:p>
        </w:tc>
      </w:tr>
      <w:tr w:rsidR="00911E47" w:rsidRPr="006E754A">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5</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Ивовое корье</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октябрь</w:t>
            </w:r>
          </w:p>
        </w:tc>
      </w:tr>
      <w:tr w:rsidR="00911E47" w:rsidRPr="006E754A">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6</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Ели (сосны) новогодние </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ноябрь - декабрь </w:t>
            </w:r>
          </w:p>
        </w:tc>
      </w:tr>
      <w:tr w:rsidR="00911E47" w:rsidRPr="006E754A">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7</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Лапник хвойный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ноябрь - декабрь </w:t>
            </w:r>
          </w:p>
        </w:tc>
      </w:tr>
      <w:tr w:rsidR="00911E47" w:rsidRPr="006E754A">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8</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Камыш, тростник</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май-декабрь</w:t>
            </w:r>
          </w:p>
        </w:tc>
      </w:tr>
      <w:tr w:rsidR="00911E47" w:rsidRPr="006E754A" w:rsidTr="00CD351D">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9</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Веточный корм</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май-сентябрь</w:t>
            </w:r>
          </w:p>
        </w:tc>
      </w:tr>
      <w:tr w:rsidR="00911E47" w:rsidRPr="006E754A" w:rsidTr="00CD351D">
        <w:trPr>
          <w:trHeight w:val="300"/>
          <w:jc w:val="center"/>
        </w:trPr>
        <w:tc>
          <w:tcPr>
            <w:tcW w:w="751" w:type="dxa"/>
            <w:tcBorders>
              <w:top w:val="single" w:sz="4" w:space="0" w:color="auto"/>
              <w:left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c>
          <w:tcPr>
            <w:tcW w:w="3589" w:type="dxa"/>
            <w:tcBorders>
              <w:top w:val="single" w:sz="4" w:space="0" w:color="auto"/>
              <w:left w:val="single" w:sz="4" w:space="0" w:color="auto"/>
              <w:right w:val="single" w:sz="4" w:space="0" w:color="auto"/>
            </w:tcBorders>
            <w:shd w:val="clear" w:color="auto" w:fill="auto"/>
            <w:noWrap/>
            <w:vAlign w:val="bottom"/>
          </w:tcPr>
          <w:p w:rsidR="00911E47" w:rsidRPr="006E754A" w:rsidRDefault="00911E47" w:rsidP="00911E47">
            <w:r w:rsidRPr="006E754A">
              <w:t>Деревья и кустарники</w:t>
            </w:r>
          </w:p>
        </w:tc>
        <w:tc>
          <w:tcPr>
            <w:tcW w:w="3131" w:type="dxa"/>
            <w:tcBorders>
              <w:top w:val="single" w:sz="4" w:space="0" w:color="auto"/>
              <w:left w:val="nil"/>
              <w:right w:val="single" w:sz="4" w:space="0" w:color="auto"/>
            </w:tcBorders>
            <w:shd w:val="clear" w:color="auto" w:fill="auto"/>
            <w:noWrap/>
            <w:vAlign w:val="bottom"/>
          </w:tcPr>
          <w:p w:rsidR="00911E47" w:rsidRPr="006E754A" w:rsidRDefault="00911E47" w:rsidP="00911E47">
            <w:pPr>
              <w:jc w:val="center"/>
            </w:pP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Сосна обыкновенная</w:t>
            </w:r>
          </w:p>
        </w:tc>
        <w:tc>
          <w:tcPr>
            <w:tcW w:w="3131" w:type="dxa"/>
            <w:tcBorders>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сентябрь - ноябрь</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Береза бородавчатая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Клен остролистный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Рябина обыкновенная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Боярышник кроваво -красный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липа мелколистная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Ясень зеленый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Ясень обыкновенный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Акация белая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Жимолость татарская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r w:rsidR="00911E47" w:rsidRPr="006E754A" w:rsidTr="00CD351D">
        <w:trPr>
          <w:trHeight w:val="300"/>
          <w:jc w:val="center"/>
        </w:trPr>
        <w:tc>
          <w:tcPr>
            <w:tcW w:w="751" w:type="dxa"/>
            <w:tcBorders>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r w:rsidRPr="006E754A">
              <w:t>Спиреи</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CD351D" w:rsidP="00911E47">
            <w:pPr>
              <w:jc w:val="center"/>
            </w:pPr>
            <w:r w:rsidRPr="006E754A">
              <w:t>апрель – май</w:t>
            </w:r>
          </w:p>
        </w:tc>
      </w:tr>
    </w:tbl>
    <w:p w:rsidR="00911E47" w:rsidRPr="006E754A" w:rsidRDefault="00911E47" w:rsidP="00911E47"/>
    <w:p w:rsidR="00EB4185" w:rsidRPr="006E754A" w:rsidRDefault="00EB4185" w:rsidP="00EB4185">
      <w:pPr>
        <w:ind w:firstLine="708"/>
        <w:jc w:val="both"/>
        <w:rPr>
          <w:sz w:val="28"/>
          <w:szCs w:val="28"/>
        </w:rPr>
      </w:pPr>
      <w:r w:rsidRPr="006E754A">
        <w:rPr>
          <w:sz w:val="28"/>
          <w:szCs w:val="28"/>
        </w:rPr>
        <w:t>Срок аренды участки лесного фонда для заготовки и сбора недревесных ресурсов – от десяти до сорока девяти лет.</w:t>
      </w:r>
    </w:p>
    <w:p w:rsidR="00911E47" w:rsidRPr="006E754A" w:rsidRDefault="00911E47" w:rsidP="004261D8">
      <w:pPr>
        <w:pStyle w:val="29"/>
      </w:pPr>
      <w:bookmarkStart w:id="38" w:name="_Toc514591574"/>
      <w:r w:rsidRPr="006E754A">
        <w:t xml:space="preserve">2.4. </w:t>
      </w:r>
      <w:r w:rsidR="00E725FE" w:rsidRPr="006E754A">
        <w:t>Нормативы, параметры и сроки разрешенного использования лесов для заготовки  пищевых лесных ресурсов и сбора лекарственных  растений</w:t>
      </w:r>
      <w:bookmarkEnd w:id="38"/>
      <w:r w:rsidR="007850C9" w:rsidRPr="006E754A">
        <w:t xml:space="preserve"> </w:t>
      </w:r>
    </w:p>
    <w:p w:rsidR="00787CE0" w:rsidRPr="006E754A" w:rsidRDefault="00787CE0" w:rsidP="00787CE0">
      <w:pPr>
        <w:ind w:firstLine="720"/>
        <w:jc w:val="both"/>
        <w:rPr>
          <w:sz w:val="28"/>
          <w:szCs w:val="28"/>
        </w:rPr>
      </w:pPr>
      <w:r w:rsidRPr="006E754A">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787CE0" w:rsidRPr="006E754A" w:rsidRDefault="00787CE0" w:rsidP="00787CE0">
      <w:pPr>
        <w:ind w:firstLine="720"/>
        <w:jc w:val="both"/>
        <w:rPr>
          <w:sz w:val="28"/>
          <w:szCs w:val="28"/>
        </w:rPr>
      </w:pPr>
      <w:r w:rsidRPr="006E754A">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787CE0" w:rsidRPr="006E754A" w:rsidRDefault="00787CE0" w:rsidP="00787CE0">
      <w:pPr>
        <w:ind w:firstLine="720"/>
        <w:jc w:val="both"/>
        <w:rPr>
          <w:sz w:val="28"/>
          <w:szCs w:val="28"/>
        </w:rPr>
      </w:pPr>
      <w:r w:rsidRPr="006E754A">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787CE0" w:rsidRPr="006E754A" w:rsidRDefault="00787CE0" w:rsidP="00787CE0">
      <w:pPr>
        <w:widowControl w:val="0"/>
        <w:shd w:val="clear" w:color="auto" w:fill="FFFFFF"/>
        <w:tabs>
          <w:tab w:val="left" w:pos="540"/>
        </w:tabs>
        <w:autoSpaceDE w:val="0"/>
        <w:autoSpaceDN w:val="0"/>
        <w:adjustRightInd w:val="0"/>
        <w:jc w:val="both"/>
        <w:rPr>
          <w:color w:val="000000"/>
          <w:sz w:val="28"/>
          <w:szCs w:val="28"/>
        </w:rPr>
      </w:pPr>
      <w:r w:rsidRPr="006E754A">
        <w:rPr>
          <w:color w:val="000000"/>
          <w:sz w:val="28"/>
          <w:szCs w:val="28"/>
        </w:rPr>
        <w:tab/>
        <w:t xml:space="preserve">Запрещается осуществлять заготовку </w:t>
      </w:r>
      <w:r w:rsidRPr="006E754A">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787CE0" w:rsidRPr="006E754A" w:rsidRDefault="00787CE0" w:rsidP="00787CE0">
      <w:pPr>
        <w:ind w:firstLine="709"/>
        <w:jc w:val="both"/>
        <w:rPr>
          <w:sz w:val="28"/>
          <w:szCs w:val="28"/>
        </w:rPr>
      </w:pPr>
      <w:r w:rsidRPr="006E754A">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787CE0" w:rsidRPr="006E754A" w:rsidRDefault="00787CE0" w:rsidP="00787CE0">
      <w:pPr>
        <w:ind w:firstLine="709"/>
        <w:jc w:val="both"/>
        <w:rPr>
          <w:sz w:val="28"/>
          <w:szCs w:val="28"/>
        </w:rPr>
      </w:pPr>
      <w:r w:rsidRPr="006E754A">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787CE0" w:rsidRPr="006E754A" w:rsidRDefault="00787CE0" w:rsidP="00787CE0">
      <w:pPr>
        <w:ind w:firstLine="709"/>
        <w:jc w:val="both"/>
        <w:rPr>
          <w:sz w:val="28"/>
          <w:szCs w:val="28"/>
        </w:rPr>
      </w:pPr>
      <w:r w:rsidRPr="006E754A">
        <w:rPr>
          <w:sz w:val="28"/>
          <w:szCs w:val="28"/>
        </w:rPr>
        <w:t>временное сооружение для бытовых нужд.</w:t>
      </w:r>
    </w:p>
    <w:p w:rsidR="00787CE0" w:rsidRPr="006E754A" w:rsidRDefault="00787CE0" w:rsidP="00787CE0">
      <w:pPr>
        <w:ind w:firstLine="720"/>
        <w:jc w:val="both"/>
        <w:rPr>
          <w:sz w:val="28"/>
          <w:szCs w:val="28"/>
        </w:rPr>
      </w:pPr>
      <w:r w:rsidRPr="006E754A">
        <w:rPr>
          <w:sz w:val="28"/>
          <w:szCs w:val="28"/>
        </w:rPr>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w:t>
      </w:r>
      <w:r w:rsidR="00DE23F6" w:rsidRPr="006E754A">
        <w:rPr>
          <w:sz w:val="28"/>
          <w:szCs w:val="28"/>
        </w:rPr>
        <w:t>1</w:t>
      </w:r>
      <w:r w:rsidRPr="006E754A">
        <w:rPr>
          <w:sz w:val="28"/>
          <w:szCs w:val="28"/>
        </w:rPr>
        <w:t xml:space="preserve"> г. № 511 « Об утверждении Правил заготовки пищевых лесных ресурсов и сбора лекарственных  растений».</w:t>
      </w:r>
    </w:p>
    <w:p w:rsidR="00787CE0" w:rsidRPr="006E754A" w:rsidRDefault="00787CE0" w:rsidP="00787CE0">
      <w:pPr>
        <w:shd w:val="clear" w:color="auto" w:fill="FFFFFF"/>
        <w:ind w:firstLine="709"/>
        <w:jc w:val="both"/>
        <w:rPr>
          <w:color w:val="000000"/>
          <w:sz w:val="28"/>
          <w:szCs w:val="28"/>
        </w:rPr>
      </w:pPr>
      <w:r w:rsidRPr="006E754A">
        <w:rPr>
          <w:color w:val="000000"/>
          <w:sz w:val="28"/>
          <w:szCs w:val="28"/>
        </w:rPr>
        <w:t xml:space="preserve">На территории особо охраняемых природных территорий заготовка </w:t>
      </w:r>
      <w:r w:rsidRPr="006E754A">
        <w:rPr>
          <w:sz w:val="28"/>
          <w:szCs w:val="28"/>
        </w:rPr>
        <w:t>пищевых лесных ресурсов и сбор лекарственных растений</w:t>
      </w:r>
      <w:r w:rsidRPr="006E754A">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787CE0" w:rsidRPr="006E754A" w:rsidRDefault="00787CE0" w:rsidP="00787CE0">
      <w:pPr>
        <w:shd w:val="clear" w:color="auto" w:fill="FFFFFF"/>
        <w:ind w:firstLine="709"/>
        <w:jc w:val="both"/>
        <w:rPr>
          <w:color w:val="000000"/>
          <w:sz w:val="28"/>
          <w:szCs w:val="28"/>
        </w:rPr>
      </w:pPr>
      <w:r w:rsidRPr="006E754A">
        <w:rPr>
          <w:sz w:val="28"/>
          <w:szCs w:val="28"/>
        </w:rPr>
        <w:t xml:space="preserve">Граждане вправе осуществлять заготовку пищевых лесных ресурсов и сбор лекарственных </w:t>
      </w:r>
      <w:r w:rsidR="00DE23F6" w:rsidRPr="006E754A">
        <w:rPr>
          <w:sz w:val="28"/>
          <w:szCs w:val="28"/>
        </w:rPr>
        <w:t>растений</w:t>
      </w:r>
      <w:r w:rsidRPr="006E754A">
        <w:rPr>
          <w:sz w:val="28"/>
          <w:szCs w:val="28"/>
        </w:rPr>
        <w:t xml:space="preserve"> для  собственных нужд в соответствии со ст. 11 </w:t>
      </w:r>
      <w:r w:rsidRPr="006E754A">
        <w:rPr>
          <w:sz w:val="28"/>
          <w:szCs w:val="28"/>
        </w:rPr>
        <w:lastRenderedPageBreak/>
        <w:t>Лесно</w:t>
      </w:r>
      <w:r w:rsidR="00DE23F6" w:rsidRPr="006E754A">
        <w:rPr>
          <w:sz w:val="28"/>
          <w:szCs w:val="28"/>
        </w:rPr>
        <w:t>й</w:t>
      </w:r>
      <w:r w:rsidRPr="006E754A">
        <w:rPr>
          <w:sz w:val="28"/>
          <w:szCs w:val="28"/>
        </w:rPr>
        <w:t xml:space="preserve">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911E47" w:rsidRPr="006E754A" w:rsidRDefault="00911E47" w:rsidP="003C4E93">
      <w:pPr>
        <w:ind w:firstLine="709"/>
        <w:jc w:val="both"/>
        <w:rPr>
          <w:sz w:val="28"/>
          <w:szCs w:val="28"/>
        </w:rPr>
      </w:pPr>
    </w:p>
    <w:p w:rsidR="00911E47" w:rsidRPr="006E754A" w:rsidRDefault="00911E47" w:rsidP="004261D8">
      <w:pPr>
        <w:pStyle w:val="35"/>
      </w:pPr>
      <w:bookmarkStart w:id="39" w:name="_Toc514591575"/>
      <w:r w:rsidRPr="006E754A">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39"/>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Запрещается рубка плодоносящих деревьев и обрезка ветвей для заготовки плодов.</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Способы заготовки орехов указываются в договоре аренды лесного участка.</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FA2E86" w:rsidRPr="006E754A" w:rsidRDefault="00FA2E86" w:rsidP="00FA2E8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надземных органов ("травы") многолетних растений - один раз в течение 4 - 6 лет;</w:t>
      </w:r>
    </w:p>
    <w:p w:rsidR="00FA2E86" w:rsidRPr="006E754A" w:rsidRDefault="00FA2E86" w:rsidP="00FA2E86">
      <w:pPr>
        <w:ind w:firstLine="709"/>
        <w:jc w:val="both"/>
        <w:rPr>
          <w:sz w:val="28"/>
          <w:szCs w:val="28"/>
        </w:rPr>
      </w:pPr>
      <w:r w:rsidRPr="006E754A">
        <w:rPr>
          <w:sz w:val="28"/>
          <w:szCs w:val="28"/>
        </w:rPr>
        <w:t>подземных органов большинства видов лекарственных растений - не чаще одного раза в 15 - 20 лет.</w:t>
      </w:r>
    </w:p>
    <w:p w:rsidR="00E52292" w:rsidRPr="006E754A" w:rsidRDefault="00E52292" w:rsidP="00481C68">
      <w:pPr>
        <w:ind w:firstLine="763"/>
        <w:jc w:val="both"/>
      </w:pPr>
    </w:p>
    <w:p w:rsidR="00481C68" w:rsidRPr="006E754A" w:rsidRDefault="00481C68" w:rsidP="00481C68">
      <w:pPr>
        <w:ind w:firstLine="763"/>
        <w:jc w:val="both"/>
      </w:pPr>
      <w:r w:rsidRPr="006E754A">
        <w:lastRenderedPageBreak/>
        <w:t>Таблица 2.4.1. Параметры использования лесов</w:t>
      </w:r>
      <w:r w:rsidRPr="006E754A">
        <w:br/>
        <w:t>при заготовке пищевых лесных ресурсов и сборе лекарственных растений</w:t>
      </w:r>
    </w:p>
    <w:p w:rsidR="00481C68" w:rsidRPr="006E754A" w:rsidRDefault="00481C68" w:rsidP="003C4E93">
      <w:pPr>
        <w:ind w:firstLine="720"/>
        <w:jc w:val="both"/>
        <w:rPr>
          <w:b/>
          <w:sz w:val="28"/>
          <w:szCs w:val="28"/>
        </w:rPr>
      </w:pPr>
    </w:p>
    <w:tbl>
      <w:tblPr>
        <w:tblW w:w="9200" w:type="dxa"/>
        <w:tblInd w:w="88" w:type="dxa"/>
        <w:tblLayout w:type="fixed"/>
        <w:tblLook w:val="0000"/>
      </w:tblPr>
      <w:tblGrid>
        <w:gridCol w:w="751"/>
        <w:gridCol w:w="286"/>
        <w:gridCol w:w="5079"/>
        <w:gridCol w:w="1284"/>
        <w:gridCol w:w="41"/>
        <w:gridCol w:w="1759"/>
      </w:tblGrid>
      <w:tr w:rsidR="00911E47" w:rsidRPr="006E754A" w:rsidTr="00C93346">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911E47" w:rsidRPr="006E754A" w:rsidRDefault="00911E47" w:rsidP="008C16E9">
            <w:pPr>
              <w:jc w:val="center"/>
            </w:pPr>
            <w:r w:rsidRPr="006E754A">
              <w:t>№№ п/п</w:t>
            </w:r>
          </w:p>
        </w:tc>
        <w:tc>
          <w:tcPr>
            <w:tcW w:w="5365" w:type="dxa"/>
            <w:gridSpan w:val="2"/>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8C16E9">
            <w:pPr>
              <w:jc w:val="center"/>
            </w:pPr>
            <w:r w:rsidRPr="006E754A">
              <w:t>Виды пищевых лесных ресурсов,</w:t>
            </w:r>
            <w:r w:rsidRPr="006E754A">
              <w:br/>
              <w:t>лекарственных растений</w:t>
            </w:r>
          </w:p>
        </w:tc>
        <w:tc>
          <w:tcPr>
            <w:tcW w:w="1325" w:type="dxa"/>
            <w:gridSpan w:val="2"/>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8C16E9">
            <w:pPr>
              <w:jc w:val="center"/>
            </w:pPr>
            <w:r w:rsidRPr="006E754A">
              <w:t>Единица измерения</w:t>
            </w:r>
          </w:p>
        </w:tc>
        <w:tc>
          <w:tcPr>
            <w:tcW w:w="1759" w:type="dxa"/>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8C16E9">
            <w:pPr>
              <w:jc w:val="center"/>
            </w:pPr>
            <w:r w:rsidRPr="006E754A">
              <w:t>Ежегодный допустимый объем заготовки</w:t>
            </w:r>
          </w:p>
        </w:tc>
      </w:tr>
      <w:tr w:rsidR="00911E47" w:rsidRPr="006E754A">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11E47" w:rsidRPr="006E754A" w:rsidRDefault="00911E47" w:rsidP="00911E47">
            <w:pPr>
              <w:jc w:val="center"/>
            </w:pPr>
            <w:r w:rsidRPr="006E754A">
              <w:t>Пищевые ресурсы</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r w:rsidRPr="006E754A">
              <w:t> </w:t>
            </w:r>
          </w:p>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Ягоды рябины обыкновенной</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 </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0,5</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r w:rsidRPr="006E754A">
              <w:t> </w:t>
            </w:r>
          </w:p>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Ягоды аронии черноплодной</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0,1</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r w:rsidRPr="006E754A">
              <w:t> </w:t>
            </w:r>
          </w:p>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Ягоды смородины золотой</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0,5</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xml:space="preserve">Ягоды ирги (канадская, круглолистная) </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5</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Ягоды малины</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0,1</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right"/>
            </w:pPr>
            <w:r w:rsidRPr="006E754A">
              <w:t>ИТОГО ЯГОД</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rPr>
                <w:b/>
                <w:bCs/>
              </w:rPr>
            </w:pPr>
            <w:r w:rsidRPr="006E754A">
              <w:rPr>
                <w:b/>
                <w:bCs/>
              </w:rPr>
              <w:t>1,2</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r w:rsidRPr="006E754A">
              <w:t> </w:t>
            </w:r>
          </w:p>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Древесные соки по видам Березовый сок</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3,0 </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Кленовый сок</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0,2</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right"/>
            </w:pPr>
            <w:r w:rsidRPr="006E754A">
              <w:t>ИТОГО ДРЕВЕСНЫХ СОКОВ</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rPr>
                <w:b/>
                <w:bCs/>
              </w:rPr>
            </w:pPr>
            <w:r w:rsidRPr="006E754A">
              <w:rPr>
                <w:b/>
                <w:bCs/>
              </w:rPr>
              <w:t>3,2</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Маслята</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Грузди</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Сморчковая шапочка, сморчки обыкновенные</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0,5</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Опенок осенний</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5</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Белый гриб</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0,5</w:t>
            </w:r>
          </w:p>
        </w:tc>
      </w:tr>
      <w:tr w:rsidR="00911E47"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6</w:t>
            </w:r>
          </w:p>
        </w:tc>
        <w:tc>
          <w:tcPr>
            <w:tcW w:w="286" w:type="dxa"/>
            <w:tcBorders>
              <w:top w:val="single" w:sz="4" w:space="0" w:color="auto"/>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r w:rsidRPr="006E754A">
              <w:t>Подосиновик</w:t>
            </w:r>
          </w:p>
        </w:tc>
        <w:tc>
          <w:tcPr>
            <w:tcW w:w="1325" w:type="dxa"/>
            <w:gridSpan w:val="2"/>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7</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Подберезовик</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1,5</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8</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Вешенка</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right"/>
            </w:pPr>
            <w:r w:rsidRPr="006E754A">
              <w:t>ИТОГО ГРИБОВ</w:t>
            </w:r>
          </w:p>
        </w:tc>
        <w:tc>
          <w:tcPr>
            <w:tcW w:w="1325"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т</w:t>
            </w:r>
          </w:p>
        </w:tc>
        <w:tc>
          <w:tcPr>
            <w:tcW w:w="175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rPr>
                <w:b/>
                <w:bCs/>
              </w:rPr>
            </w:pPr>
            <w:r w:rsidRPr="006E754A">
              <w:rPr>
                <w:b/>
                <w:bCs/>
              </w:rPr>
              <w:t>11,5</w:t>
            </w:r>
          </w:p>
        </w:tc>
      </w:tr>
      <w:tr w:rsidR="00911E47" w:rsidRPr="006E754A">
        <w:trPr>
          <w:trHeight w:val="300"/>
        </w:trPr>
        <w:tc>
          <w:tcPr>
            <w:tcW w:w="92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Лекарственное сырье по видам</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r w:rsidRPr="006E754A">
              <w:t> </w:t>
            </w:r>
          </w:p>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Сосна обыкновенная (почки)</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 </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100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right"/>
            </w:pPr>
            <w:r w:rsidRPr="006E754A">
              <w:t>ИТОГО ПОЧЕК</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rPr>
                <w:b/>
                <w:bCs/>
              </w:rPr>
            </w:pPr>
            <w:r w:rsidRPr="006E754A">
              <w:rPr>
                <w:b/>
                <w:bCs/>
              </w:rPr>
              <w:t>100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r w:rsidRPr="006E754A">
              <w:t> </w:t>
            </w:r>
          </w:p>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Дуб черешчатый (кора)</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300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right"/>
            </w:pPr>
            <w:r w:rsidRPr="006E754A">
              <w:t>ИТОГО КОРЫ</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rPr>
                <w:b/>
                <w:bCs/>
              </w:rPr>
            </w:pPr>
            <w:r w:rsidRPr="006E754A">
              <w:rPr>
                <w:b/>
                <w:bCs/>
              </w:rPr>
              <w:t>300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Боярышник (плоды)</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Пижма (трава)</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5</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Зверобой (трава)</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6</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r w:rsidRPr="006E754A">
              <w:t> </w:t>
            </w:r>
          </w:p>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Душица (трава)</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7</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Ландыш (трава)</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150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8</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Цмин песчаный (трава)</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9</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Тысячелистник (трава)</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200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Кровохлебка лекарственная (корни и трава)</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100</w:t>
            </w:r>
          </w:p>
        </w:tc>
      </w:tr>
      <w:tr w:rsidR="00911E47"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5079"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right"/>
            </w:pPr>
            <w:r w:rsidRPr="006E754A">
              <w:t>ИТОГО ЛЕКАРСТВЕННЫХ ТРАВ</w:t>
            </w:r>
          </w:p>
        </w:tc>
        <w:tc>
          <w:tcPr>
            <w:tcW w:w="1284"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rPr>
                <w:b/>
                <w:bCs/>
              </w:rPr>
            </w:pPr>
            <w:r w:rsidRPr="006E754A">
              <w:t> </w:t>
            </w:r>
            <w:r w:rsidRPr="006E754A">
              <w:rPr>
                <w:b/>
                <w:bCs/>
              </w:rPr>
              <w:t>1350</w:t>
            </w:r>
          </w:p>
        </w:tc>
      </w:tr>
    </w:tbl>
    <w:p w:rsidR="00911E47" w:rsidRPr="006E754A" w:rsidRDefault="00911E47" w:rsidP="00911E47">
      <w:pPr>
        <w:rPr>
          <w:sz w:val="28"/>
          <w:szCs w:val="28"/>
        </w:rPr>
      </w:pPr>
    </w:p>
    <w:p w:rsidR="004261D8" w:rsidRPr="006E754A" w:rsidRDefault="00911E47" w:rsidP="004261D8">
      <w:pPr>
        <w:pStyle w:val="35"/>
      </w:pPr>
      <w:bookmarkStart w:id="40" w:name="_Toc514591576"/>
      <w:r w:rsidRPr="006E754A">
        <w:t>2.4.2. Сроки заготовки и сбора</w:t>
      </w:r>
      <w:bookmarkEnd w:id="40"/>
      <w:r w:rsidRPr="006E754A">
        <w:t xml:space="preserve"> </w:t>
      </w:r>
    </w:p>
    <w:p w:rsidR="006E7D78" w:rsidRPr="006E754A" w:rsidRDefault="006E7D78" w:rsidP="006E7D78">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E7D78" w:rsidRPr="006E754A" w:rsidRDefault="006E7D78" w:rsidP="006E7D78">
      <w:pPr>
        <w:ind w:firstLine="720"/>
        <w:jc w:val="both"/>
        <w:rPr>
          <w:sz w:val="28"/>
          <w:szCs w:val="28"/>
        </w:rPr>
      </w:pPr>
      <w:r w:rsidRPr="006E754A">
        <w:rPr>
          <w:sz w:val="28"/>
          <w:szCs w:val="28"/>
        </w:rPr>
        <w:lastRenderedPageBreak/>
        <w:t>Сроки заготовки пищевых и лекарственных ресурсов приведены в таблице 2.4.2.</w:t>
      </w:r>
    </w:p>
    <w:p w:rsidR="00911E47" w:rsidRPr="006E754A" w:rsidRDefault="00911E47" w:rsidP="00FB73E7">
      <w:pPr>
        <w:ind w:firstLine="720"/>
        <w:jc w:val="both"/>
        <w:rPr>
          <w:sz w:val="28"/>
          <w:szCs w:val="28"/>
        </w:rPr>
      </w:pPr>
    </w:p>
    <w:p w:rsidR="00911E47" w:rsidRPr="006E754A" w:rsidRDefault="00911E47" w:rsidP="00FB73E7">
      <w:pPr>
        <w:ind w:firstLine="720"/>
        <w:jc w:val="both"/>
      </w:pPr>
      <w:r w:rsidRPr="006E754A">
        <w:t>Таблица 2.4.2. Сроки сбора пищевых и лекарственных ресурсов</w:t>
      </w:r>
    </w:p>
    <w:p w:rsidR="00911E47" w:rsidRPr="006E754A" w:rsidRDefault="00911E47" w:rsidP="00911E47">
      <w:pPr>
        <w:rPr>
          <w:sz w:val="28"/>
          <w:szCs w:val="28"/>
        </w:rPr>
      </w:pPr>
    </w:p>
    <w:tbl>
      <w:tblPr>
        <w:tblW w:w="9380" w:type="dxa"/>
        <w:tblInd w:w="88" w:type="dxa"/>
        <w:tblLook w:val="0000"/>
      </w:tblPr>
      <w:tblGrid>
        <w:gridCol w:w="636"/>
        <w:gridCol w:w="286"/>
        <w:gridCol w:w="4138"/>
        <w:gridCol w:w="2882"/>
        <w:gridCol w:w="1438"/>
      </w:tblGrid>
      <w:tr w:rsidR="00911E47" w:rsidRPr="006E754A">
        <w:trPr>
          <w:trHeight w:val="90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911E47" w:rsidRPr="006E754A" w:rsidRDefault="00911E47" w:rsidP="00FE1F51">
            <w:pPr>
              <w:jc w:val="center"/>
              <w:rPr>
                <w:sz w:val="22"/>
                <w:szCs w:val="22"/>
              </w:rPr>
            </w:pPr>
            <w:r w:rsidRPr="006E754A">
              <w:rPr>
                <w:sz w:val="22"/>
                <w:szCs w:val="22"/>
              </w:rPr>
              <w:t>№№ п/п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FE1F51">
            <w:pPr>
              <w:jc w:val="center"/>
              <w:rPr>
                <w:sz w:val="22"/>
                <w:szCs w:val="22"/>
              </w:rPr>
            </w:pPr>
            <w:r w:rsidRPr="006E754A">
              <w:rPr>
                <w:sz w:val="22"/>
                <w:szCs w:val="22"/>
              </w:rPr>
              <w:t>Виды пищевых лесных ресурсов,</w:t>
            </w:r>
            <w:r w:rsidRPr="006E754A">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FE1F51">
            <w:pPr>
              <w:jc w:val="center"/>
              <w:rPr>
                <w:sz w:val="22"/>
                <w:szCs w:val="22"/>
              </w:rPr>
            </w:pPr>
            <w:r w:rsidRPr="006E754A">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911E47" w:rsidRPr="006E754A" w:rsidRDefault="00911E47" w:rsidP="00FE1F51">
            <w:pPr>
              <w:jc w:val="center"/>
              <w:rPr>
                <w:sz w:val="22"/>
                <w:szCs w:val="22"/>
              </w:rPr>
            </w:pPr>
            <w:r w:rsidRPr="006E754A">
              <w:rPr>
                <w:sz w:val="22"/>
                <w:szCs w:val="22"/>
              </w:rPr>
              <w:t>Количество сборов</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rPr>
                <w:sz w:val="22"/>
                <w:szCs w:val="22"/>
              </w:rPr>
            </w:pPr>
            <w:r w:rsidRPr="006E754A">
              <w:rPr>
                <w:sz w:val="22"/>
                <w:szCs w:val="22"/>
              </w:rPr>
              <w:t>1</w:t>
            </w:r>
          </w:p>
        </w:tc>
        <w:tc>
          <w:tcPr>
            <w:tcW w:w="4424" w:type="dxa"/>
            <w:gridSpan w:val="2"/>
            <w:tcBorders>
              <w:top w:val="single" w:sz="4" w:space="0" w:color="auto"/>
              <w:left w:val="nil"/>
              <w:bottom w:val="single" w:sz="4" w:space="0" w:color="auto"/>
              <w:right w:val="single" w:sz="4" w:space="0" w:color="auto"/>
            </w:tcBorders>
            <w:shd w:val="clear" w:color="auto" w:fill="auto"/>
            <w:noWrap/>
            <w:vAlign w:val="bottom"/>
          </w:tcPr>
          <w:p w:rsidR="00911E47" w:rsidRPr="006E754A" w:rsidRDefault="00911E47" w:rsidP="00911E47">
            <w:pPr>
              <w:jc w:val="center"/>
              <w:rPr>
                <w:sz w:val="22"/>
                <w:szCs w:val="22"/>
              </w:rPr>
            </w:pPr>
            <w:r w:rsidRPr="006E754A">
              <w:rPr>
                <w:sz w:val="22"/>
                <w:szCs w:val="22"/>
              </w:rPr>
              <w:t>2</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rPr>
                <w:sz w:val="22"/>
                <w:szCs w:val="22"/>
              </w:rPr>
            </w:pPr>
            <w:r w:rsidRPr="006E754A">
              <w:rPr>
                <w:sz w:val="22"/>
                <w:szCs w:val="22"/>
              </w:rPr>
              <w:t>3</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rPr>
                <w:sz w:val="22"/>
                <w:szCs w:val="22"/>
              </w:rPr>
            </w:pPr>
            <w:r w:rsidRPr="006E754A">
              <w:rPr>
                <w:sz w:val="22"/>
                <w:szCs w:val="22"/>
              </w:rPr>
              <w:t>4</w:t>
            </w:r>
          </w:p>
        </w:tc>
      </w:tr>
      <w:tr w:rsidR="00911E47" w:rsidRPr="006E754A">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11E47" w:rsidRPr="006E754A" w:rsidRDefault="00911E47" w:rsidP="00911E47">
            <w:pPr>
              <w:jc w:val="center"/>
            </w:pPr>
            <w:r w:rsidRPr="006E754A">
              <w:t>Пищевые ресурсы</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r w:rsidRPr="006E754A">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Ягоды рябины обыкновенной</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r w:rsidRPr="006E754A">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r w:rsidRPr="006E754A">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Березовый сок</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Март- апрель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Кленовый сок</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Март- апрель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5</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Маслята</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Июнь- октябрь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6</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Грузди</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Август- октябрь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911E47" w:rsidRPr="006E754A" w:rsidRDefault="00911E47" w:rsidP="008C16E9">
            <w:pPr>
              <w:jc w:val="center"/>
            </w:pPr>
            <w:r w:rsidRPr="006E754A">
              <w:t>7</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Сморчковая шапочка, сморчки обыкновенные</w:t>
            </w:r>
          </w:p>
        </w:tc>
        <w:tc>
          <w:tcPr>
            <w:tcW w:w="2882" w:type="dxa"/>
            <w:tcBorders>
              <w:top w:val="nil"/>
              <w:left w:val="nil"/>
              <w:bottom w:val="single" w:sz="4" w:space="0" w:color="auto"/>
              <w:right w:val="single" w:sz="4" w:space="0" w:color="auto"/>
            </w:tcBorders>
            <w:shd w:val="clear" w:color="auto" w:fill="auto"/>
            <w:noWrap/>
            <w:vAlign w:val="center"/>
          </w:tcPr>
          <w:p w:rsidR="00911E47" w:rsidRPr="006E754A" w:rsidRDefault="00911E47" w:rsidP="008C16E9">
            <w:pPr>
              <w:jc w:val="center"/>
            </w:pPr>
            <w:r w:rsidRPr="006E754A">
              <w:t>апрель</w:t>
            </w:r>
          </w:p>
        </w:tc>
        <w:tc>
          <w:tcPr>
            <w:tcW w:w="1438" w:type="dxa"/>
            <w:tcBorders>
              <w:top w:val="nil"/>
              <w:left w:val="nil"/>
              <w:bottom w:val="single" w:sz="4" w:space="0" w:color="auto"/>
              <w:right w:val="single" w:sz="4" w:space="0" w:color="auto"/>
            </w:tcBorders>
            <w:shd w:val="clear" w:color="auto" w:fill="auto"/>
            <w:noWrap/>
            <w:vAlign w:val="center"/>
          </w:tcPr>
          <w:p w:rsidR="00911E47" w:rsidRPr="006E754A" w:rsidRDefault="00911E47" w:rsidP="008C16E9">
            <w:pPr>
              <w:jc w:val="center"/>
            </w:pPr>
            <w:r w:rsidRPr="006E754A">
              <w:t>1-2</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8</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Опенок осенний</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Сентябрь - октябрь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3</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9</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Белый гриб</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10</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Подосиновик</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11</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Подберезовик</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12</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Вешенка</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Май- ноябрь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4</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13</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14</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Пижма (трава+ соцветия)</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июль</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15</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Зверобой (трава)</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16</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r w:rsidRPr="006E754A">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 Душица (трава)</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16</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май</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17</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Цмин песчаный (трава)</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Июль- август</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18</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Тысячелистник (трава)</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r w:rsidR="00911E47" w:rsidRPr="006E754A">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19</w:t>
            </w:r>
          </w:p>
        </w:tc>
        <w:tc>
          <w:tcPr>
            <w:tcW w:w="286" w:type="dxa"/>
            <w:tcBorders>
              <w:top w:val="nil"/>
              <w:left w:val="nil"/>
              <w:bottom w:val="single" w:sz="4" w:space="0" w:color="auto"/>
              <w:right w:val="nil"/>
            </w:tcBorders>
            <w:shd w:val="clear" w:color="auto" w:fill="auto"/>
            <w:noWrap/>
            <w:vAlign w:val="bottom"/>
          </w:tcPr>
          <w:p w:rsidR="00911E47" w:rsidRPr="006E754A" w:rsidRDefault="00911E47" w:rsidP="00911E47">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r w:rsidRPr="006E754A">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911E47" w:rsidRPr="006E754A" w:rsidRDefault="00911E47" w:rsidP="00911E47">
            <w:pPr>
              <w:jc w:val="center"/>
            </w:pPr>
            <w:r w:rsidRPr="006E754A">
              <w:t>1</w:t>
            </w:r>
          </w:p>
        </w:tc>
      </w:tr>
    </w:tbl>
    <w:p w:rsidR="00911E47" w:rsidRPr="006E754A" w:rsidRDefault="00911E47" w:rsidP="00911E47">
      <w:pPr>
        <w:rPr>
          <w:sz w:val="28"/>
          <w:szCs w:val="28"/>
        </w:rPr>
      </w:pPr>
    </w:p>
    <w:p w:rsidR="00481C68" w:rsidRPr="006E754A" w:rsidRDefault="00481C68" w:rsidP="00CA6A96">
      <w:pPr>
        <w:ind w:firstLine="720"/>
        <w:jc w:val="both"/>
        <w:rPr>
          <w:b/>
          <w:sz w:val="28"/>
          <w:szCs w:val="28"/>
        </w:rPr>
      </w:pPr>
      <w:bookmarkStart w:id="41" w:name="p108"/>
      <w:bookmarkEnd w:id="41"/>
    </w:p>
    <w:p w:rsidR="00CA6A96" w:rsidRPr="006E754A" w:rsidRDefault="00CA6A96" w:rsidP="004261D8">
      <w:pPr>
        <w:pStyle w:val="35"/>
      </w:pPr>
      <w:bookmarkStart w:id="42" w:name="_Toc514591577"/>
      <w:r w:rsidRPr="006E754A">
        <w:t>2.4.3. Нормативы количества высверливаемых каналов в зависимости от диаметра ствола деревьев и класса бонитета насаждения</w:t>
      </w:r>
      <w:bookmarkEnd w:id="42"/>
    </w:p>
    <w:p w:rsidR="00181588" w:rsidRPr="006E754A" w:rsidRDefault="00181588" w:rsidP="00181588">
      <w:pPr>
        <w:pStyle w:val="ConsPlusNormal"/>
        <w:ind w:firstLine="540"/>
        <w:jc w:val="both"/>
        <w:rPr>
          <w:rFonts w:ascii="Times New Roman" w:hAnsi="Times New Roman" w:cs="Times New Roman"/>
          <w:sz w:val="28"/>
          <w:szCs w:val="28"/>
        </w:rPr>
      </w:pPr>
      <w:bookmarkStart w:id="43" w:name="p128"/>
      <w:bookmarkEnd w:id="43"/>
      <w:r w:rsidRPr="006E754A">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181588" w:rsidRPr="006E754A" w:rsidRDefault="00181588" w:rsidP="00181588">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81588" w:rsidRPr="006E754A" w:rsidRDefault="00181588" w:rsidP="00181588">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181588" w:rsidRPr="006E754A" w:rsidRDefault="00181588" w:rsidP="00181588">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Сверление канала производят на высоте 20 - 35 см от корневой шейки </w:t>
      </w:r>
      <w:r w:rsidRPr="006E754A">
        <w:rPr>
          <w:rFonts w:ascii="Times New Roman" w:hAnsi="Times New Roman" w:cs="Times New Roman"/>
          <w:sz w:val="28"/>
          <w:szCs w:val="28"/>
        </w:rPr>
        <w:lastRenderedPageBreak/>
        <w:t>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181588" w:rsidRPr="006E754A" w:rsidRDefault="00181588" w:rsidP="00181588">
      <w:pPr>
        <w:ind w:right="-5" w:firstLine="720"/>
        <w:jc w:val="both"/>
        <w:rPr>
          <w:sz w:val="28"/>
          <w:szCs w:val="28"/>
        </w:rPr>
      </w:pPr>
      <w:r w:rsidRPr="006E754A">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181588" w:rsidRPr="006E754A" w:rsidRDefault="00181588" w:rsidP="00181588">
      <w:pPr>
        <w:ind w:right="-5" w:firstLine="540"/>
        <w:jc w:val="both"/>
        <w:rPr>
          <w:sz w:val="28"/>
          <w:szCs w:val="28"/>
        </w:rPr>
      </w:pPr>
    </w:p>
    <w:tbl>
      <w:tblPr>
        <w:tblW w:w="0" w:type="auto"/>
        <w:tblLook w:val="01E0"/>
      </w:tblPr>
      <w:tblGrid>
        <w:gridCol w:w="3190"/>
        <w:gridCol w:w="3190"/>
        <w:gridCol w:w="3191"/>
      </w:tblGrid>
      <w:tr w:rsidR="00181588" w:rsidRPr="006E754A" w:rsidTr="0051242A">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Диаметр дерева на высоте груди, см</w:t>
            </w:r>
          </w:p>
        </w:tc>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Примечание</w:t>
            </w:r>
          </w:p>
        </w:tc>
      </w:tr>
      <w:tr w:rsidR="00181588" w:rsidRPr="006E754A" w:rsidTr="0051242A">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181588" w:rsidRPr="006E754A" w:rsidRDefault="00181588" w:rsidP="0051242A">
            <w:pPr>
              <w:ind w:right="-5"/>
              <w:jc w:val="both"/>
              <w:rPr>
                <w:szCs w:val="28"/>
              </w:rPr>
            </w:pPr>
            <w:r w:rsidRPr="006E754A">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6E754A">
                <w:rPr>
                  <w:szCs w:val="28"/>
                </w:rPr>
                <w:t>16 см</w:t>
              </w:r>
            </w:smartTag>
            <w:r w:rsidRPr="006E754A">
              <w:rPr>
                <w:szCs w:val="28"/>
              </w:rPr>
              <w:t xml:space="preserve"> при следующих нормах нагрузки:</w:t>
            </w:r>
          </w:p>
          <w:p w:rsidR="00181588" w:rsidRPr="006E754A" w:rsidRDefault="00181588" w:rsidP="0051242A">
            <w:pPr>
              <w:ind w:right="-5"/>
              <w:jc w:val="both"/>
              <w:rPr>
                <w:szCs w:val="28"/>
              </w:rPr>
            </w:pPr>
            <w:r w:rsidRPr="006E754A">
              <w:rPr>
                <w:szCs w:val="28"/>
              </w:rPr>
              <w:t xml:space="preserve">16 - </w:t>
            </w:r>
            <w:smartTag w:uri="urn:schemas-microsoft-com:office:smarttags" w:element="metricconverter">
              <w:smartTagPr>
                <w:attr w:name="ProductID" w:val="20 см"/>
              </w:smartTagPr>
              <w:r w:rsidRPr="006E754A">
                <w:rPr>
                  <w:szCs w:val="28"/>
                </w:rPr>
                <w:t>20 см</w:t>
              </w:r>
            </w:smartTag>
            <w:r w:rsidRPr="006E754A">
              <w:rPr>
                <w:szCs w:val="28"/>
              </w:rPr>
              <w:t xml:space="preserve"> - 1 канал</w:t>
            </w:r>
          </w:p>
          <w:p w:rsidR="00181588" w:rsidRPr="006E754A" w:rsidRDefault="00181588" w:rsidP="0051242A">
            <w:pPr>
              <w:ind w:right="-5"/>
              <w:jc w:val="both"/>
              <w:rPr>
                <w:szCs w:val="28"/>
              </w:rPr>
            </w:pPr>
            <w:r w:rsidRPr="006E754A">
              <w:rPr>
                <w:szCs w:val="28"/>
              </w:rPr>
              <w:t xml:space="preserve">21 - </w:t>
            </w:r>
            <w:smartTag w:uri="urn:schemas-microsoft-com:office:smarttags" w:element="metricconverter">
              <w:smartTagPr>
                <w:attr w:name="ProductID" w:val="24 см"/>
              </w:smartTagPr>
              <w:r w:rsidRPr="006E754A">
                <w:rPr>
                  <w:szCs w:val="28"/>
                </w:rPr>
                <w:t>24 см</w:t>
              </w:r>
            </w:smartTag>
            <w:r w:rsidRPr="006E754A">
              <w:rPr>
                <w:szCs w:val="28"/>
              </w:rPr>
              <w:t xml:space="preserve"> - 2 канала</w:t>
            </w:r>
          </w:p>
          <w:p w:rsidR="00181588" w:rsidRPr="006E754A" w:rsidRDefault="00181588" w:rsidP="0051242A">
            <w:pPr>
              <w:ind w:right="-5"/>
              <w:jc w:val="both"/>
              <w:rPr>
                <w:szCs w:val="28"/>
              </w:rPr>
            </w:pPr>
            <w:r w:rsidRPr="006E754A">
              <w:rPr>
                <w:szCs w:val="28"/>
              </w:rPr>
              <w:t>25 см и более - 3 канала</w:t>
            </w:r>
          </w:p>
        </w:tc>
      </w:tr>
      <w:tr w:rsidR="00181588" w:rsidRPr="006E754A" w:rsidTr="0051242A">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2</w:t>
            </w:r>
          </w:p>
        </w:tc>
        <w:tc>
          <w:tcPr>
            <w:tcW w:w="3191" w:type="dxa"/>
            <w:vMerge/>
            <w:tcBorders>
              <w:top w:val="single" w:sz="4" w:space="0" w:color="auto"/>
              <w:left w:val="single" w:sz="4" w:space="0" w:color="auto"/>
              <w:bottom w:val="nil"/>
              <w:right w:val="single" w:sz="4" w:space="0" w:color="auto"/>
            </w:tcBorders>
          </w:tcPr>
          <w:p w:rsidR="00181588" w:rsidRPr="006E754A" w:rsidRDefault="00181588" w:rsidP="0051242A">
            <w:pPr>
              <w:ind w:right="-5"/>
              <w:jc w:val="both"/>
              <w:rPr>
                <w:szCs w:val="28"/>
              </w:rPr>
            </w:pPr>
          </w:p>
        </w:tc>
      </w:tr>
      <w:tr w:rsidR="00181588" w:rsidRPr="006E754A" w:rsidTr="0051242A">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3</w:t>
            </w:r>
          </w:p>
        </w:tc>
        <w:tc>
          <w:tcPr>
            <w:tcW w:w="3191" w:type="dxa"/>
            <w:vMerge/>
            <w:tcBorders>
              <w:top w:val="nil"/>
              <w:left w:val="single" w:sz="4" w:space="0" w:color="auto"/>
              <w:bottom w:val="nil"/>
              <w:right w:val="single" w:sz="4" w:space="0" w:color="auto"/>
            </w:tcBorders>
          </w:tcPr>
          <w:p w:rsidR="00181588" w:rsidRPr="006E754A" w:rsidRDefault="00181588" w:rsidP="0051242A">
            <w:pPr>
              <w:ind w:right="-5"/>
              <w:jc w:val="both"/>
              <w:rPr>
                <w:szCs w:val="28"/>
              </w:rPr>
            </w:pPr>
          </w:p>
        </w:tc>
      </w:tr>
      <w:tr w:rsidR="00181588" w:rsidRPr="006E754A" w:rsidTr="0051242A">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181588" w:rsidRPr="006E754A" w:rsidRDefault="00181588" w:rsidP="0051242A">
            <w:pPr>
              <w:ind w:right="-5"/>
              <w:jc w:val="center"/>
              <w:rPr>
                <w:szCs w:val="28"/>
              </w:rPr>
            </w:pPr>
            <w:r w:rsidRPr="006E754A">
              <w:rPr>
                <w:szCs w:val="28"/>
              </w:rPr>
              <w:t>3</w:t>
            </w:r>
          </w:p>
        </w:tc>
        <w:tc>
          <w:tcPr>
            <w:tcW w:w="3191" w:type="dxa"/>
            <w:vMerge/>
            <w:tcBorders>
              <w:top w:val="nil"/>
              <w:left w:val="single" w:sz="4" w:space="0" w:color="auto"/>
              <w:bottom w:val="single" w:sz="4" w:space="0" w:color="auto"/>
              <w:right w:val="single" w:sz="4" w:space="0" w:color="auto"/>
            </w:tcBorders>
          </w:tcPr>
          <w:p w:rsidR="00181588" w:rsidRPr="006E754A" w:rsidRDefault="00181588" w:rsidP="0051242A">
            <w:pPr>
              <w:ind w:right="-5"/>
              <w:jc w:val="both"/>
              <w:rPr>
                <w:szCs w:val="28"/>
              </w:rPr>
            </w:pPr>
          </w:p>
        </w:tc>
      </w:tr>
    </w:tbl>
    <w:p w:rsidR="00181588" w:rsidRPr="006E754A" w:rsidRDefault="00181588" w:rsidP="00181588">
      <w:pPr>
        <w:ind w:right="-5" w:firstLine="540"/>
        <w:jc w:val="both"/>
        <w:rPr>
          <w:sz w:val="28"/>
          <w:szCs w:val="28"/>
        </w:rPr>
      </w:pPr>
    </w:p>
    <w:p w:rsidR="00181588" w:rsidRPr="006E754A" w:rsidRDefault="00181588" w:rsidP="00181588">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181588" w:rsidRPr="006E754A" w:rsidRDefault="00181588" w:rsidP="00181588">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181588" w:rsidRPr="006E754A" w:rsidRDefault="00181588" w:rsidP="00181588">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свойств древесины.</w:t>
      </w:r>
    </w:p>
    <w:p w:rsidR="00181588" w:rsidRPr="006E754A" w:rsidRDefault="00181588" w:rsidP="00181588">
      <w:pPr>
        <w:ind w:firstLine="720"/>
        <w:jc w:val="both"/>
        <w:rPr>
          <w:b/>
          <w:sz w:val="28"/>
          <w:szCs w:val="28"/>
        </w:rPr>
      </w:pPr>
    </w:p>
    <w:p w:rsidR="00911E47" w:rsidRPr="006E754A" w:rsidRDefault="00911E47" w:rsidP="004261D8">
      <w:pPr>
        <w:pStyle w:val="35"/>
      </w:pPr>
      <w:bookmarkStart w:id="44" w:name="_Toc514591578"/>
      <w:r w:rsidRPr="006E754A">
        <w:t>2.4.4. Сроки использования лесов для заготовки пищевых лесных ресурсов и сбора лекарственных растений</w:t>
      </w:r>
      <w:bookmarkEnd w:id="44"/>
    </w:p>
    <w:p w:rsidR="00DE4010" w:rsidRPr="006E754A" w:rsidRDefault="00DE4010" w:rsidP="00DE4010">
      <w:pPr>
        <w:ind w:firstLine="708"/>
        <w:jc w:val="both"/>
        <w:rPr>
          <w:sz w:val="28"/>
          <w:szCs w:val="28"/>
        </w:rPr>
      </w:pPr>
      <w:r w:rsidRPr="006E754A">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3C4E93" w:rsidRPr="006E754A" w:rsidRDefault="003C4E93" w:rsidP="00911E47">
      <w:pPr>
        <w:ind w:firstLine="720"/>
        <w:rPr>
          <w:sz w:val="28"/>
          <w:szCs w:val="28"/>
        </w:rPr>
      </w:pPr>
    </w:p>
    <w:p w:rsidR="00FF4D04" w:rsidRPr="006E754A" w:rsidRDefault="00FF4D04" w:rsidP="004261D8">
      <w:pPr>
        <w:pStyle w:val="29"/>
      </w:pPr>
      <w:bookmarkStart w:id="45" w:name="_Toc514591579"/>
      <w:r w:rsidRPr="006E754A">
        <w:t>2.5. НОРМАТИВЫ, ПАРАМЕТРЫ И СРОКИ РАЗРЕШЕННОГО ИСПОЛЬЗОВАНИЯ ЛЕСОВ ДЛЯ ОСУЩЕСТВЛЕНИЯ ВИДОВ ДЕЯТЕЛЬНОСТИ В СФЕРЕ ОХОТНИЧЬЕГО ХОЗЯЙСТВА</w:t>
      </w:r>
      <w:bookmarkEnd w:id="45"/>
      <w:r w:rsidRPr="006E754A">
        <w:t xml:space="preserve"> </w:t>
      </w:r>
    </w:p>
    <w:p w:rsidR="0041408A" w:rsidRPr="006E754A" w:rsidRDefault="0041408A" w:rsidP="0041408A">
      <w:pPr>
        <w:ind w:firstLine="709"/>
        <w:jc w:val="both"/>
        <w:rPr>
          <w:sz w:val="28"/>
          <w:szCs w:val="28"/>
        </w:rPr>
      </w:pPr>
      <w:r w:rsidRPr="006E754A">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41408A" w:rsidRPr="006E754A" w:rsidRDefault="0041408A" w:rsidP="0041408A">
      <w:pPr>
        <w:ind w:firstLine="709"/>
        <w:jc w:val="both"/>
        <w:rPr>
          <w:sz w:val="28"/>
          <w:szCs w:val="28"/>
        </w:rPr>
      </w:pPr>
      <w:r w:rsidRPr="006E754A">
        <w:rPr>
          <w:sz w:val="28"/>
          <w:szCs w:val="28"/>
        </w:rPr>
        <w:t>Леса могут использоваться для осуществления видов деятельности в сфере охотничьего хозяйства.</w:t>
      </w:r>
    </w:p>
    <w:p w:rsidR="0041408A" w:rsidRPr="006E754A" w:rsidRDefault="0041408A" w:rsidP="0041408A">
      <w:pPr>
        <w:shd w:val="clear" w:color="auto" w:fill="FFFFFF"/>
        <w:spacing w:line="262" w:lineRule="atLeast"/>
        <w:ind w:firstLine="547"/>
        <w:jc w:val="both"/>
        <w:rPr>
          <w:color w:val="000000"/>
          <w:sz w:val="28"/>
          <w:szCs w:val="28"/>
        </w:rPr>
      </w:pPr>
      <w:r w:rsidRPr="006E754A">
        <w:rPr>
          <w:rStyle w:val="blk"/>
          <w:color w:val="000000"/>
          <w:sz w:val="28"/>
          <w:szCs w:val="28"/>
        </w:rPr>
        <w:lastRenderedPageBreak/>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41408A" w:rsidRPr="006E754A" w:rsidRDefault="0041408A" w:rsidP="0041408A">
      <w:pPr>
        <w:shd w:val="clear" w:color="auto" w:fill="FFFFFF"/>
        <w:spacing w:line="262" w:lineRule="atLeast"/>
        <w:ind w:firstLine="547"/>
        <w:jc w:val="both"/>
        <w:rPr>
          <w:color w:val="000000"/>
          <w:sz w:val="28"/>
          <w:szCs w:val="28"/>
        </w:rPr>
      </w:pPr>
      <w:bookmarkStart w:id="46" w:name="dst448"/>
      <w:bookmarkStart w:id="47" w:name="dst449"/>
      <w:bookmarkEnd w:id="46"/>
      <w:bookmarkEnd w:id="47"/>
      <w:r w:rsidRPr="006E754A">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37" w:anchor="dst188" w:history="1">
        <w:r w:rsidRPr="006E754A">
          <w:rPr>
            <w:rStyle w:val="blk"/>
            <w:color w:val="000000"/>
            <w:sz w:val="28"/>
            <w:szCs w:val="28"/>
          </w:rPr>
          <w:t>статьей 9</w:t>
        </w:r>
      </w:hyperlink>
      <w:r w:rsidRPr="006E754A">
        <w:rPr>
          <w:rStyle w:val="blk"/>
          <w:color w:val="000000"/>
          <w:sz w:val="28"/>
          <w:szCs w:val="28"/>
        </w:rPr>
        <w:t xml:space="preserve"> Лесного Кодекса.</w:t>
      </w:r>
    </w:p>
    <w:p w:rsidR="0041408A" w:rsidRPr="006E754A" w:rsidRDefault="0041408A" w:rsidP="0041408A">
      <w:pPr>
        <w:shd w:val="clear" w:color="auto" w:fill="FFFFFF"/>
        <w:spacing w:line="262" w:lineRule="atLeast"/>
        <w:ind w:firstLine="547"/>
        <w:jc w:val="both"/>
        <w:rPr>
          <w:rStyle w:val="blk"/>
          <w:color w:val="000000"/>
          <w:sz w:val="28"/>
          <w:szCs w:val="28"/>
        </w:rPr>
      </w:pPr>
      <w:bookmarkStart w:id="48" w:name="dst450"/>
      <w:bookmarkStart w:id="49" w:name="dst451"/>
      <w:bookmarkEnd w:id="48"/>
      <w:bookmarkEnd w:id="49"/>
      <w:r w:rsidRPr="006E754A">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41408A" w:rsidRPr="006E754A" w:rsidRDefault="0041408A" w:rsidP="0041408A">
      <w:pPr>
        <w:shd w:val="clear" w:color="auto" w:fill="FFFFFF"/>
        <w:spacing w:line="262" w:lineRule="atLeast"/>
        <w:ind w:firstLine="547"/>
        <w:jc w:val="both"/>
        <w:rPr>
          <w:rStyle w:val="blk"/>
          <w:color w:val="000000"/>
          <w:sz w:val="28"/>
          <w:szCs w:val="28"/>
        </w:rPr>
      </w:pPr>
      <w:r w:rsidRPr="006E754A">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087313" w:rsidRPr="006E754A">
        <w:rPr>
          <w:rStyle w:val="blk"/>
          <w:color w:val="000000"/>
          <w:sz w:val="28"/>
          <w:szCs w:val="28"/>
        </w:rPr>
        <w:t xml:space="preserve"> </w:t>
      </w:r>
      <w:r w:rsidRPr="006E754A">
        <w:rPr>
          <w:rStyle w:val="blk"/>
          <w:color w:val="000000"/>
          <w:sz w:val="28"/>
          <w:szCs w:val="28"/>
        </w:rPr>
        <w:t>охотничьего хозяйства и Перечня случаев использования лесов для осуществления видов</w:t>
      </w:r>
      <w:r w:rsidR="00087313" w:rsidRPr="006E754A">
        <w:rPr>
          <w:rStyle w:val="blk"/>
          <w:color w:val="000000"/>
          <w:sz w:val="28"/>
          <w:szCs w:val="28"/>
        </w:rPr>
        <w:t xml:space="preserve"> </w:t>
      </w:r>
      <w:r w:rsidRPr="006E754A">
        <w:rPr>
          <w:rStyle w:val="blk"/>
          <w:color w:val="000000"/>
          <w:sz w:val="28"/>
          <w:szCs w:val="28"/>
        </w:rPr>
        <w:t>деятельности в сфере охотничьего хозяйства без предоставления лесных участков".</w:t>
      </w:r>
    </w:p>
    <w:p w:rsidR="0041408A" w:rsidRPr="006E754A" w:rsidRDefault="0041408A" w:rsidP="0041408A">
      <w:pPr>
        <w:widowControl w:val="0"/>
        <w:autoSpaceDE w:val="0"/>
        <w:ind w:firstLine="720"/>
        <w:jc w:val="both"/>
        <w:rPr>
          <w:sz w:val="28"/>
        </w:rPr>
      </w:pPr>
      <w:r w:rsidRPr="006E754A">
        <w:rPr>
          <w:sz w:val="28"/>
        </w:rPr>
        <w:t xml:space="preserve">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 хозяйства в соответствии с </w:t>
      </w:r>
      <w:hyperlink r:id="rId38" w:history="1">
        <w:r w:rsidRPr="006E754A">
          <w:rPr>
            <w:sz w:val="28"/>
          </w:rPr>
          <w:t>земельным законодательством</w:t>
        </w:r>
      </w:hyperlink>
      <w:r w:rsidRPr="006E754A">
        <w:rPr>
          <w:sz w:val="28"/>
        </w:rPr>
        <w:t xml:space="preserve"> и </w:t>
      </w:r>
      <w:hyperlink r:id="rId39" w:history="1">
        <w:r w:rsidRPr="006E754A">
          <w:rPr>
            <w:sz w:val="28"/>
          </w:rPr>
          <w:t>лесным законодательством</w:t>
        </w:r>
      </w:hyperlink>
      <w:r w:rsidRPr="006E754A">
        <w:rPr>
          <w:sz w:val="28"/>
        </w:rPr>
        <w:t>, если иное не установлено настоящим Федеральным законом.</w:t>
      </w:r>
    </w:p>
    <w:p w:rsidR="0041408A" w:rsidRPr="006E754A" w:rsidRDefault="0041408A" w:rsidP="0041408A">
      <w:pPr>
        <w:widowControl w:val="0"/>
        <w:autoSpaceDE w:val="0"/>
        <w:ind w:firstLine="720"/>
        <w:jc w:val="both"/>
        <w:rPr>
          <w:sz w:val="28"/>
        </w:rPr>
      </w:pPr>
      <w:r w:rsidRPr="006E754A">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
    <w:p w:rsidR="0041408A" w:rsidRPr="006E754A" w:rsidRDefault="0041408A" w:rsidP="0041408A">
      <w:pPr>
        <w:widowControl w:val="0"/>
        <w:autoSpaceDE w:val="0"/>
        <w:ind w:firstLine="720"/>
        <w:jc w:val="both"/>
        <w:rPr>
          <w:sz w:val="28"/>
        </w:rPr>
      </w:pPr>
      <w:r w:rsidRPr="006E754A">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41408A" w:rsidRPr="006E754A" w:rsidRDefault="0041408A" w:rsidP="0041408A">
      <w:pPr>
        <w:widowControl w:val="0"/>
        <w:autoSpaceDE w:val="0"/>
        <w:ind w:firstLine="720"/>
        <w:jc w:val="both"/>
        <w:rPr>
          <w:sz w:val="28"/>
        </w:rPr>
      </w:pPr>
      <w:r w:rsidRPr="006E754A">
        <w:rPr>
          <w:sz w:val="28"/>
        </w:rPr>
        <w:t xml:space="preserve">Минимальный размер арендной платы определяется как произведение ставки платы за единицу площади лесного участка и площади арендуемого </w:t>
      </w:r>
      <w:r w:rsidRPr="006E754A">
        <w:rPr>
          <w:sz w:val="28"/>
        </w:rPr>
        <w:lastRenderedPageBreak/>
        <w:t>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Лица, которым лесные участки предоставлены для осуществления видов деятельности в сфере</w:t>
      </w:r>
      <w:r w:rsidR="00087313" w:rsidRPr="006E754A">
        <w:rPr>
          <w:rFonts w:eastAsia="Calibri"/>
          <w:sz w:val="28"/>
          <w:szCs w:val="28"/>
          <w:lang w:eastAsia="en-US"/>
        </w:rPr>
        <w:t xml:space="preserve"> </w:t>
      </w:r>
      <w:r w:rsidRPr="006E754A">
        <w:rPr>
          <w:rFonts w:eastAsia="Calibri"/>
          <w:sz w:val="28"/>
          <w:szCs w:val="28"/>
          <w:lang w:eastAsia="en-US"/>
        </w:rPr>
        <w:t>охотничьего хозяйства, имеют право:</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постройками,в том числе ограждений.</w:t>
      </w:r>
    </w:p>
    <w:p w:rsidR="0041408A" w:rsidRPr="006E754A" w:rsidRDefault="0041408A" w:rsidP="0041408A">
      <w:pPr>
        <w:widowControl w:val="0"/>
        <w:autoSpaceDE w:val="0"/>
        <w:ind w:firstLine="720"/>
        <w:jc w:val="both"/>
        <w:rPr>
          <w:sz w:val="28"/>
        </w:rPr>
      </w:pPr>
      <w:r w:rsidRPr="006E754A">
        <w:rPr>
          <w:sz w:val="28"/>
        </w:rPr>
        <w:t>Перечень объектов, относящихся к  охотничьей инфраструктуре, утвержден Распоряжением Правительства РФ от 11 июля 2017 г. № 1469-р:</w:t>
      </w:r>
    </w:p>
    <w:p w:rsidR="0041408A" w:rsidRPr="006E754A" w:rsidRDefault="0041408A" w:rsidP="00C24483">
      <w:pPr>
        <w:widowControl w:val="0"/>
        <w:numPr>
          <w:ilvl w:val="0"/>
          <w:numId w:val="13"/>
        </w:numPr>
        <w:suppressAutoHyphens/>
        <w:autoSpaceDE w:val="0"/>
        <w:jc w:val="both"/>
        <w:rPr>
          <w:sz w:val="28"/>
        </w:rPr>
      </w:pPr>
      <w:r w:rsidRPr="006E754A">
        <w:rPr>
          <w:sz w:val="28"/>
        </w:rPr>
        <w:t>Вольер, питомник для животных,ограждения для содержания и разведения охотничьих ресурсов в полувольных условиях и искусственно созданной среде обитания.</w:t>
      </w:r>
    </w:p>
    <w:p w:rsidR="0041408A" w:rsidRPr="006E754A" w:rsidRDefault="0041408A" w:rsidP="00C24483">
      <w:pPr>
        <w:widowControl w:val="0"/>
        <w:numPr>
          <w:ilvl w:val="0"/>
          <w:numId w:val="13"/>
        </w:numPr>
        <w:suppressAutoHyphens/>
        <w:autoSpaceDE w:val="0"/>
        <w:jc w:val="both"/>
        <w:rPr>
          <w:sz w:val="28"/>
        </w:rPr>
      </w:pPr>
      <w:r w:rsidRPr="006E754A">
        <w:rPr>
          <w:sz w:val="28"/>
        </w:rPr>
        <w:t>Егерский кордон.</w:t>
      </w:r>
    </w:p>
    <w:p w:rsidR="0041408A" w:rsidRPr="006E754A" w:rsidRDefault="0041408A" w:rsidP="00C24483">
      <w:pPr>
        <w:widowControl w:val="0"/>
        <w:numPr>
          <w:ilvl w:val="0"/>
          <w:numId w:val="13"/>
        </w:numPr>
        <w:suppressAutoHyphens/>
        <w:autoSpaceDE w:val="0"/>
        <w:jc w:val="both"/>
        <w:rPr>
          <w:sz w:val="28"/>
        </w:rPr>
      </w:pPr>
      <w:r w:rsidRPr="006E754A">
        <w:rPr>
          <w:sz w:val="28"/>
        </w:rPr>
        <w:t>Охотничья база.</w:t>
      </w:r>
    </w:p>
    <w:p w:rsidR="0041408A" w:rsidRPr="006E754A" w:rsidRDefault="0041408A" w:rsidP="0041408A">
      <w:pPr>
        <w:autoSpaceDE w:val="0"/>
        <w:autoSpaceDN w:val="0"/>
        <w:adjustRightInd w:val="0"/>
        <w:ind w:firstLine="709"/>
        <w:jc w:val="both"/>
        <w:rPr>
          <w:rStyle w:val="blk"/>
          <w:color w:val="000000"/>
          <w:sz w:val="28"/>
          <w:szCs w:val="28"/>
        </w:rPr>
      </w:pP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xml:space="preserve"> - составлять проект освоения лесов в соответствии с частью 1 статьи 88 Лесного кодекса;</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xml:space="preserve"> - подавать ежегодно лесную декларацию в соответствии с частью 2 статьи 26 Лесного кодекса;</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w:t>
      </w:r>
      <w:r w:rsidRPr="006E754A">
        <w:rPr>
          <w:rFonts w:eastAsia="Calibri"/>
          <w:sz w:val="28"/>
          <w:lang w:eastAsia="en-US"/>
        </w:rPr>
        <w:lastRenderedPageBreak/>
        <w:t>предоставленном для осуществления видов деятельности в сфере охотничьего хозяйства;</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6E754A">
        <w:rPr>
          <w:rFonts w:eastAsia="Calibri"/>
          <w:sz w:val="28"/>
          <w:szCs w:val="28"/>
          <w:u w:val="single"/>
          <w:lang w:eastAsia="en-US"/>
        </w:rPr>
        <w:t>без предоставления</w:t>
      </w:r>
      <w:r w:rsidRPr="006E754A">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41408A" w:rsidRPr="006E754A" w:rsidRDefault="0041408A" w:rsidP="0041408A">
      <w:pPr>
        <w:autoSpaceDE w:val="0"/>
        <w:autoSpaceDN w:val="0"/>
        <w:adjustRightInd w:val="0"/>
        <w:ind w:firstLine="709"/>
        <w:jc w:val="both"/>
        <w:rPr>
          <w:rFonts w:eastAsia="Calibri"/>
          <w:sz w:val="28"/>
          <w:szCs w:val="28"/>
          <w:u w:val="single"/>
          <w:lang w:eastAsia="en-US"/>
        </w:rPr>
      </w:pPr>
      <w:r w:rsidRPr="006E754A">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1. Организация промысловой охоты;</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2. Организация любительской и спортивной охоты;</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4. Организация охоты в целях регулирования численности охотничьих ресурсов;</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5. Организация охоты в целях акклиматизации, переселения и гибридизации охотничьих ресурсов;</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xml:space="preserve">7. Организация охоты в целях обеспечения ведения традиционного образа жизни и осуществления традиционной хозяйственной деятельности </w:t>
      </w:r>
      <w:r w:rsidRPr="006E754A">
        <w:rPr>
          <w:rFonts w:eastAsia="Calibri"/>
          <w:sz w:val="28"/>
          <w:lang w:eastAsia="en-US"/>
        </w:rPr>
        <w:lastRenderedPageBreak/>
        <w:t>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41408A" w:rsidRPr="006E754A" w:rsidRDefault="0041408A" w:rsidP="0041408A">
      <w:pPr>
        <w:autoSpaceDE w:val="0"/>
        <w:autoSpaceDN w:val="0"/>
        <w:adjustRightInd w:val="0"/>
        <w:ind w:firstLine="709"/>
        <w:jc w:val="both"/>
        <w:rPr>
          <w:rFonts w:eastAsia="Calibri"/>
          <w:sz w:val="28"/>
          <w:lang w:eastAsia="en-US"/>
        </w:rPr>
      </w:pPr>
      <w:r w:rsidRPr="006E754A">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
    <w:p w:rsidR="0041408A" w:rsidRPr="006E754A" w:rsidRDefault="0041408A" w:rsidP="0041408A">
      <w:pPr>
        <w:autoSpaceDE w:val="0"/>
        <w:autoSpaceDN w:val="0"/>
        <w:adjustRightInd w:val="0"/>
        <w:ind w:firstLine="709"/>
        <w:jc w:val="both"/>
        <w:rPr>
          <w:sz w:val="28"/>
        </w:rPr>
      </w:pPr>
      <w:r w:rsidRPr="006E754A">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40" w:history="1">
        <w:r w:rsidRPr="006E754A">
          <w:rPr>
            <w:sz w:val="28"/>
          </w:rPr>
          <w:t>от 24 июля 2009 года N 209-ФЗ</w:t>
        </w:r>
      </w:hyperlink>
      <w:r w:rsidRPr="006E754A">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 силу Федерального закона, сохраняется до истечения срока действия указанных лицензий.Долгосрочные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месяцев,с даты обращения данных лиц в органы исполнительной власти субъектов Российской Федерации.</w:t>
      </w:r>
    </w:p>
    <w:p w:rsidR="0041408A" w:rsidRPr="006E754A" w:rsidRDefault="0041408A" w:rsidP="0041408A">
      <w:pPr>
        <w:autoSpaceDE w:val="0"/>
        <w:autoSpaceDN w:val="0"/>
        <w:adjustRightInd w:val="0"/>
        <w:ind w:firstLine="709"/>
        <w:jc w:val="both"/>
        <w:rPr>
          <w:rFonts w:eastAsia="Calibri"/>
          <w:sz w:val="28"/>
          <w:szCs w:val="28"/>
          <w:lang w:eastAsia="en-US"/>
        </w:rPr>
      </w:pPr>
      <w:r w:rsidRPr="006E754A">
        <w:rPr>
          <w:sz w:val="28"/>
        </w:rPr>
        <w:t>В случае,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41408A" w:rsidRPr="006E754A" w:rsidRDefault="0041408A" w:rsidP="0041408A">
      <w:pPr>
        <w:widowControl w:val="0"/>
        <w:autoSpaceDE w:val="0"/>
        <w:ind w:firstLine="720"/>
        <w:jc w:val="both"/>
        <w:rPr>
          <w:sz w:val="28"/>
        </w:rPr>
      </w:pPr>
      <w:r w:rsidRPr="006E754A">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(ч.7 ст. 11 Лесного кодекса).</w:t>
      </w:r>
    </w:p>
    <w:p w:rsidR="0041408A" w:rsidRPr="006E754A" w:rsidRDefault="0041408A" w:rsidP="0041408A">
      <w:pPr>
        <w:widowControl w:val="0"/>
        <w:autoSpaceDE w:val="0"/>
        <w:ind w:firstLine="720"/>
        <w:jc w:val="both"/>
        <w:rPr>
          <w:sz w:val="28"/>
        </w:rPr>
      </w:pPr>
      <w:r w:rsidRPr="006E754A">
        <w:rPr>
          <w:sz w:val="28"/>
        </w:rPr>
        <w:t>На территории лесничества обитают косули, лоси, кабаны зайцы-русаки, лисы, серые куропатки и другие охотничьи звери и птицы.</w:t>
      </w:r>
    </w:p>
    <w:p w:rsidR="0041408A" w:rsidRPr="006E754A" w:rsidRDefault="0041408A" w:rsidP="0041408A">
      <w:pPr>
        <w:widowControl w:val="0"/>
        <w:autoSpaceDE w:val="0"/>
        <w:ind w:firstLine="720"/>
        <w:jc w:val="both"/>
        <w:rPr>
          <w:sz w:val="28"/>
        </w:rPr>
      </w:pPr>
      <w:r w:rsidRPr="006E754A">
        <w:rPr>
          <w:sz w:val="28"/>
        </w:rPr>
        <w:t xml:space="preserve">Минимальной территориальной единицей осуществления видов деятельности в сфере охотничьего хозяйства является часть </w:t>
      </w:r>
      <w:r w:rsidRPr="006E754A">
        <w:rPr>
          <w:sz w:val="28"/>
        </w:rPr>
        <w:lastRenderedPageBreak/>
        <w:t>лесотаксационного выдела.</w:t>
      </w:r>
    </w:p>
    <w:p w:rsidR="0041408A" w:rsidRPr="006E754A" w:rsidRDefault="0041408A" w:rsidP="0041408A">
      <w:pPr>
        <w:widowControl w:val="0"/>
        <w:autoSpaceDE w:val="0"/>
        <w:ind w:firstLine="720"/>
        <w:jc w:val="both"/>
        <w:rPr>
          <w:sz w:val="28"/>
        </w:rPr>
      </w:pPr>
      <w:r w:rsidRPr="006E754A">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A377E0" w:rsidRPr="006E754A" w:rsidRDefault="00A377E0" w:rsidP="00A377E0">
      <w:pPr>
        <w:ind w:firstLine="720"/>
        <w:rPr>
          <w:b/>
          <w:sz w:val="28"/>
          <w:szCs w:val="28"/>
        </w:rPr>
      </w:pPr>
    </w:p>
    <w:p w:rsidR="00FF4D04" w:rsidRPr="006E754A" w:rsidRDefault="00FF4D04" w:rsidP="004261D8">
      <w:pPr>
        <w:pStyle w:val="29"/>
      </w:pPr>
      <w:bookmarkStart w:id="50" w:name="_Toc514591580"/>
      <w:r w:rsidRPr="006E754A">
        <w:t>2.6. НОРМАТИВЫ, ПАРАМЕТРЫ И СРОКИ РАЗРЕШЕННОГО ИСПОЛЬЗОВАНИЯ ЛЕСОВ ДЛЯ ВЕДЕНИЯ СЕЛЬСКОГО ХОЗЯЙСТВА</w:t>
      </w:r>
      <w:bookmarkEnd w:id="50"/>
    </w:p>
    <w:p w:rsidR="00FF4D04" w:rsidRPr="006E754A" w:rsidRDefault="00FF4D04" w:rsidP="004261D8">
      <w:pPr>
        <w:pStyle w:val="35"/>
      </w:pPr>
      <w:bookmarkStart w:id="51" w:name="_Toc514591581"/>
      <w:r w:rsidRPr="006E754A">
        <w:t>2.6.1. Сведения о площадях сельскохозяйственных угодий и земель, на которых возможно ведение сельского хозяйства</w:t>
      </w:r>
      <w:bookmarkEnd w:id="51"/>
    </w:p>
    <w:p w:rsidR="0041408A" w:rsidRPr="006E754A" w:rsidRDefault="0041408A" w:rsidP="0041408A">
      <w:pPr>
        <w:ind w:firstLine="709"/>
        <w:jc w:val="both"/>
        <w:rPr>
          <w:sz w:val="28"/>
        </w:rPr>
      </w:pPr>
      <w:r w:rsidRPr="006E754A">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FF4D04" w:rsidRPr="006E754A" w:rsidRDefault="00FF4D04" w:rsidP="00FF4D04">
      <w:pPr>
        <w:ind w:firstLine="709"/>
        <w:jc w:val="both"/>
        <w:rPr>
          <w:sz w:val="28"/>
          <w:szCs w:val="28"/>
        </w:rPr>
      </w:pPr>
      <w:r w:rsidRPr="006E754A">
        <w:rPr>
          <w:sz w:val="28"/>
          <w:szCs w:val="28"/>
        </w:rPr>
        <w:t>Для ведения сельского хозяйства возможно использование следующих площадей (таблица 2.6.1.)</w:t>
      </w:r>
    </w:p>
    <w:p w:rsidR="00CA6A96" w:rsidRPr="006E754A" w:rsidRDefault="00CA6A96" w:rsidP="00FF4D04">
      <w:pPr>
        <w:ind w:firstLine="709"/>
        <w:jc w:val="both"/>
      </w:pPr>
    </w:p>
    <w:p w:rsidR="00FF4D04" w:rsidRPr="006E754A" w:rsidRDefault="00FF4D04" w:rsidP="00FF4D04">
      <w:pPr>
        <w:ind w:firstLine="709"/>
        <w:jc w:val="both"/>
      </w:pPr>
      <w:r w:rsidRPr="006E754A">
        <w:t>Таблица 2.6.1.  Сведения о площадях сельскохозяйственных угодий и земель, пригодных для ведения сельского хозяйства</w:t>
      </w:r>
    </w:p>
    <w:p w:rsidR="00FF4D04" w:rsidRPr="006E754A" w:rsidRDefault="00FF4D04" w:rsidP="00FF4D04">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4"/>
        <w:gridCol w:w="3744"/>
        <w:gridCol w:w="2083"/>
      </w:tblGrid>
      <w:tr w:rsidR="00FF4D04" w:rsidRPr="006E754A" w:rsidTr="00E52292">
        <w:trPr>
          <w:trHeight w:val="387"/>
          <w:tblHeader/>
        </w:trPr>
        <w:tc>
          <w:tcPr>
            <w:tcW w:w="3744" w:type="dxa"/>
            <w:shd w:val="clear" w:color="auto" w:fill="auto"/>
            <w:vAlign w:val="center"/>
          </w:tcPr>
          <w:p w:rsidR="00FF4D04" w:rsidRPr="006E754A" w:rsidRDefault="00FF4D04" w:rsidP="00A03C24">
            <w:pPr>
              <w:jc w:val="center"/>
            </w:pPr>
            <w:r w:rsidRPr="006E754A">
              <w:t>Категория земель</w:t>
            </w:r>
          </w:p>
        </w:tc>
        <w:tc>
          <w:tcPr>
            <w:tcW w:w="3744" w:type="dxa"/>
            <w:shd w:val="clear" w:color="auto" w:fill="auto"/>
            <w:vAlign w:val="center"/>
          </w:tcPr>
          <w:p w:rsidR="00FF4D04" w:rsidRPr="006E754A" w:rsidRDefault="00FF4D04" w:rsidP="00A03C24">
            <w:pPr>
              <w:jc w:val="center"/>
            </w:pPr>
            <w:r w:rsidRPr="006E754A">
              <w:t>Вид с/х использования</w:t>
            </w:r>
          </w:p>
        </w:tc>
        <w:tc>
          <w:tcPr>
            <w:tcW w:w="2083" w:type="dxa"/>
            <w:vAlign w:val="center"/>
          </w:tcPr>
          <w:p w:rsidR="00FF4D04" w:rsidRPr="006E754A" w:rsidRDefault="00FF4D04" w:rsidP="00A03C24">
            <w:pPr>
              <w:jc w:val="center"/>
            </w:pPr>
            <w:r w:rsidRPr="006E754A">
              <w:t>Площадь, га</w:t>
            </w:r>
          </w:p>
        </w:tc>
      </w:tr>
      <w:tr w:rsidR="00FF4D04" w:rsidRPr="006E754A">
        <w:trPr>
          <w:trHeight w:val="331"/>
        </w:trPr>
        <w:tc>
          <w:tcPr>
            <w:tcW w:w="3744" w:type="dxa"/>
            <w:shd w:val="clear" w:color="auto" w:fill="auto"/>
            <w:vAlign w:val="center"/>
          </w:tcPr>
          <w:p w:rsidR="00FF4D04" w:rsidRPr="006E754A" w:rsidRDefault="00FF4D04" w:rsidP="00A03C24">
            <w:r w:rsidRPr="006E754A">
              <w:t>Лесные земли</w:t>
            </w:r>
          </w:p>
        </w:tc>
        <w:tc>
          <w:tcPr>
            <w:tcW w:w="3744" w:type="dxa"/>
            <w:shd w:val="clear" w:color="auto" w:fill="auto"/>
            <w:vAlign w:val="center"/>
          </w:tcPr>
          <w:p w:rsidR="00FF4D04" w:rsidRPr="006E754A" w:rsidRDefault="00FF4D04" w:rsidP="00A03C24">
            <w:pPr>
              <w:jc w:val="center"/>
            </w:pPr>
          </w:p>
        </w:tc>
        <w:tc>
          <w:tcPr>
            <w:tcW w:w="2083" w:type="dxa"/>
            <w:vAlign w:val="center"/>
          </w:tcPr>
          <w:p w:rsidR="00FF4D04" w:rsidRPr="006E754A" w:rsidRDefault="00FF4D04" w:rsidP="00A03C24">
            <w:pPr>
              <w:jc w:val="center"/>
            </w:pPr>
          </w:p>
        </w:tc>
      </w:tr>
      <w:tr w:rsidR="00FF4D04" w:rsidRPr="006E754A">
        <w:tc>
          <w:tcPr>
            <w:tcW w:w="3744" w:type="dxa"/>
            <w:shd w:val="clear" w:color="auto" w:fill="auto"/>
            <w:vAlign w:val="center"/>
          </w:tcPr>
          <w:p w:rsidR="00FF4D04" w:rsidRPr="006E754A" w:rsidRDefault="00FF4D04" w:rsidP="00A03C24">
            <w:r w:rsidRPr="006E754A">
              <w:t>в т.ч. покрытые лесной растительностью по породам</w:t>
            </w:r>
          </w:p>
        </w:tc>
        <w:tc>
          <w:tcPr>
            <w:tcW w:w="3744" w:type="dxa"/>
            <w:shd w:val="clear" w:color="auto" w:fill="auto"/>
            <w:vAlign w:val="center"/>
          </w:tcPr>
          <w:p w:rsidR="00FF4D04" w:rsidRPr="006E754A" w:rsidRDefault="00FF4D04" w:rsidP="00A03C24">
            <w:pPr>
              <w:jc w:val="center"/>
            </w:pPr>
          </w:p>
        </w:tc>
        <w:tc>
          <w:tcPr>
            <w:tcW w:w="2083" w:type="dxa"/>
            <w:vAlign w:val="center"/>
          </w:tcPr>
          <w:p w:rsidR="00FF4D04" w:rsidRPr="006E754A" w:rsidRDefault="00FF4D04" w:rsidP="00A03C24">
            <w:pPr>
              <w:jc w:val="center"/>
            </w:pPr>
          </w:p>
        </w:tc>
      </w:tr>
      <w:tr w:rsidR="00FE1F51" w:rsidRPr="006E754A">
        <w:tc>
          <w:tcPr>
            <w:tcW w:w="3744" w:type="dxa"/>
            <w:shd w:val="clear" w:color="auto" w:fill="auto"/>
            <w:vAlign w:val="center"/>
          </w:tcPr>
          <w:p w:rsidR="00FE1F51" w:rsidRPr="006E754A" w:rsidRDefault="00FE1F51" w:rsidP="007E2046">
            <w:pPr>
              <w:ind w:firstLine="284"/>
            </w:pPr>
            <w:r w:rsidRPr="006E754A">
              <w:t>Липа мелколистная</w:t>
            </w:r>
          </w:p>
        </w:tc>
        <w:tc>
          <w:tcPr>
            <w:tcW w:w="3744" w:type="dxa"/>
            <w:shd w:val="clear" w:color="auto" w:fill="auto"/>
            <w:vAlign w:val="center"/>
          </w:tcPr>
          <w:p w:rsidR="00FE1F51" w:rsidRPr="006E754A" w:rsidRDefault="00FE1F51" w:rsidP="007E2046">
            <w:pPr>
              <w:jc w:val="center"/>
            </w:pPr>
            <w:r w:rsidRPr="006E754A">
              <w:t>пчеловодство</w:t>
            </w:r>
          </w:p>
        </w:tc>
        <w:tc>
          <w:tcPr>
            <w:tcW w:w="2083" w:type="dxa"/>
            <w:vAlign w:val="center"/>
          </w:tcPr>
          <w:p w:rsidR="00FE1F51" w:rsidRPr="006E754A" w:rsidRDefault="00FE1F51" w:rsidP="00A03C24">
            <w:pPr>
              <w:jc w:val="center"/>
            </w:pPr>
            <w:r w:rsidRPr="006E754A">
              <w:t>149,2</w:t>
            </w:r>
          </w:p>
        </w:tc>
      </w:tr>
      <w:tr w:rsidR="00FE1F51" w:rsidRPr="006E754A">
        <w:tc>
          <w:tcPr>
            <w:tcW w:w="3744" w:type="dxa"/>
            <w:shd w:val="clear" w:color="auto" w:fill="auto"/>
            <w:vAlign w:val="center"/>
          </w:tcPr>
          <w:p w:rsidR="00FE1F51" w:rsidRPr="006E754A" w:rsidRDefault="00FE1F51" w:rsidP="007E2046">
            <w:pPr>
              <w:ind w:firstLine="284"/>
            </w:pPr>
            <w:r w:rsidRPr="006E754A">
              <w:t>Клен татарский</w:t>
            </w:r>
          </w:p>
        </w:tc>
        <w:tc>
          <w:tcPr>
            <w:tcW w:w="3744" w:type="dxa"/>
            <w:shd w:val="clear" w:color="auto" w:fill="auto"/>
            <w:vAlign w:val="center"/>
          </w:tcPr>
          <w:p w:rsidR="00FE1F51" w:rsidRPr="006E754A" w:rsidRDefault="00FE1F51" w:rsidP="007E2046">
            <w:pPr>
              <w:jc w:val="center"/>
            </w:pPr>
            <w:r w:rsidRPr="006E754A">
              <w:t>пчеловодство</w:t>
            </w:r>
          </w:p>
        </w:tc>
        <w:tc>
          <w:tcPr>
            <w:tcW w:w="2083" w:type="dxa"/>
            <w:vAlign w:val="center"/>
          </w:tcPr>
          <w:p w:rsidR="00FE1F51" w:rsidRPr="006E754A" w:rsidRDefault="00FE1F51" w:rsidP="00A03C24">
            <w:pPr>
              <w:jc w:val="center"/>
            </w:pPr>
            <w:r w:rsidRPr="006E754A">
              <w:t>2,6</w:t>
            </w:r>
          </w:p>
        </w:tc>
      </w:tr>
      <w:tr w:rsidR="00FE1F51" w:rsidRPr="006E754A">
        <w:tc>
          <w:tcPr>
            <w:tcW w:w="3744" w:type="dxa"/>
            <w:shd w:val="clear" w:color="auto" w:fill="auto"/>
            <w:vAlign w:val="center"/>
          </w:tcPr>
          <w:p w:rsidR="00FE1F51" w:rsidRPr="006E754A" w:rsidRDefault="00FE1F51" w:rsidP="007E2046">
            <w:pPr>
              <w:ind w:firstLine="284"/>
            </w:pPr>
            <w:r w:rsidRPr="006E754A">
              <w:t>Клен остролистный</w:t>
            </w:r>
          </w:p>
        </w:tc>
        <w:tc>
          <w:tcPr>
            <w:tcW w:w="3744" w:type="dxa"/>
            <w:shd w:val="clear" w:color="auto" w:fill="auto"/>
            <w:vAlign w:val="center"/>
          </w:tcPr>
          <w:p w:rsidR="00FE1F51" w:rsidRPr="006E754A" w:rsidRDefault="00FE1F51" w:rsidP="007E2046">
            <w:pPr>
              <w:jc w:val="center"/>
            </w:pPr>
            <w:r w:rsidRPr="006E754A">
              <w:t>пчеловодство</w:t>
            </w:r>
          </w:p>
        </w:tc>
        <w:tc>
          <w:tcPr>
            <w:tcW w:w="2083" w:type="dxa"/>
            <w:vAlign w:val="center"/>
          </w:tcPr>
          <w:p w:rsidR="00FE1F51" w:rsidRPr="006E754A" w:rsidRDefault="00FE1F51" w:rsidP="00A03C24">
            <w:pPr>
              <w:jc w:val="center"/>
            </w:pPr>
            <w:r w:rsidRPr="006E754A">
              <w:t>36,7</w:t>
            </w:r>
          </w:p>
        </w:tc>
      </w:tr>
      <w:tr w:rsidR="00FE1F51" w:rsidRPr="006E754A">
        <w:tc>
          <w:tcPr>
            <w:tcW w:w="3744" w:type="dxa"/>
            <w:shd w:val="clear" w:color="auto" w:fill="auto"/>
            <w:vAlign w:val="center"/>
          </w:tcPr>
          <w:p w:rsidR="00FE1F51" w:rsidRPr="006E754A" w:rsidRDefault="00FE1F51" w:rsidP="007E2046">
            <w:pPr>
              <w:ind w:firstLine="284"/>
            </w:pPr>
            <w:r w:rsidRPr="006E754A">
              <w:t>Ивы древовидные</w:t>
            </w:r>
          </w:p>
        </w:tc>
        <w:tc>
          <w:tcPr>
            <w:tcW w:w="3744" w:type="dxa"/>
            <w:shd w:val="clear" w:color="auto" w:fill="auto"/>
            <w:vAlign w:val="center"/>
          </w:tcPr>
          <w:p w:rsidR="00FE1F51" w:rsidRPr="006E754A" w:rsidRDefault="00FE1F51" w:rsidP="007E2046">
            <w:pPr>
              <w:jc w:val="center"/>
            </w:pPr>
            <w:r w:rsidRPr="006E754A">
              <w:t>пчеловодство</w:t>
            </w:r>
          </w:p>
        </w:tc>
        <w:tc>
          <w:tcPr>
            <w:tcW w:w="2083" w:type="dxa"/>
            <w:vAlign w:val="center"/>
          </w:tcPr>
          <w:p w:rsidR="00FE1F51" w:rsidRPr="006E754A" w:rsidRDefault="00FE1F51" w:rsidP="00A03C24">
            <w:pPr>
              <w:jc w:val="center"/>
            </w:pPr>
            <w:r w:rsidRPr="006E754A">
              <w:t>1817,3</w:t>
            </w:r>
          </w:p>
        </w:tc>
      </w:tr>
      <w:tr w:rsidR="00FF4D04" w:rsidRPr="006E754A">
        <w:tc>
          <w:tcPr>
            <w:tcW w:w="3744" w:type="dxa"/>
            <w:shd w:val="clear" w:color="auto" w:fill="auto"/>
            <w:vAlign w:val="center"/>
          </w:tcPr>
          <w:p w:rsidR="00FF4D04" w:rsidRPr="006E754A" w:rsidRDefault="00FF4D04" w:rsidP="00A03C24">
            <w:r w:rsidRPr="006E754A">
              <w:t>Нелесные земли</w:t>
            </w:r>
          </w:p>
        </w:tc>
        <w:tc>
          <w:tcPr>
            <w:tcW w:w="3744" w:type="dxa"/>
            <w:shd w:val="clear" w:color="auto" w:fill="auto"/>
            <w:vAlign w:val="center"/>
          </w:tcPr>
          <w:p w:rsidR="00FF4D04" w:rsidRPr="006E754A" w:rsidRDefault="00FF4D04" w:rsidP="00A03C24">
            <w:pPr>
              <w:jc w:val="center"/>
            </w:pPr>
          </w:p>
        </w:tc>
        <w:tc>
          <w:tcPr>
            <w:tcW w:w="2083" w:type="dxa"/>
            <w:vAlign w:val="center"/>
          </w:tcPr>
          <w:p w:rsidR="00FF4D04" w:rsidRPr="006E754A" w:rsidRDefault="00FF4D04" w:rsidP="00A03C24">
            <w:pPr>
              <w:jc w:val="center"/>
            </w:pPr>
          </w:p>
        </w:tc>
      </w:tr>
      <w:tr w:rsidR="00FF4D04" w:rsidRPr="006E754A">
        <w:tc>
          <w:tcPr>
            <w:tcW w:w="3744" w:type="dxa"/>
            <w:shd w:val="clear" w:color="auto" w:fill="auto"/>
            <w:vAlign w:val="center"/>
          </w:tcPr>
          <w:p w:rsidR="00FF4D04" w:rsidRPr="006E754A" w:rsidRDefault="00FE1F51" w:rsidP="00FE1F51">
            <w:pPr>
              <w:ind w:firstLine="284"/>
            </w:pPr>
            <w:r w:rsidRPr="006E754A">
              <w:t>С</w:t>
            </w:r>
            <w:r w:rsidR="00FF4D04" w:rsidRPr="006E754A">
              <w:t>енокосы</w:t>
            </w:r>
          </w:p>
        </w:tc>
        <w:tc>
          <w:tcPr>
            <w:tcW w:w="3744" w:type="dxa"/>
            <w:shd w:val="clear" w:color="auto" w:fill="auto"/>
            <w:vAlign w:val="center"/>
          </w:tcPr>
          <w:p w:rsidR="00FF4D04" w:rsidRPr="006E754A" w:rsidRDefault="00FF4D04" w:rsidP="00A03C24">
            <w:pPr>
              <w:jc w:val="center"/>
            </w:pPr>
            <w:r w:rsidRPr="006E754A">
              <w:t>сенокошение</w:t>
            </w:r>
          </w:p>
        </w:tc>
        <w:tc>
          <w:tcPr>
            <w:tcW w:w="2083" w:type="dxa"/>
            <w:vAlign w:val="center"/>
          </w:tcPr>
          <w:p w:rsidR="00FF4D04" w:rsidRPr="006E754A" w:rsidRDefault="00FE1F51" w:rsidP="00A03C24">
            <w:pPr>
              <w:jc w:val="center"/>
            </w:pPr>
            <w:r w:rsidRPr="006E754A">
              <w:t>12,0</w:t>
            </w:r>
          </w:p>
        </w:tc>
      </w:tr>
      <w:tr w:rsidR="00FF4D04" w:rsidRPr="006E754A">
        <w:tc>
          <w:tcPr>
            <w:tcW w:w="3744" w:type="dxa"/>
            <w:shd w:val="clear" w:color="auto" w:fill="auto"/>
            <w:vAlign w:val="center"/>
          </w:tcPr>
          <w:p w:rsidR="00FF4D04" w:rsidRPr="006E754A" w:rsidRDefault="00FE1F51" w:rsidP="00FE1F51">
            <w:pPr>
              <w:ind w:firstLine="284"/>
            </w:pPr>
            <w:r w:rsidRPr="006E754A">
              <w:t>З</w:t>
            </w:r>
            <w:r w:rsidR="00FF4D04" w:rsidRPr="006E754A">
              <w:t>емли пригодные для выпаса (пустыри, прогалины)</w:t>
            </w:r>
          </w:p>
        </w:tc>
        <w:tc>
          <w:tcPr>
            <w:tcW w:w="3744" w:type="dxa"/>
            <w:shd w:val="clear" w:color="auto" w:fill="auto"/>
            <w:vAlign w:val="center"/>
          </w:tcPr>
          <w:p w:rsidR="00FF4D04" w:rsidRPr="006E754A" w:rsidRDefault="00FF4D04" w:rsidP="00FE1F51">
            <w:pPr>
              <w:jc w:val="center"/>
            </w:pPr>
            <w:r w:rsidRPr="006E754A">
              <w:t xml:space="preserve">выпас </w:t>
            </w:r>
            <w:r w:rsidR="00FE1F51" w:rsidRPr="006E754A">
              <w:t>КРС</w:t>
            </w:r>
          </w:p>
        </w:tc>
        <w:tc>
          <w:tcPr>
            <w:tcW w:w="2083" w:type="dxa"/>
            <w:vAlign w:val="center"/>
          </w:tcPr>
          <w:p w:rsidR="00FF4D04" w:rsidRPr="006E754A" w:rsidRDefault="00FE1F51" w:rsidP="00A03C24">
            <w:pPr>
              <w:jc w:val="center"/>
            </w:pPr>
            <w:r w:rsidRPr="006E754A">
              <w:t>173,0</w:t>
            </w:r>
          </w:p>
        </w:tc>
      </w:tr>
      <w:tr w:rsidR="00FF4D04" w:rsidRPr="006E754A">
        <w:tc>
          <w:tcPr>
            <w:tcW w:w="3744" w:type="dxa"/>
            <w:shd w:val="clear" w:color="auto" w:fill="auto"/>
            <w:vAlign w:val="center"/>
          </w:tcPr>
          <w:p w:rsidR="00FF4D04" w:rsidRPr="006E754A" w:rsidRDefault="00FE1F51" w:rsidP="00FE1F51">
            <w:pPr>
              <w:ind w:firstLine="284"/>
            </w:pPr>
            <w:r w:rsidRPr="006E754A">
              <w:t>П</w:t>
            </w:r>
            <w:r w:rsidR="00FF4D04" w:rsidRPr="006E754A">
              <w:t>ашня</w:t>
            </w:r>
          </w:p>
        </w:tc>
        <w:tc>
          <w:tcPr>
            <w:tcW w:w="3744" w:type="dxa"/>
            <w:shd w:val="clear" w:color="auto" w:fill="auto"/>
            <w:vAlign w:val="center"/>
          </w:tcPr>
          <w:p w:rsidR="00FF4D04" w:rsidRPr="006E754A" w:rsidRDefault="00FE1F51" w:rsidP="00A03C24">
            <w:pPr>
              <w:jc w:val="center"/>
            </w:pPr>
            <w:r w:rsidRPr="006E754A">
              <w:t>в</w:t>
            </w:r>
            <w:r w:rsidR="00FF4D04" w:rsidRPr="006E754A">
              <w:t>ыращивание продукции растениеводства</w:t>
            </w:r>
          </w:p>
        </w:tc>
        <w:tc>
          <w:tcPr>
            <w:tcW w:w="2083" w:type="dxa"/>
            <w:vAlign w:val="center"/>
          </w:tcPr>
          <w:p w:rsidR="00FF4D04" w:rsidRPr="006E754A" w:rsidRDefault="00FE1F51" w:rsidP="00A03C24">
            <w:pPr>
              <w:jc w:val="center"/>
            </w:pPr>
            <w:r w:rsidRPr="006E754A">
              <w:t>162,0</w:t>
            </w:r>
          </w:p>
        </w:tc>
      </w:tr>
      <w:tr w:rsidR="00FF4D04" w:rsidRPr="006E754A">
        <w:tc>
          <w:tcPr>
            <w:tcW w:w="3744" w:type="dxa"/>
            <w:shd w:val="clear" w:color="auto" w:fill="auto"/>
            <w:vAlign w:val="center"/>
          </w:tcPr>
          <w:p w:rsidR="00FF4D04" w:rsidRPr="006E754A" w:rsidRDefault="00FE1F51" w:rsidP="00FE1F51">
            <w:pPr>
              <w:ind w:firstLine="284"/>
            </w:pPr>
            <w:r w:rsidRPr="006E754A">
              <w:t>О</w:t>
            </w:r>
            <w:r w:rsidR="00FF4D04" w:rsidRPr="006E754A">
              <w:t>зера, пруды</w:t>
            </w:r>
          </w:p>
        </w:tc>
        <w:tc>
          <w:tcPr>
            <w:tcW w:w="3744" w:type="dxa"/>
            <w:shd w:val="clear" w:color="auto" w:fill="auto"/>
            <w:vAlign w:val="center"/>
          </w:tcPr>
          <w:p w:rsidR="00FF4D04" w:rsidRPr="006E754A" w:rsidRDefault="00FF4D04" w:rsidP="00A03C24">
            <w:pPr>
              <w:jc w:val="center"/>
            </w:pPr>
            <w:r w:rsidRPr="006E754A">
              <w:t>рыбоводство</w:t>
            </w:r>
          </w:p>
        </w:tc>
        <w:tc>
          <w:tcPr>
            <w:tcW w:w="2083" w:type="dxa"/>
            <w:vAlign w:val="center"/>
          </w:tcPr>
          <w:p w:rsidR="00FF4D04" w:rsidRPr="006E754A" w:rsidRDefault="00FE1F51" w:rsidP="00A03C24">
            <w:pPr>
              <w:jc w:val="center"/>
            </w:pPr>
            <w:r w:rsidRPr="006E754A">
              <w:t>46,0</w:t>
            </w:r>
          </w:p>
        </w:tc>
      </w:tr>
    </w:tbl>
    <w:p w:rsidR="00FF4D04" w:rsidRPr="006E754A" w:rsidRDefault="00FF4D04" w:rsidP="00FF4D04">
      <w:pPr>
        <w:jc w:val="both"/>
        <w:rPr>
          <w:sz w:val="28"/>
          <w:szCs w:val="28"/>
        </w:rPr>
      </w:pP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 xml:space="preserve">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w:t>
      </w:r>
      <w:r w:rsidRPr="006E754A">
        <w:rPr>
          <w:rFonts w:ascii="Times New Roman" w:hAnsi="Times New Roman" w:cs="Times New Roman"/>
          <w:sz w:val="28"/>
        </w:rPr>
        <w:lastRenderedPageBreak/>
        <w:t>лесовосстановления.</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с легкоразмываемыми и развеиваемыми почвами.</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41408A" w:rsidRPr="006E754A" w:rsidRDefault="0041408A" w:rsidP="0041408A">
      <w:pPr>
        <w:pStyle w:val="ConsPlusNormal"/>
        <w:ind w:firstLine="539"/>
        <w:jc w:val="both"/>
        <w:rPr>
          <w:rFonts w:ascii="Times New Roman" w:hAnsi="Times New Roman" w:cs="Times New Roman"/>
          <w:sz w:val="28"/>
        </w:rPr>
      </w:pPr>
      <w:r w:rsidRPr="006E754A">
        <w:rPr>
          <w:rFonts w:ascii="Times New Roman" w:hAnsi="Times New Roman" w:cs="Times New Roman"/>
          <w:sz w:val="28"/>
        </w:rPr>
        <w:t>Для выращивания сельскохозяйственных культур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FF4D04" w:rsidRPr="006E754A" w:rsidRDefault="00FF4D04" w:rsidP="00FF4D04">
      <w:pPr>
        <w:ind w:firstLine="709"/>
        <w:jc w:val="both"/>
        <w:rPr>
          <w:sz w:val="28"/>
          <w:szCs w:val="28"/>
        </w:rPr>
      </w:pPr>
    </w:p>
    <w:p w:rsidR="006E754A" w:rsidRDefault="006E754A">
      <w:pPr>
        <w:rPr>
          <w:b/>
          <w:sz w:val="26"/>
          <w:szCs w:val="28"/>
        </w:rPr>
      </w:pPr>
      <w:bookmarkStart w:id="52" w:name="_Toc514591582"/>
      <w:r>
        <w:br w:type="page"/>
      </w:r>
    </w:p>
    <w:p w:rsidR="00FF4D04" w:rsidRPr="006E754A" w:rsidRDefault="00FF4D04" w:rsidP="004261D8">
      <w:pPr>
        <w:pStyle w:val="35"/>
      </w:pPr>
      <w:r w:rsidRPr="006E754A">
        <w:lastRenderedPageBreak/>
        <w:t>2.6.2. Параметры разрешенного использования лесов для ведения сельского хозяйства</w:t>
      </w:r>
      <w:bookmarkEnd w:id="52"/>
    </w:p>
    <w:p w:rsidR="0041408A" w:rsidRPr="006E754A" w:rsidRDefault="0041408A" w:rsidP="0041408A">
      <w:pPr>
        <w:ind w:firstLine="709"/>
        <w:jc w:val="both"/>
        <w:rPr>
          <w:sz w:val="28"/>
          <w:szCs w:val="28"/>
        </w:rPr>
      </w:pPr>
      <w:r w:rsidRPr="006E754A">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41408A" w:rsidRPr="006E754A" w:rsidRDefault="0041408A" w:rsidP="0041408A">
      <w:pPr>
        <w:ind w:firstLine="709"/>
        <w:jc w:val="both"/>
        <w:rPr>
          <w:sz w:val="28"/>
          <w:szCs w:val="28"/>
        </w:rPr>
      </w:pPr>
      <w:r w:rsidRPr="006E754A">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FF4D04" w:rsidRPr="006E754A" w:rsidRDefault="00FF4D04" w:rsidP="00FF4D04">
      <w:pPr>
        <w:ind w:firstLine="709"/>
        <w:jc w:val="both"/>
        <w:rPr>
          <w:sz w:val="28"/>
          <w:szCs w:val="28"/>
        </w:rPr>
      </w:pPr>
    </w:p>
    <w:p w:rsidR="00FF4D04" w:rsidRPr="006E754A" w:rsidRDefault="00FF4D04" w:rsidP="00FF4D04">
      <w:pPr>
        <w:ind w:firstLine="709"/>
        <w:jc w:val="both"/>
      </w:pPr>
      <w:r w:rsidRPr="006E754A">
        <w:t>Таблица 2.6.2.  Параметры разрешенного использования лесов для ведения сельского</w:t>
      </w:r>
    </w:p>
    <w:p w:rsidR="00FF4D04" w:rsidRPr="006E754A" w:rsidRDefault="00FF4D04" w:rsidP="00FF4D04">
      <w:pPr>
        <w:ind w:firstLine="709"/>
        <w:jc w:val="both"/>
        <w:rPr>
          <w:b/>
          <w:sz w:val="16"/>
          <w:szCs w:val="16"/>
        </w:rPr>
      </w:pPr>
    </w:p>
    <w:tbl>
      <w:tblPr>
        <w:tblW w:w="9375" w:type="dxa"/>
        <w:tblInd w:w="93" w:type="dxa"/>
        <w:tblLook w:val="0000"/>
      </w:tblPr>
      <w:tblGrid>
        <w:gridCol w:w="751"/>
        <w:gridCol w:w="286"/>
        <w:gridCol w:w="4378"/>
        <w:gridCol w:w="1980"/>
        <w:gridCol w:w="1980"/>
      </w:tblGrid>
      <w:tr w:rsidR="00FF4D04" w:rsidRPr="006E754A" w:rsidTr="00690E8C">
        <w:trPr>
          <w:trHeight w:val="58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FF4D04" w:rsidRPr="006E754A" w:rsidRDefault="00FF4D04" w:rsidP="00A03C24">
            <w:pPr>
              <w:jc w:val="center"/>
            </w:pPr>
            <w:r w:rsidRPr="006E754A">
              <w:t>№№ п/п</w:t>
            </w:r>
          </w:p>
        </w:tc>
        <w:tc>
          <w:tcPr>
            <w:tcW w:w="4664" w:type="dxa"/>
            <w:gridSpan w:val="2"/>
            <w:tcBorders>
              <w:top w:val="single" w:sz="4" w:space="0" w:color="auto"/>
              <w:left w:val="nil"/>
              <w:bottom w:val="single" w:sz="4" w:space="0" w:color="auto"/>
              <w:right w:val="single" w:sz="4" w:space="0" w:color="auto"/>
            </w:tcBorders>
            <w:shd w:val="clear" w:color="auto" w:fill="auto"/>
            <w:vAlign w:val="center"/>
          </w:tcPr>
          <w:p w:rsidR="00FF4D04" w:rsidRPr="006E754A" w:rsidRDefault="00FF4D04" w:rsidP="00A03C24">
            <w:pPr>
              <w:jc w:val="center"/>
            </w:pPr>
            <w:r w:rsidRPr="006E754A">
              <w:t>Виды пользований</w:t>
            </w:r>
          </w:p>
        </w:tc>
        <w:tc>
          <w:tcPr>
            <w:tcW w:w="1980" w:type="dxa"/>
            <w:tcBorders>
              <w:top w:val="single" w:sz="4" w:space="0" w:color="auto"/>
              <w:left w:val="nil"/>
              <w:bottom w:val="single" w:sz="4" w:space="0" w:color="auto"/>
              <w:right w:val="single" w:sz="4" w:space="0" w:color="auto"/>
            </w:tcBorders>
            <w:shd w:val="clear" w:color="auto" w:fill="auto"/>
            <w:vAlign w:val="center"/>
          </w:tcPr>
          <w:p w:rsidR="00FF4D04" w:rsidRPr="006E754A" w:rsidRDefault="00FF4D04" w:rsidP="00A03C24">
            <w:pPr>
              <w:jc w:val="center"/>
            </w:pPr>
            <w:r w:rsidRPr="006E754A">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FF4D04" w:rsidRPr="006E754A" w:rsidRDefault="00FF4D04" w:rsidP="00A03C24">
            <w:pPr>
              <w:jc w:val="center"/>
            </w:pPr>
            <w:r w:rsidRPr="006E754A">
              <w:t>Ежегодный допустимый объем</w:t>
            </w:r>
          </w:p>
        </w:tc>
      </w:tr>
      <w:tr w:rsidR="00FF4D04"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rPr>
                <w:bCs/>
              </w:rPr>
            </w:pPr>
            <w:r w:rsidRPr="006E754A">
              <w:rPr>
                <w:bCs/>
              </w:rPr>
              <w:t>1</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rPr>
                <w:bCs/>
              </w:rPr>
            </w:pPr>
            <w:r w:rsidRPr="006E754A">
              <w:rPr>
                <w:bCs/>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rPr>
                <w:bCs/>
              </w:rPr>
            </w:pPr>
            <w:r w:rsidRPr="006E754A">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rPr>
                <w:bCs/>
              </w:rPr>
            </w:pPr>
            <w:r w:rsidRPr="006E754A">
              <w:rPr>
                <w:bCs/>
              </w:rPr>
              <w:t>4</w:t>
            </w:r>
          </w:p>
        </w:tc>
      </w:tr>
      <w:tr w:rsidR="00FF4D04"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1</w:t>
            </w:r>
          </w:p>
        </w:tc>
        <w:tc>
          <w:tcPr>
            <w:tcW w:w="286" w:type="dxa"/>
            <w:tcBorders>
              <w:top w:val="single" w:sz="4" w:space="0" w:color="auto"/>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single" w:sz="4" w:space="0" w:color="auto"/>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Использование пашни</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F4D04" w:rsidRPr="006E754A" w:rsidRDefault="00FE1F51" w:rsidP="00A03C24">
            <w:pPr>
              <w:jc w:val="center"/>
            </w:pPr>
            <w:r w:rsidRPr="006E754A">
              <w:t>88</w:t>
            </w: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2</w:t>
            </w: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Сенокошение</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га/тонн</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E1F51" w:rsidP="00A03C24">
            <w:pPr>
              <w:jc w:val="center"/>
            </w:pPr>
            <w:r w:rsidRPr="006E754A">
              <w:t>75 / 60</w:t>
            </w: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3</w:t>
            </w: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41408A" w:rsidP="00A03C24">
            <w:pPr>
              <w:jc w:val="both"/>
            </w:pPr>
            <w:r w:rsidRPr="006E754A">
              <w:t>Выпас сельскохозяйственных животных</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га/голов</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а) в лесу</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га/голов</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запрещена</w:t>
            </w: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б) на выгонах, пастбищах</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га/голов</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E1F51" w:rsidP="00A03C24">
            <w:pPr>
              <w:jc w:val="center"/>
            </w:pPr>
            <w:r w:rsidRPr="006E754A">
              <w:t>125 / 85</w:t>
            </w: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4</w:t>
            </w: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Пчеловодство</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p>
        </w:tc>
      </w:tr>
      <w:tr w:rsidR="00FF4D04" w:rsidRPr="006E754A">
        <w:trPr>
          <w:trHeight w:val="164"/>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а) медоносы:</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E1F51" w:rsidP="00A03C24">
            <w:pPr>
              <w:jc w:val="both"/>
            </w:pPr>
            <w:r w:rsidRPr="006E754A">
              <w:t>липа</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га</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E1F51" w:rsidP="00A03C24">
            <w:pPr>
              <w:jc w:val="center"/>
            </w:pPr>
            <w:r w:rsidRPr="006E754A">
              <w:t>149,2</w:t>
            </w: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травы</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га</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E1F51" w:rsidP="00A03C24">
            <w:pPr>
              <w:jc w:val="center"/>
            </w:pPr>
            <w:r w:rsidRPr="006E754A">
              <w:t>140,2</w:t>
            </w: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б) медопродуктивность</w:t>
            </w:r>
            <w:r w:rsidR="00FE1F51" w:rsidRPr="006E754A">
              <w:t>:</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E1F51" w:rsidP="00A03C24">
            <w:pPr>
              <w:jc w:val="both"/>
            </w:pPr>
            <w:r w:rsidRPr="006E754A">
              <w:t>липа</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кг/га</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E1F51" w:rsidP="00A03C24">
            <w:pPr>
              <w:jc w:val="center"/>
            </w:pPr>
            <w:r w:rsidRPr="006E754A">
              <w:t>350</w:t>
            </w:r>
          </w:p>
        </w:tc>
      </w:tr>
      <w:tr w:rsidR="00FF4D04" w:rsidRPr="006E754A">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noWrap/>
            <w:vAlign w:val="bottom"/>
          </w:tcPr>
          <w:p w:rsidR="00FF4D04" w:rsidRPr="006E754A" w:rsidRDefault="00FF4D04" w:rsidP="00A03C24">
            <w:pPr>
              <w:jc w:val="both"/>
            </w:pPr>
            <w:r w:rsidRPr="006E754A">
              <w:t>травы</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F4D04" w:rsidP="00A03C24">
            <w:pPr>
              <w:jc w:val="center"/>
            </w:pPr>
            <w:r w:rsidRPr="006E754A">
              <w:t>кг/га</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E1F51" w:rsidP="00A03C24">
            <w:pPr>
              <w:jc w:val="center"/>
            </w:pPr>
            <w:r w:rsidRPr="006E754A">
              <w:t>110</w:t>
            </w:r>
          </w:p>
        </w:tc>
      </w:tr>
      <w:tr w:rsidR="00FF4D04" w:rsidRPr="006E754A">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FF4D04" w:rsidRPr="006E754A" w:rsidRDefault="00FF4D04" w:rsidP="00A03C24">
            <w:pPr>
              <w:jc w:val="center"/>
            </w:pPr>
          </w:p>
        </w:tc>
        <w:tc>
          <w:tcPr>
            <w:tcW w:w="286" w:type="dxa"/>
            <w:tcBorders>
              <w:top w:val="nil"/>
              <w:left w:val="nil"/>
              <w:bottom w:val="single" w:sz="4" w:space="0" w:color="auto"/>
              <w:right w:val="nil"/>
            </w:tcBorders>
            <w:shd w:val="clear" w:color="auto" w:fill="auto"/>
            <w:noWrap/>
            <w:vAlign w:val="bottom"/>
          </w:tcPr>
          <w:p w:rsidR="00FF4D04" w:rsidRPr="006E754A" w:rsidRDefault="00FF4D04" w:rsidP="00A03C24">
            <w:pPr>
              <w:jc w:val="both"/>
            </w:pPr>
            <w:r w:rsidRPr="006E754A">
              <w:t> </w:t>
            </w:r>
          </w:p>
        </w:tc>
        <w:tc>
          <w:tcPr>
            <w:tcW w:w="4378" w:type="dxa"/>
            <w:tcBorders>
              <w:top w:val="nil"/>
              <w:left w:val="nil"/>
              <w:bottom w:val="single" w:sz="4" w:space="0" w:color="auto"/>
              <w:right w:val="single" w:sz="4" w:space="0" w:color="auto"/>
            </w:tcBorders>
            <w:shd w:val="clear" w:color="auto" w:fill="auto"/>
            <w:vAlign w:val="bottom"/>
          </w:tcPr>
          <w:p w:rsidR="00FF4D04" w:rsidRPr="006E754A" w:rsidRDefault="00FF4D04" w:rsidP="00A03C24">
            <w:pPr>
              <w:jc w:val="both"/>
            </w:pPr>
            <w:r w:rsidRPr="006E754A">
              <w:t>в) возможное к содержанию</w:t>
            </w:r>
            <w:r w:rsidRPr="006E754A">
              <w:br/>
              <w:t>количество пчелосемей</w:t>
            </w:r>
          </w:p>
        </w:tc>
        <w:tc>
          <w:tcPr>
            <w:tcW w:w="1980" w:type="dxa"/>
            <w:tcBorders>
              <w:top w:val="nil"/>
              <w:left w:val="nil"/>
              <w:bottom w:val="single" w:sz="4" w:space="0" w:color="auto"/>
              <w:right w:val="single" w:sz="4" w:space="0" w:color="auto"/>
            </w:tcBorders>
            <w:shd w:val="clear" w:color="auto" w:fill="auto"/>
            <w:vAlign w:val="center"/>
          </w:tcPr>
          <w:p w:rsidR="00FF4D04" w:rsidRPr="006E754A" w:rsidRDefault="00FE1F51" w:rsidP="00A03C24">
            <w:pPr>
              <w:jc w:val="center"/>
            </w:pPr>
            <w:r w:rsidRPr="006E754A">
              <w:t>к</w:t>
            </w:r>
            <w:r w:rsidR="00FF4D04" w:rsidRPr="006E754A">
              <w:t>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FF4D04" w:rsidRPr="006E754A" w:rsidRDefault="00FE1F51" w:rsidP="00A03C24">
            <w:pPr>
              <w:jc w:val="center"/>
            </w:pPr>
            <w:r w:rsidRPr="006E754A">
              <w:t>120</w:t>
            </w:r>
          </w:p>
        </w:tc>
      </w:tr>
      <w:tr w:rsidR="0041408A" w:rsidRPr="006E754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8A" w:rsidRPr="006E754A" w:rsidRDefault="0041408A" w:rsidP="00D17654">
            <w:pPr>
              <w:snapToGrid w:val="0"/>
              <w:jc w:val="center"/>
            </w:pPr>
            <w:r w:rsidRPr="006E754A">
              <w:t>5</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1408A" w:rsidRPr="006E754A" w:rsidRDefault="0041408A" w:rsidP="00D17654">
            <w:pPr>
              <w:snapToGrid w:val="0"/>
              <w:jc w:val="both"/>
            </w:pPr>
            <w:r w:rsidRPr="006E754A">
              <w:t>Северное оленеводство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8A" w:rsidRPr="006E754A" w:rsidRDefault="0041408A" w:rsidP="00D17654">
            <w:pPr>
              <w:snapToGrid w:val="0"/>
              <w:jc w:val="center"/>
            </w:pPr>
            <w:r w:rsidRPr="006E754A">
              <w:t>га/голов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8A" w:rsidRPr="006E754A" w:rsidRDefault="0041408A" w:rsidP="00D17654">
            <w:pPr>
              <w:snapToGrid w:val="0"/>
              <w:jc w:val="center"/>
            </w:pPr>
            <w:r w:rsidRPr="006E754A">
              <w:t>-</w:t>
            </w:r>
          </w:p>
        </w:tc>
      </w:tr>
      <w:tr w:rsidR="0041408A" w:rsidRPr="006E754A" w:rsidTr="0041408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8A" w:rsidRPr="006E754A" w:rsidRDefault="0041408A" w:rsidP="00D17654">
            <w:pPr>
              <w:snapToGrid w:val="0"/>
              <w:jc w:val="center"/>
            </w:pPr>
            <w:r w:rsidRPr="006E754A">
              <w:t>6</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1408A" w:rsidRPr="006E754A" w:rsidRDefault="0041408A" w:rsidP="00D17654">
            <w:pPr>
              <w:snapToGrid w:val="0"/>
              <w:jc w:val="both"/>
            </w:pPr>
            <w:r w:rsidRPr="006E754A">
              <w:t>Выращивание сельскохозяйственных культур</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8A" w:rsidRPr="006E754A" w:rsidRDefault="0041408A" w:rsidP="00D17654">
            <w:pPr>
              <w:snapToGrid w:val="0"/>
              <w:jc w:val="center"/>
            </w:pPr>
            <w:r w:rsidRPr="006E754A">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8A" w:rsidRPr="006E754A" w:rsidRDefault="0041408A" w:rsidP="00D17654">
            <w:pPr>
              <w:snapToGrid w:val="0"/>
              <w:jc w:val="center"/>
            </w:pPr>
            <w:r w:rsidRPr="006E754A">
              <w:t>88</w:t>
            </w:r>
          </w:p>
        </w:tc>
      </w:tr>
      <w:tr w:rsidR="0041408A" w:rsidRPr="006E754A" w:rsidTr="0041408A">
        <w:trPr>
          <w:trHeight w:val="300"/>
        </w:trPr>
        <w:tc>
          <w:tcPr>
            <w:tcW w:w="751" w:type="dxa"/>
            <w:tcBorders>
              <w:top w:val="single" w:sz="4" w:space="0" w:color="auto"/>
              <w:left w:val="single" w:sz="4" w:space="0" w:color="auto"/>
              <w:right w:val="single" w:sz="4" w:space="0" w:color="auto"/>
            </w:tcBorders>
            <w:shd w:val="clear" w:color="auto" w:fill="auto"/>
            <w:noWrap/>
            <w:vAlign w:val="center"/>
          </w:tcPr>
          <w:p w:rsidR="0041408A" w:rsidRPr="006E754A" w:rsidRDefault="0041408A" w:rsidP="00D17654">
            <w:pPr>
              <w:snapToGrid w:val="0"/>
              <w:jc w:val="center"/>
            </w:pPr>
            <w:r w:rsidRPr="006E754A">
              <w:t>7</w:t>
            </w:r>
          </w:p>
        </w:tc>
        <w:tc>
          <w:tcPr>
            <w:tcW w:w="4664" w:type="dxa"/>
            <w:gridSpan w:val="2"/>
            <w:tcBorders>
              <w:top w:val="single" w:sz="4" w:space="0" w:color="auto"/>
              <w:left w:val="single" w:sz="4" w:space="0" w:color="auto"/>
              <w:right w:val="single" w:sz="4" w:space="0" w:color="auto"/>
            </w:tcBorders>
            <w:shd w:val="clear" w:color="auto" w:fill="auto"/>
            <w:noWrap/>
            <w:vAlign w:val="bottom"/>
          </w:tcPr>
          <w:p w:rsidR="0041408A" w:rsidRPr="006E754A" w:rsidRDefault="0041408A" w:rsidP="00D17654">
            <w:pPr>
              <w:snapToGrid w:val="0"/>
              <w:jc w:val="both"/>
            </w:pPr>
            <w:r w:rsidRPr="006E754A">
              <w:t>Иная сельскохозяйственная деятельность</w:t>
            </w:r>
          </w:p>
        </w:tc>
        <w:tc>
          <w:tcPr>
            <w:tcW w:w="1980" w:type="dxa"/>
            <w:tcBorders>
              <w:top w:val="single" w:sz="4" w:space="0" w:color="auto"/>
              <w:left w:val="single" w:sz="4" w:space="0" w:color="auto"/>
              <w:right w:val="single" w:sz="4" w:space="0" w:color="auto"/>
            </w:tcBorders>
            <w:shd w:val="clear" w:color="auto" w:fill="auto"/>
            <w:noWrap/>
            <w:vAlign w:val="center"/>
          </w:tcPr>
          <w:p w:rsidR="0041408A" w:rsidRPr="006E754A" w:rsidRDefault="0041408A" w:rsidP="00D17654">
            <w:pPr>
              <w:snapToGrid w:val="0"/>
              <w:jc w:val="center"/>
            </w:pPr>
          </w:p>
        </w:tc>
        <w:tc>
          <w:tcPr>
            <w:tcW w:w="1980" w:type="dxa"/>
            <w:tcBorders>
              <w:top w:val="single" w:sz="4" w:space="0" w:color="auto"/>
              <w:left w:val="single" w:sz="4" w:space="0" w:color="auto"/>
              <w:right w:val="single" w:sz="4" w:space="0" w:color="auto"/>
            </w:tcBorders>
            <w:shd w:val="clear" w:color="auto" w:fill="auto"/>
            <w:noWrap/>
            <w:vAlign w:val="center"/>
          </w:tcPr>
          <w:p w:rsidR="0041408A" w:rsidRPr="006E754A" w:rsidRDefault="0041408A" w:rsidP="00D17654">
            <w:pPr>
              <w:snapToGrid w:val="0"/>
              <w:jc w:val="center"/>
            </w:pPr>
          </w:p>
        </w:tc>
      </w:tr>
      <w:tr w:rsidR="0041408A" w:rsidRPr="006E754A" w:rsidTr="0041408A">
        <w:trPr>
          <w:trHeight w:val="300"/>
        </w:trPr>
        <w:tc>
          <w:tcPr>
            <w:tcW w:w="751" w:type="dxa"/>
            <w:tcBorders>
              <w:left w:val="single" w:sz="4" w:space="0" w:color="auto"/>
              <w:bottom w:val="single" w:sz="4" w:space="0" w:color="auto"/>
              <w:right w:val="single" w:sz="4" w:space="0" w:color="auto"/>
            </w:tcBorders>
            <w:shd w:val="clear" w:color="auto" w:fill="auto"/>
            <w:noWrap/>
            <w:vAlign w:val="center"/>
          </w:tcPr>
          <w:p w:rsidR="0041408A" w:rsidRPr="006E754A" w:rsidRDefault="0041408A" w:rsidP="00D17654">
            <w:pPr>
              <w:snapToGrid w:val="0"/>
              <w:jc w:val="center"/>
            </w:pPr>
          </w:p>
        </w:tc>
        <w:tc>
          <w:tcPr>
            <w:tcW w:w="4664" w:type="dxa"/>
            <w:gridSpan w:val="2"/>
            <w:tcBorders>
              <w:left w:val="single" w:sz="4" w:space="0" w:color="auto"/>
              <w:bottom w:val="single" w:sz="4" w:space="0" w:color="auto"/>
              <w:right w:val="single" w:sz="4" w:space="0" w:color="auto"/>
            </w:tcBorders>
            <w:shd w:val="clear" w:color="auto" w:fill="auto"/>
            <w:noWrap/>
            <w:vAlign w:val="bottom"/>
          </w:tcPr>
          <w:p w:rsidR="0041408A" w:rsidRPr="006E754A" w:rsidRDefault="0041408A" w:rsidP="00D17654">
            <w:pPr>
              <w:snapToGrid w:val="0"/>
              <w:jc w:val="both"/>
            </w:pPr>
            <w:r w:rsidRPr="006E754A">
              <w:t xml:space="preserve">    рыборазведение</w:t>
            </w:r>
          </w:p>
        </w:tc>
        <w:tc>
          <w:tcPr>
            <w:tcW w:w="1980" w:type="dxa"/>
            <w:tcBorders>
              <w:left w:val="single" w:sz="4" w:space="0" w:color="auto"/>
              <w:bottom w:val="single" w:sz="4" w:space="0" w:color="auto"/>
              <w:right w:val="single" w:sz="4" w:space="0" w:color="auto"/>
            </w:tcBorders>
            <w:shd w:val="clear" w:color="auto" w:fill="auto"/>
            <w:noWrap/>
            <w:vAlign w:val="center"/>
          </w:tcPr>
          <w:p w:rsidR="0041408A" w:rsidRPr="006E754A" w:rsidRDefault="0041408A" w:rsidP="00D17654">
            <w:pPr>
              <w:snapToGrid w:val="0"/>
              <w:jc w:val="center"/>
            </w:pPr>
            <w:r w:rsidRPr="006E754A">
              <w:t>га/тонн</w:t>
            </w:r>
          </w:p>
        </w:tc>
        <w:tc>
          <w:tcPr>
            <w:tcW w:w="1980" w:type="dxa"/>
            <w:tcBorders>
              <w:left w:val="single" w:sz="4" w:space="0" w:color="auto"/>
              <w:bottom w:val="single" w:sz="4" w:space="0" w:color="auto"/>
              <w:right w:val="single" w:sz="4" w:space="0" w:color="auto"/>
            </w:tcBorders>
            <w:shd w:val="clear" w:color="auto" w:fill="auto"/>
            <w:noWrap/>
            <w:vAlign w:val="center"/>
          </w:tcPr>
          <w:p w:rsidR="0041408A" w:rsidRPr="006E754A" w:rsidRDefault="0041408A" w:rsidP="0041408A">
            <w:pPr>
              <w:snapToGrid w:val="0"/>
              <w:jc w:val="center"/>
            </w:pPr>
            <w:r w:rsidRPr="006E754A">
              <w:t>0,5 / 0,5</w:t>
            </w:r>
          </w:p>
        </w:tc>
      </w:tr>
    </w:tbl>
    <w:p w:rsidR="00FF4D04" w:rsidRPr="006E754A" w:rsidRDefault="00FF4D04" w:rsidP="00FF4D04">
      <w:pPr>
        <w:jc w:val="both"/>
        <w:rPr>
          <w:sz w:val="28"/>
          <w:szCs w:val="28"/>
        </w:rPr>
      </w:pPr>
    </w:p>
    <w:p w:rsidR="00FF4D04" w:rsidRPr="006E754A" w:rsidRDefault="00FF4D04" w:rsidP="00FF4D04">
      <w:pPr>
        <w:ind w:firstLine="709"/>
        <w:jc w:val="both"/>
        <w:rPr>
          <w:sz w:val="28"/>
          <w:szCs w:val="28"/>
        </w:rPr>
      </w:pPr>
      <w:r w:rsidRPr="006E754A">
        <w:rPr>
          <w:sz w:val="28"/>
          <w:szCs w:val="28"/>
        </w:rPr>
        <w:t xml:space="preserve">В таблице 2.6.3 приводятся нормативы использования лесных пастбищ для выпаса с/х животных. </w:t>
      </w:r>
    </w:p>
    <w:p w:rsidR="003C4E93" w:rsidRPr="006E754A" w:rsidRDefault="003C4E93" w:rsidP="00FF4D04">
      <w:pPr>
        <w:jc w:val="both"/>
        <w:rPr>
          <w:sz w:val="28"/>
          <w:szCs w:val="28"/>
        </w:rPr>
      </w:pPr>
    </w:p>
    <w:p w:rsidR="006E754A" w:rsidRDefault="006E754A">
      <w:pPr>
        <w:rPr>
          <w:szCs w:val="28"/>
        </w:rPr>
      </w:pPr>
      <w:r>
        <w:rPr>
          <w:szCs w:val="28"/>
        </w:rPr>
        <w:br w:type="page"/>
      </w:r>
    </w:p>
    <w:p w:rsidR="00FF4D04" w:rsidRPr="006E754A" w:rsidRDefault="00FF4D04" w:rsidP="00FF4D04">
      <w:pPr>
        <w:ind w:firstLine="709"/>
        <w:jc w:val="both"/>
        <w:rPr>
          <w:szCs w:val="28"/>
        </w:rPr>
      </w:pPr>
      <w:r w:rsidRPr="006E754A">
        <w:rPr>
          <w:szCs w:val="28"/>
        </w:rPr>
        <w:lastRenderedPageBreak/>
        <w:t>Таблица 2.6.3. Нормативы использования пастбищ за сезон и продолжительность пастьбы в одном загоне в зависимости от природной зоны</w:t>
      </w:r>
    </w:p>
    <w:p w:rsidR="00FF4D04" w:rsidRPr="006E754A" w:rsidRDefault="00FF4D04" w:rsidP="00FF4D04">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FF4D04" w:rsidRPr="006E754A">
        <w:tc>
          <w:tcPr>
            <w:tcW w:w="2392" w:type="dxa"/>
            <w:vAlign w:val="center"/>
          </w:tcPr>
          <w:p w:rsidR="00FF4D04" w:rsidRPr="006E754A" w:rsidRDefault="00FF4D04" w:rsidP="00A03C24">
            <w:pPr>
              <w:jc w:val="both"/>
              <w:rPr>
                <w:szCs w:val="28"/>
              </w:rPr>
            </w:pPr>
            <w:r w:rsidRPr="006E754A">
              <w:rPr>
                <w:szCs w:val="28"/>
              </w:rPr>
              <w:t>Зона</w:t>
            </w:r>
          </w:p>
        </w:tc>
        <w:tc>
          <w:tcPr>
            <w:tcW w:w="2393" w:type="dxa"/>
            <w:vAlign w:val="center"/>
          </w:tcPr>
          <w:p w:rsidR="00FF4D04" w:rsidRPr="006E754A" w:rsidRDefault="00FF4D04" w:rsidP="00A03C24">
            <w:pPr>
              <w:jc w:val="center"/>
              <w:rPr>
                <w:szCs w:val="28"/>
              </w:rPr>
            </w:pPr>
            <w:r w:rsidRPr="006E754A">
              <w:rPr>
                <w:szCs w:val="28"/>
              </w:rPr>
              <w:t>Тип кормовых угодий</w:t>
            </w:r>
          </w:p>
        </w:tc>
        <w:tc>
          <w:tcPr>
            <w:tcW w:w="2393" w:type="dxa"/>
            <w:vAlign w:val="center"/>
          </w:tcPr>
          <w:p w:rsidR="00FF4D04" w:rsidRPr="006E754A" w:rsidRDefault="00FF4D04" w:rsidP="00A03C24">
            <w:pPr>
              <w:jc w:val="center"/>
              <w:rPr>
                <w:szCs w:val="28"/>
              </w:rPr>
            </w:pPr>
            <w:r w:rsidRPr="006E754A">
              <w:rPr>
                <w:szCs w:val="28"/>
              </w:rPr>
              <w:t>Продолжительность пастьбы в одном загоне, дней</w:t>
            </w:r>
          </w:p>
        </w:tc>
        <w:tc>
          <w:tcPr>
            <w:tcW w:w="2393" w:type="dxa"/>
            <w:vAlign w:val="center"/>
          </w:tcPr>
          <w:p w:rsidR="00FF4D04" w:rsidRPr="006E754A" w:rsidRDefault="00FF4D04" w:rsidP="00A03C24">
            <w:pPr>
              <w:jc w:val="center"/>
              <w:rPr>
                <w:szCs w:val="28"/>
              </w:rPr>
            </w:pPr>
            <w:r w:rsidRPr="006E754A">
              <w:rPr>
                <w:szCs w:val="28"/>
              </w:rPr>
              <w:t>Число использование загонов за сезон</w:t>
            </w:r>
          </w:p>
        </w:tc>
      </w:tr>
      <w:tr w:rsidR="00FF4D04" w:rsidRPr="006E754A">
        <w:tc>
          <w:tcPr>
            <w:tcW w:w="2392" w:type="dxa"/>
            <w:vMerge w:val="restart"/>
          </w:tcPr>
          <w:p w:rsidR="00FF4D04" w:rsidRPr="006E754A" w:rsidRDefault="00FF4D04" w:rsidP="00A03C24">
            <w:pPr>
              <w:jc w:val="both"/>
              <w:rPr>
                <w:szCs w:val="28"/>
              </w:rPr>
            </w:pPr>
            <w:r w:rsidRPr="006E754A">
              <w:rPr>
                <w:szCs w:val="28"/>
              </w:rPr>
              <w:t>Степная</w:t>
            </w:r>
          </w:p>
        </w:tc>
        <w:tc>
          <w:tcPr>
            <w:tcW w:w="2393" w:type="dxa"/>
          </w:tcPr>
          <w:p w:rsidR="00FF4D04" w:rsidRPr="006E754A" w:rsidRDefault="00FF4D04" w:rsidP="00A03C24">
            <w:pPr>
              <w:jc w:val="center"/>
              <w:rPr>
                <w:szCs w:val="28"/>
              </w:rPr>
            </w:pPr>
            <w:r w:rsidRPr="006E754A">
              <w:rPr>
                <w:szCs w:val="28"/>
              </w:rPr>
              <w:t>суходолы</w:t>
            </w:r>
          </w:p>
        </w:tc>
        <w:tc>
          <w:tcPr>
            <w:tcW w:w="2393" w:type="dxa"/>
          </w:tcPr>
          <w:p w:rsidR="00FF4D04" w:rsidRPr="006E754A" w:rsidRDefault="00FF4D04" w:rsidP="00A03C24">
            <w:pPr>
              <w:jc w:val="center"/>
              <w:rPr>
                <w:szCs w:val="28"/>
              </w:rPr>
            </w:pPr>
            <w:r w:rsidRPr="006E754A">
              <w:rPr>
                <w:szCs w:val="28"/>
              </w:rPr>
              <w:t>3-4</w:t>
            </w:r>
          </w:p>
        </w:tc>
        <w:tc>
          <w:tcPr>
            <w:tcW w:w="2393" w:type="dxa"/>
          </w:tcPr>
          <w:p w:rsidR="00FF4D04" w:rsidRPr="006E754A" w:rsidRDefault="00FF4D04" w:rsidP="00A03C24">
            <w:pPr>
              <w:jc w:val="center"/>
              <w:rPr>
                <w:szCs w:val="28"/>
              </w:rPr>
            </w:pPr>
            <w:r w:rsidRPr="006E754A">
              <w:rPr>
                <w:szCs w:val="28"/>
              </w:rPr>
              <w:t>2-3</w:t>
            </w:r>
          </w:p>
        </w:tc>
      </w:tr>
      <w:tr w:rsidR="00FF4D04" w:rsidRPr="006E754A">
        <w:tc>
          <w:tcPr>
            <w:tcW w:w="2392" w:type="dxa"/>
            <w:vMerge/>
          </w:tcPr>
          <w:p w:rsidR="00FF4D04" w:rsidRPr="006E754A" w:rsidRDefault="00FF4D04" w:rsidP="00A03C24">
            <w:pPr>
              <w:jc w:val="both"/>
              <w:rPr>
                <w:szCs w:val="28"/>
              </w:rPr>
            </w:pPr>
          </w:p>
        </w:tc>
        <w:tc>
          <w:tcPr>
            <w:tcW w:w="2393" w:type="dxa"/>
          </w:tcPr>
          <w:p w:rsidR="00FF4D04" w:rsidRPr="006E754A" w:rsidRDefault="00FF4D04" w:rsidP="00A03C24">
            <w:pPr>
              <w:jc w:val="center"/>
              <w:rPr>
                <w:szCs w:val="28"/>
              </w:rPr>
            </w:pPr>
            <w:r w:rsidRPr="006E754A">
              <w:rPr>
                <w:szCs w:val="28"/>
              </w:rPr>
              <w:t>низины, поймы</w:t>
            </w:r>
          </w:p>
        </w:tc>
        <w:tc>
          <w:tcPr>
            <w:tcW w:w="2393" w:type="dxa"/>
          </w:tcPr>
          <w:p w:rsidR="00FF4D04" w:rsidRPr="006E754A" w:rsidRDefault="00FF4D04" w:rsidP="00A03C24">
            <w:pPr>
              <w:jc w:val="center"/>
              <w:rPr>
                <w:szCs w:val="28"/>
              </w:rPr>
            </w:pPr>
            <w:r w:rsidRPr="006E754A">
              <w:rPr>
                <w:szCs w:val="28"/>
              </w:rPr>
              <w:t>3-5</w:t>
            </w:r>
          </w:p>
        </w:tc>
        <w:tc>
          <w:tcPr>
            <w:tcW w:w="2393" w:type="dxa"/>
          </w:tcPr>
          <w:p w:rsidR="00FF4D04" w:rsidRPr="006E754A" w:rsidRDefault="00FF4D04" w:rsidP="00A03C24">
            <w:pPr>
              <w:jc w:val="center"/>
              <w:rPr>
                <w:szCs w:val="28"/>
              </w:rPr>
            </w:pPr>
            <w:r w:rsidRPr="006E754A">
              <w:rPr>
                <w:szCs w:val="28"/>
              </w:rPr>
              <w:t>3</w:t>
            </w:r>
          </w:p>
        </w:tc>
      </w:tr>
    </w:tbl>
    <w:p w:rsidR="00FF4D04" w:rsidRPr="006E754A" w:rsidRDefault="00FF4D04" w:rsidP="00FF4D04">
      <w:pPr>
        <w:jc w:val="both"/>
        <w:rPr>
          <w:b/>
          <w:bCs/>
          <w:szCs w:val="28"/>
        </w:rPr>
      </w:pPr>
    </w:p>
    <w:p w:rsidR="00FF4D04" w:rsidRPr="006E754A" w:rsidRDefault="00FF4D04" w:rsidP="00FF4D04">
      <w:pPr>
        <w:ind w:firstLine="709"/>
        <w:jc w:val="both"/>
        <w:rPr>
          <w:sz w:val="28"/>
          <w:szCs w:val="28"/>
        </w:rPr>
      </w:pPr>
      <w:r w:rsidRPr="006E754A">
        <w:rPr>
          <w:sz w:val="28"/>
          <w:szCs w:val="28"/>
        </w:rPr>
        <w:t>В таблице 2.6.4 приводятся список основных медоносов лесничества и их характ</w:t>
      </w:r>
      <w:r w:rsidR="00087313" w:rsidRPr="006E754A">
        <w:rPr>
          <w:sz w:val="28"/>
          <w:szCs w:val="28"/>
        </w:rPr>
        <w:t>е</w:t>
      </w:r>
      <w:r w:rsidRPr="006E754A">
        <w:rPr>
          <w:sz w:val="28"/>
          <w:szCs w:val="28"/>
        </w:rPr>
        <w:t>ристика.</w:t>
      </w:r>
    </w:p>
    <w:p w:rsidR="00FF4D04" w:rsidRPr="006E754A" w:rsidRDefault="00FF4D04" w:rsidP="00FF4D04">
      <w:pPr>
        <w:jc w:val="both"/>
        <w:rPr>
          <w:sz w:val="28"/>
          <w:szCs w:val="28"/>
        </w:rPr>
      </w:pPr>
    </w:p>
    <w:p w:rsidR="00FF4D04" w:rsidRPr="006E754A" w:rsidRDefault="00FF4D04" w:rsidP="00FF4D04">
      <w:pPr>
        <w:ind w:firstLine="709"/>
        <w:jc w:val="both"/>
      </w:pPr>
      <w:r w:rsidRPr="006E754A">
        <w:t>Таблица 2.6.4.  Нормативы медоносности растений в лесничестве</w:t>
      </w:r>
    </w:p>
    <w:p w:rsidR="00FF4D04" w:rsidRPr="006E754A" w:rsidRDefault="00FF4D04" w:rsidP="00FF4D0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FF4D04" w:rsidRPr="006E754A">
        <w:trPr>
          <w:trHeight w:val="719"/>
        </w:trPr>
        <w:tc>
          <w:tcPr>
            <w:tcW w:w="2235" w:type="dxa"/>
            <w:vAlign w:val="center"/>
          </w:tcPr>
          <w:p w:rsidR="00FF4D04" w:rsidRPr="006E754A" w:rsidRDefault="00FF4D04" w:rsidP="00A03C24">
            <w:pPr>
              <w:jc w:val="center"/>
            </w:pPr>
            <w:r w:rsidRPr="006E754A">
              <w:t>Растения</w:t>
            </w:r>
          </w:p>
        </w:tc>
        <w:tc>
          <w:tcPr>
            <w:tcW w:w="1984" w:type="dxa"/>
            <w:vAlign w:val="center"/>
          </w:tcPr>
          <w:p w:rsidR="00FF4D04" w:rsidRPr="006E754A" w:rsidRDefault="00FF4D04" w:rsidP="00A03C24">
            <w:pPr>
              <w:jc w:val="center"/>
            </w:pPr>
            <w:r w:rsidRPr="006E754A">
              <w:t>Время цветения</w:t>
            </w:r>
          </w:p>
        </w:tc>
        <w:tc>
          <w:tcPr>
            <w:tcW w:w="2693" w:type="dxa"/>
            <w:vAlign w:val="center"/>
          </w:tcPr>
          <w:p w:rsidR="00FF4D04" w:rsidRPr="006E754A" w:rsidRDefault="00FF4D04" w:rsidP="00A03C24">
            <w:pPr>
              <w:jc w:val="center"/>
            </w:pPr>
            <w:r w:rsidRPr="006E754A">
              <w:t>Продолжительность цветения, дней</w:t>
            </w:r>
          </w:p>
        </w:tc>
        <w:tc>
          <w:tcPr>
            <w:tcW w:w="2659" w:type="dxa"/>
            <w:vAlign w:val="center"/>
          </w:tcPr>
          <w:p w:rsidR="00FF4D04" w:rsidRPr="006E754A" w:rsidRDefault="00FF4D04" w:rsidP="00A03C24">
            <w:pPr>
              <w:jc w:val="center"/>
            </w:pPr>
            <w:r w:rsidRPr="006E754A">
              <w:t>Медопродуктивность, кг/га</w:t>
            </w:r>
          </w:p>
        </w:tc>
      </w:tr>
      <w:tr w:rsidR="00FF4D04" w:rsidRPr="006E754A">
        <w:tc>
          <w:tcPr>
            <w:tcW w:w="2235" w:type="dxa"/>
          </w:tcPr>
          <w:p w:rsidR="00FF4D04" w:rsidRPr="006E754A" w:rsidRDefault="00FF4D04" w:rsidP="00A03C24">
            <w:pPr>
              <w:jc w:val="both"/>
            </w:pPr>
            <w:r w:rsidRPr="006E754A">
              <w:t>Клен татарский</w:t>
            </w:r>
          </w:p>
        </w:tc>
        <w:tc>
          <w:tcPr>
            <w:tcW w:w="1984" w:type="dxa"/>
            <w:vAlign w:val="center"/>
          </w:tcPr>
          <w:p w:rsidR="00FF4D04" w:rsidRPr="006E754A" w:rsidRDefault="00FF4D04" w:rsidP="00A03C24">
            <w:pPr>
              <w:jc w:val="center"/>
            </w:pPr>
            <w:r w:rsidRPr="006E754A">
              <w:t>2-я декада мая</w:t>
            </w:r>
          </w:p>
        </w:tc>
        <w:tc>
          <w:tcPr>
            <w:tcW w:w="2693" w:type="dxa"/>
            <w:vAlign w:val="center"/>
          </w:tcPr>
          <w:p w:rsidR="00FF4D04" w:rsidRPr="006E754A" w:rsidRDefault="00FF4D04" w:rsidP="00A03C24">
            <w:pPr>
              <w:jc w:val="center"/>
            </w:pPr>
            <w:r w:rsidRPr="006E754A">
              <w:t>7-10</w:t>
            </w:r>
          </w:p>
        </w:tc>
        <w:tc>
          <w:tcPr>
            <w:tcW w:w="2659" w:type="dxa"/>
            <w:vAlign w:val="center"/>
          </w:tcPr>
          <w:p w:rsidR="00FF4D04" w:rsidRPr="006E754A" w:rsidRDefault="00FF4D04" w:rsidP="00A03C24">
            <w:pPr>
              <w:jc w:val="center"/>
            </w:pPr>
            <w:r w:rsidRPr="006E754A">
              <w:t>100-110</w:t>
            </w:r>
          </w:p>
        </w:tc>
      </w:tr>
      <w:tr w:rsidR="00FF4D04" w:rsidRPr="006E754A">
        <w:tc>
          <w:tcPr>
            <w:tcW w:w="2235" w:type="dxa"/>
          </w:tcPr>
          <w:p w:rsidR="00FF4D04" w:rsidRPr="006E754A" w:rsidRDefault="00FF4D04" w:rsidP="00A03C24">
            <w:pPr>
              <w:jc w:val="both"/>
            </w:pPr>
            <w:r w:rsidRPr="006E754A">
              <w:t>Ива белая</w:t>
            </w:r>
          </w:p>
        </w:tc>
        <w:tc>
          <w:tcPr>
            <w:tcW w:w="1984" w:type="dxa"/>
            <w:vAlign w:val="center"/>
          </w:tcPr>
          <w:p w:rsidR="00FF4D04" w:rsidRPr="006E754A" w:rsidRDefault="00FF4D04" w:rsidP="00A03C24">
            <w:pPr>
              <w:jc w:val="center"/>
            </w:pPr>
            <w:r w:rsidRPr="006E754A">
              <w:t>май</w:t>
            </w:r>
          </w:p>
        </w:tc>
        <w:tc>
          <w:tcPr>
            <w:tcW w:w="2693" w:type="dxa"/>
            <w:vAlign w:val="center"/>
          </w:tcPr>
          <w:p w:rsidR="00FF4D04" w:rsidRPr="006E754A" w:rsidRDefault="00FF4D04" w:rsidP="00A03C24">
            <w:pPr>
              <w:jc w:val="center"/>
            </w:pPr>
            <w:r w:rsidRPr="006E754A">
              <w:t>5-20</w:t>
            </w:r>
          </w:p>
        </w:tc>
        <w:tc>
          <w:tcPr>
            <w:tcW w:w="2659" w:type="dxa"/>
            <w:vAlign w:val="center"/>
          </w:tcPr>
          <w:p w:rsidR="00FF4D04" w:rsidRPr="006E754A" w:rsidRDefault="00FF4D04" w:rsidP="00A03C24">
            <w:pPr>
              <w:jc w:val="center"/>
            </w:pPr>
            <w:r w:rsidRPr="006E754A">
              <w:t>120-150</w:t>
            </w:r>
          </w:p>
        </w:tc>
      </w:tr>
      <w:tr w:rsidR="00FF4D04" w:rsidRPr="006E754A">
        <w:tc>
          <w:tcPr>
            <w:tcW w:w="2235" w:type="dxa"/>
          </w:tcPr>
          <w:p w:rsidR="00FF4D04" w:rsidRPr="006E754A" w:rsidRDefault="00FF4D04" w:rsidP="00A03C24">
            <w:pPr>
              <w:jc w:val="both"/>
            </w:pPr>
            <w:r w:rsidRPr="006E754A">
              <w:t>Подсолнечник</w:t>
            </w:r>
          </w:p>
        </w:tc>
        <w:tc>
          <w:tcPr>
            <w:tcW w:w="1984" w:type="dxa"/>
            <w:vAlign w:val="center"/>
          </w:tcPr>
          <w:p w:rsidR="00FF4D04" w:rsidRPr="006E754A" w:rsidRDefault="00FF4D04" w:rsidP="00A03C24">
            <w:pPr>
              <w:jc w:val="center"/>
            </w:pPr>
            <w:r w:rsidRPr="006E754A">
              <w:t>июль-август</w:t>
            </w:r>
          </w:p>
        </w:tc>
        <w:tc>
          <w:tcPr>
            <w:tcW w:w="2693" w:type="dxa"/>
            <w:vAlign w:val="center"/>
          </w:tcPr>
          <w:p w:rsidR="00FF4D04" w:rsidRPr="006E754A" w:rsidRDefault="00FF4D04" w:rsidP="00A03C24">
            <w:pPr>
              <w:jc w:val="center"/>
            </w:pPr>
            <w:r w:rsidRPr="006E754A">
              <w:t>20-30</w:t>
            </w:r>
          </w:p>
        </w:tc>
        <w:tc>
          <w:tcPr>
            <w:tcW w:w="2659" w:type="dxa"/>
            <w:vAlign w:val="center"/>
          </w:tcPr>
          <w:p w:rsidR="00FF4D04" w:rsidRPr="006E754A" w:rsidRDefault="00FF4D04" w:rsidP="00A03C24">
            <w:pPr>
              <w:jc w:val="center"/>
            </w:pPr>
            <w:r w:rsidRPr="006E754A">
              <w:t>40-60</w:t>
            </w:r>
          </w:p>
        </w:tc>
      </w:tr>
      <w:tr w:rsidR="00FF4D04" w:rsidRPr="006E754A">
        <w:tc>
          <w:tcPr>
            <w:tcW w:w="2235" w:type="dxa"/>
          </w:tcPr>
          <w:p w:rsidR="00FF4D04" w:rsidRPr="006E754A" w:rsidRDefault="00FF4D04" w:rsidP="00A03C24">
            <w:pPr>
              <w:jc w:val="both"/>
            </w:pPr>
            <w:r w:rsidRPr="006E754A">
              <w:t>Гречиха</w:t>
            </w:r>
          </w:p>
        </w:tc>
        <w:tc>
          <w:tcPr>
            <w:tcW w:w="1984" w:type="dxa"/>
            <w:vAlign w:val="center"/>
          </w:tcPr>
          <w:p w:rsidR="00FF4D04" w:rsidRPr="006E754A" w:rsidRDefault="00FF4D04" w:rsidP="00A03C24">
            <w:pPr>
              <w:jc w:val="center"/>
            </w:pPr>
          </w:p>
        </w:tc>
        <w:tc>
          <w:tcPr>
            <w:tcW w:w="2693" w:type="dxa"/>
            <w:vAlign w:val="center"/>
          </w:tcPr>
          <w:p w:rsidR="00FF4D04" w:rsidRPr="006E754A" w:rsidRDefault="00FF4D04" w:rsidP="00A03C24">
            <w:pPr>
              <w:jc w:val="center"/>
            </w:pPr>
            <w:r w:rsidRPr="006E754A">
              <w:t>40-45</w:t>
            </w:r>
          </w:p>
        </w:tc>
        <w:tc>
          <w:tcPr>
            <w:tcW w:w="2659" w:type="dxa"/>
            <w:vAlign w:val="center"/>
          </w:tcPr>
          <w:p w:rsidR="00FF4D04" w:rsidRPr="006E754A" w:rsidRDefault="00FF4D04" w:rsidP="00A03C24">
            <w:pPr>
              <w:jc w:val="center"/>
            </w:pPr>
            <w:r w:rsidRPr="006E754A">
              <w:t>70-90</w:t>
            </w:r>
          </w:p>
        </w:tc>
      </w:tr>
      <w:tr w:rsidR="00FF4D04" w:rsidRPr="006E754A">
        <w:tc>
          <w:tcPr>
            <w:tcW w:w="2235" w:type="dxa"/>
          </w:tcPr>
          <w:p w:rsidR="00FF4D04" w:rsidRPr="006E754A" w:rsidRDefault="00D06A78" w:rsidP="00A03C24">
            <w:pPr>
              <w:jc w:val="both"/>
            </w:pPr>
            <w:r w:rsidRPr="006E754A">
              <w:t>Г</w:t>
            </w:r>
            <w:r w:rsidR="00FF4D04" w:rsidRPr="006E754A">
              <w:t>орчица</w:t>
            </w:r>
          </w:p>
        </w:tc>
        <w:tc>
          <w:tcPr>
            <w:tcW w:w="1984" w:type="dxa"/>
            <w:vAlign w:val="center"/>
          </w:tcPr>
          <w:p w:rsidR="00FF4D04" w:rsidRPr="006E754A" w:rsidRDefault="00FF4D04" w:rsidP="00A03C24">
            <w:pPr>
              <w:jc w:val="center"/>
            </w:pPr>
            <w:r w:rsidRPr="006E754A">
              <w:t>июнь-июль</w:t>
            </w:r>
          </w:p>
        </w:tc>
        <w:tc>
          <w:tcPr>
            <w:tcW w:w="2693" w:type="dxa"/>
            <w:vAlign w:val="center"/>
          </w:tcPr>
          <w:p w:rsidR="00FF4D04" w:rsidRPr="006E754A" w:rsidRDefault="00FF4D04" w:rsidP="00A03C24">
            <w:pPr>
              <w:jc w:val="center"/>
            </w:pPr>
            <w:r w:rsidRPr="006E754A">
              <w:t>20-25</w:t>
            </w:r>
          </w:p>
        </w:tc>
        <w:tc>
          <w:tcPr>
            <w:tcW w:w="2659" w:type="dxa"/>
            <w:vAlign w:val="center"/>
          </w:tcPr>
          <w:p w:rsidR="00FF4D04" w:rsidRPr="006E754A" w:rsidRDefault="00FF4D04" w:rsidP="00A03C24">
            <w:pPr>
              <w:jc w:val="center"/>
            </w:pPr>
            <w:r w:rsidRPr="006E754A">
              <w:t>60-100</w:t>
            </w:r>
          </w:p>
        </w:tc>
      </w:tr>
      <w:tr w:rsidR="00FF4D04" w:rsidRPr="006E754A">
        <w:tc>
          <w:tcPr>
            <w:tcW w:w="2235" w:type="dxa"/>
          </w:tcPr>
          <w:p w:rsidR="00FF4D04" w:rsidRPr="006E754A" w:rsidRDefault="00FF4D04" w:rsidP="00A03C24">
            <w:pPr>
              <w:jc w:val="both"/>
            </w:pPr>
            <w:r w:rsidRPr="006E754A">
              <w:t>Эспарцет</w:t>
            </w:r>
          </w:p>
        </w:tc>
        <w:tc>
          <w:tcPr>
            <w:tcW w:w="1984" w:type="dxa"/>
            <w:vAlign w:val="center"/>
          </w:tcPr>
          <w:p w:rsidR="00FF4D04" w:rsidRPr="006E754A" w:rsidRDefault="00FF4D04" w:rsidP="00A03C24">
            <w:pPr>
              <w:jc w:val="center"/>
            </w:pPr>
            <w:r w:rsidRPr="006E754A">
              <w:t>май-июнь</w:t>
            </w:r>
          </w:p>
        </w:tc>
        <w:tc>
          <w:tcPr>
            <w:tcW w:w="2693" w:type="dxa"/>
            <w:vAlign w:val="center"/>
          </w:tcPr>
          <w:p w:rsidR="00FF4D04" w:rsidRPr="006E754A" w:rsidRDefault="00FF4D04" w:rsidP="00A03C24">
            <w:pPr>
              <w:jc w:val="center"/>
            </w:pPr>
            <w:r w:rsidRPr="006E754A">
              <w:t>30-40</w:t>
            </w:r>
          </w:p>
        </w:tc>
        <w:tc>
          <w:tcPr>
            <w:tcW w:w="2659" w:type="dxa"/>
            <w:vAlign w:val="center"/>
          </w:tcPr>
          <w:p w:rsidR="00FF4D04" w:rsidRPr="006E754A" w:rsidRDefault="00FF4D04" w:rsidP="00A03C24">
            <w:pPr>
              <w:jc w:val="center"/>
            </w:pPr>
            <w:r w:rsidRPr="006E754A">
              <w:t>200-300</w:t>
            </w:r>
          </w:p>
        </w:tc>
      </w:tr>
      <w:tr w:rsidR="00FF4D04" w:rsidRPr="006E754A">
        <w:tc>
          <w:tcPr>
            <w:tcW w:w="2235" w:type="dxa"/>
          </w:tcPr>
          <w:p w:rsidR="00FF4D04" w:rsidRPr="006E754A" w:rsidRDefault="00FF4D04" w:rsidP="00A03C24">
            <w:pPr>
              <w:jc w:val="both"/>
            </w:pPr>
            <w:r w:rsidRPr="006E754A">
              <w:t>Люцерна</w:t>
            </w:r>
          </w:p>
        </w:tc>
        <w:tc>
          <w:tcPr>
            <w:tcW w:w="1984" w:type="dxa"/>
            <w:vAlign w:val="center"/>
          </w:tcPr>
          <w:p w:rsidR="00FF4D04" w:rsidRPr="006E754A" w:rsidRDefault="00FF4D04" w:rsidP="00A03C24">
            <w:pPr>
              <w:jc w:val="center"/>
            </w:pPr>
            <w:r w:rsidRPr="006E754A">
              <w:t>июнь-июль</w:t>
            </w:r>
          </w:p>
        </w:tc>
        <w:tc>
          <w:tcPr>
            <w:tcW w:w="2693" w:type="dxa"/>
            <w:vAlign w:val="center"/>
          </w:tcPr>
          <w:p w:rsidR="00FF4D04" w:rsidRPr="006E754A" w:rsidRDefault="00FF4D04" w:rsidP="00A03C24">
            <w:pPr>
              <w:jc w:val="center"/>
            </w:pPr>
            <w:r w:rsidRPr="006E754A">
              <w:t>20-30</w:t>
            </w:r>
          </w:p>
        </w:tc>
        <w:tc>
          <w:tcPr>
            <w:tcW w:w="2659" w:type="dxa"/>
            <w:vAlign w:val="center"/>
          </w:tcPr>
          <w:p w:rsidR="00FF4D04" w:rsidRPr="006E754A" w:rsidRDefault="00FF4D04" w:rsidP="00A03C24">
            <w:pPr>
              <w:jc w:val="center"/>
            </w:pPr>
            <w:r w:rsidRPr="006E754A">
              <w:t>25-50</w:t>
            </w:r>
          </w:p>
        </w:tc>
      </w:tr>
      <w:tr w:rsidR="00FF4D04" w:rsidRPr="006E754A">
        <w:tc>
          <w:tcPr>
            <w:tcW w:w="2235" w:type="dxa"/>
          </w:tcPr>
          <w:p w:rsidR="00FF4D04" w:rsidRPr="006E754A" w:rsidRDefault="00FF4D04" w:rsidP="00A03C24">
            <w:pPr>
              <w:jc w:val="both"/>
            </w:pPr>
            <w:r w:rsidRPr="006E754A">
              <w:t>Шалфей луговой</w:t>
            </w:r>
          </w:p>
        </w:tc>
        <w:tc>
          <w:tcPr>
            <w:tcW w:w="1984" w:type="dxa"/>
            <w:vAlign w:val="center"/>
          </w:tcPr>
          <w:p w:rsidR="00FF4D04" w:rsidRPr="006E754A" w:rsidRDefault="00FF4D04" w:rsidP="00A03C24">
            <w:pPr>
              <w:jc w:val="center"/>
            </w:pPr>
            <w:r w:rsidRPr="006E754A">
              <w:t>май-сентябрь</w:t>
            </w:r>
          </w:p>
        </w:tc>
        <w:tc>
          <w:tcPr>
            <w:tcW w:w="2693" w:type="dxa"/>
            <w:vAlign w:val="center"/>
          </w:tcPr>
          <w:p w:rsidR="00FF4D04" w:rsidRPr="006E754A" w:rsidRDefault="00FF4D04" w:rsidP="00A03C24">
            <w:pPr>
              <w:jc w:val="center"/>
            </w:pPr>
            <w:r w:rsidRPr="006E754A">
              <w:t>70-90</w:t>
            </w:r>
          </w:p>
        </w:tc>
        <w:tc>
          <w:tcPr>
            <w:tcW w:w="2659" w:type="dxa"/>
            <w:vAlign w:val="center"/>
          </w:tcPr>
          <w:p w:rsidR="00FF4D04" w:rsidRPr="006E754A" w:rsidRDefault="00FF4D04" w:rsidP="00A03C24">
            <w:pPr>
              <w:jc w:val="center"/>
            </w:pPr>
            <w:r w:rsidRPr="006E754A">
              <w:t>35-40</w:t>
            </w:r>
          </w:p>
        </w:tc>
      </w:tr>
      <w:tr w:rsidR="00FF4D04" w:rsidRPr="006E754A">
        <w:tc>
          <w:tcPr>
            <w:tcW w:w="2235" w:type="dxa"/>
          </w:tcPr>
          <w:p w:rsidR="00FF4D04" w:rsidRPr="006E754A" w:rsidRDefault="00D06A78" w:rsidP="00A03C24">
            <w:pPr>
              <w:jc w:val="both"/>
            </w:pPr>
            <w:r w:rsidRPr="006E754A">
              <w:t>Р</w:t>
            </w:r>
            <w:r w:rsidR="00FF4D04" w:rsidRPr="006E754A">
              <w:t>азнотравье</w:t>
            </w:r>
          </w:p>
        </w:tc>
        <w:tc>
          <w:tcPr>
            <w:tcW w:w="1984" w:type="dxa"/>
            <w:vAlign w:val="center"/>
          </w:tcPr>
          <w:p w:rsidR="00FF4D04" w:rsidRPr="006E754A" w:rsidRDefault="00FF4D04" w:rsidP="00A03C24">
            <w:pPr>
              <w:jc w:val="center"/>
            </w:pPr>
          </w:p>
        </w:tc>
        <w:tc>
          <w:tcPr>
            <w:tcW w:w="2693" w:type="dxa"/>
            <w:vAlign w:val="center"/>
          </w:tcPr>
          <w:p w:rsidR="00FF4D04" w:rsidRPr="006E754A" w:rsidRDefault="00FF4D04" w:rsidP="00A03C24">
            <w:pPr>
              <w:jc w:val="center"/>
            </w:pPr>
            <w:r w:rsidRPr="006E754A">
              <w:t>45-60</w:t>
            </w:r>
          </w:p>
        </w:tc>
        <w:tc>
          <w:tcPr>
            <w:tcW w:w="2659" w:type="dxa"/>
            <w:vAlign w:val="center"/>
          </w:tcPr>
          <w:p w:rsidR="00FF4D04" w:rsidRPr="006E754A" w:rsidRDefault="00FF4D04" w:rsidP="00A03C24">
            <w:pPr>
              <w:jc w:val="center"/>
            </w:pPr>
            <w:r w:rsidRPr="006E754A">
              <w:t>110-280</w:t>
            </w:r>
          </w:p>
        </w:tc>
      </w:tr>
      <w:tr w:rsidR="00FF4D04" w:rsidRPr="006E754A">
        <w:tc>
          <w:tcPr>
            <w:tcW w:w="2235" w:type="dxa"/>
          </w:tcPr>
          <w:p w:rsidR="00FF4D04" w:rsidRPr="006E754A" w:rsidRDefault="00FF4D04" w:rsidP="00A03C24">
            <w:pPr>
              <w:jc w:val="both"/>
            </w:pPr>
            <w:r w:rsidRPr="006E754A">
              <w:t>Одуванчик</w:t>
            </w:r>
          </w:p>
        </w:tc>
        <w:tc>
          <w:tcPr>
            <w:tcW w:w="1984" w:type="dxa"/>
            <w:vAlign w:val="center"/>
          </w:tcPr>
          <w:p w:rsidR="00FF4D04" w:rsidRPr="006E754A" w:rsidRDefault="00FF4D04" w:rsidP="00A03C24">
            <w:pPr>
              <w:jc w:val="center"/>
            </w:pPr>
            <w:r w:rsidRPr="006E754A">
              <w:t>апрель-май</w:t>
            </w:r>
          </w:p>
        </w:tc>
        <w:tc>
          <w:tcPr>
            <w:tcW w:w="2693" w:type="dxa"/>
            <w:vAlign w:val="center"/>
          </w:tcPr>
          <w:p w:rsidR="00FF4D04" w:rsidRPr="006E754A" w:rsidRDefault="00FF4D04" w:rsidP="00A03C24">
            <w:pPr>
              <w:jc w:val="center"/>
            </w:pPr>
            <w:r w:rsidRPr="006E754A">
              <w:t>20-25</w:t>
            </w:r>
          </w:p>
        </w:tc>
        <w:tc>
          <w:tcPr>
            <w:tcW w:w="2659" w:type="dxa"/>
            <w:vAlign w:val="center"/>
          </w:tcPr>
          <w:p w:rsidR="00FF4D04" w:rsidRPr="006E754A" w:rsidRDefault="00FF4D04" w:rsidP="00A03C24">
            <w:pPr>
              <w:jc w:val="center"/>
            </w:pPr>
            <w:r w:rsidRPr="006E754A">
              <w:t>40-100</w:t>
            </w:r>
          </w:p>
        </w:tc>
      </w:tr>
      <w:tr w:rsidR="00FF4D04" w:rsidRPr="006E754A">
        <w:tc>
          <w:tcPr>
            <w:tcW w:w="2235" w:type="dxa"/>
          </w:tcPr>
          <w:p w:rsidR="00FF4D04" w:rsidRPr="006E754A" w:rsidRDefault="00FF4D04" w:rsidP="00A03C24">
            <w:pPr>
              <w:jc w:val="both"/>
            </w:pPr>
            <w:r w:rsidRPr="006E754A">
              <w:t>Синяк</w:t>
            </w:r>
          </w:p>
        </w:tc>
        <w:tc>
          <w:tcPr>
            <w:tcW w:w="1984" w:type="dxa"/>
            <w:vAlign w:val="center"/>
          </w:tcPr>
          <w:p w:rsidR="00FF4D04" w:rsidRPr="006E754A" w:rsidRDefault="00FF4D04" w:rsidP="00A03C24">
            <w:pPr>
              <w:jc w:val="center"/>
            </w:pPr>
            <w:r w:rsidRPr="006E754A">
              <w:t>июль-август</w:t>
            </w:r>
          </w:p>
        </w:tc>
        <w:tc>
          <w:tcPr>
            <w:tcW w:w="2693" w:type="dxa"/>
            <w:vAlign w:val="center"/>
          </w:tcPr>
          <w:p w:rsidR="00FF4D04" w:rsidRPr="006E754A" w:rsidRDefault="00FF4D04" w:rsidP="00A03C24">
            <w:pPr>
              <w:jc w:val="center"/>
            </w:pPr>
            <w:r w:rsidRPr="006E754A">
              <w:t>60-70</w:t>
            </w:r>
          </w:p>
        </w:tc>
        <w:tc>
          <w:tcPr>
            <w:tcW w:w="2659" w:type="dxa"/>
            <w:vAlign w:val="center"/>
          </w:tcPr>
          <w:p w:rsidR="00FF4D04" w:rsidRPr="006E754A" w:rsidRDefault="00FF4D04" w:rsidP="00A03C24">
            <w:pPr>
              <w:jc w:val="center"/>
            </w:pPr>
            <w:r w:rsidRPr="006E754A">
              <w:t>650-700</w:t>
            </w:r>
          </w:p>
        </w:tc>
      </w:tr>
      <w:tr w:rsidR="00FF4D04" w:rsidRPr="006E754A">
        <w:tc>
          <w:tcPr>
            <w:tcW w:w="2235" w:type="dxa"/>
          </w:tcPr>
          <w:p w:rsidR="00FF4D04" w:rsidRPr="006E754A" w:rsidRDefault="00FF4D04" w:rsidP="00A03C24">
            <w:pPr>
              <w:jc w:val="both"/>
            </w:pPr>
            <w:r w:rsidRPr="006E754A">
              <w:t>Мордовник круглоголовый</w:t>
            </w:r>
          </w:p>
        </w:tc>
        <w:tc>
          <w:tcPr>
            <w:tcW w:w="1984" w:type="dxa"/>
            <w:vAlign w:val="center"/>
          </w:tcPr>
          <w:p w:rsidR="00FF4D04" w:rsidRPr="006E754A" w:rsidRDefault="00FF4D04" w:rsidP="00A03C24">
            <w:pPr>
              <w:jc w:val="center"/>
            </w:pPr>
            <w:r w:rsidRPr="006E754A">
              <w:t>июль-сентябрь</w:t>
            </w:r>
          </w:p>
        </w:tc>
        <w:tc>
          <w:tcPr>
            <w:tcW w:w="2693" w:type="dxa"/>
            <w:vAlign w:val="center"/>
          </w:tcPr>
          <w:p w:rsidR="00FF4D04" w:rsidRPr="006E754A" w:rsidRDefault="00FF4D04" w:rsidP="00A03C24">
            <w:pPr>
              <w:jc w:val="center"/>
            </w:pPr>
            <w:r w:rsidRPr="006E754A">
              <w:t>30-40</w:t>
            </w:r>
          </w:p>
        </w:tc>
        <w:tc>
          <w:tcPr>
            <w:tcW w:w="2659" w:type="dxa"/>
            <w:vAlign w:val="center"/>
          </w:tcPr>
          <w:p w:rsidR="00FF4D04" w:rsidRPr="006E754A" w:rsidRDefault="00FF4D04" w:rsidP="00A03C24">
            <w:pPr>
              <w:jc w:val="center"/>
            </w:pPr>
            <w:r w:rsidRPr="006E754A">
              <w:t>150-300</w:t>
            </w:r>
          </w:p>
        </w:tc>
      </w:tr>
    </w:tbl>
    <w:p w:rsidR="0041408A" w:rsidRPr="006E754A" w:rsidRDefault="0041408A" w:rsidP="0041408A">
      <w:pPr>
        <w:pStyle w:val="ConsPlusNormal"/>
        <w:ind w:firstLine="540"/>
        <w:jc w:val="both"/>
        <w:rPr>
          <w:rFonts w:ascii="Times New Roman" w:hAnsi="Times New Roman" w:cs="Times New Roman"/>
          <w:sz w:val="28"/>
          <w:szCs w:val="28"/>
        </w:rPr>
      </w:pP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Ведение сельского хозяйства запрещается:</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 лесопарковых зонах;</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 городских лесах;</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 заповедных лесных участках;</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41408A" w:rsidRPr="006E754A" w:rsidRDefault="0041408A" w:rsidP="0041408A">
      <w:pPr>
        <w:ind w:firstLine="709"/>
        <w:jc w:val="both"/>
        <w:rPr>
          <w:sz w:val="28"/>
          <w:szCs w:val="28"/>
        </w:rPr>
      </w:pPr>
      <w:r w:rsidRPr="006E754A">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w:t>
      </w:r>
      <w:r w:rsidRPr="006E754A">
        <w:rPr>
          <w:sz w:val="28"/>
          <w:szCs w:val="28"/>
        </w:rPr>
        <w:lastRenderedPageBreak/>
        <w:t>участков. Срок предоставления участков лесного фонда в аренду для ведения сельского хозяйства от 10 до 49 лет.</w:t>
      </w:r>
    </w:p>
    <w:p w:rsidR="0041408A" w:rsidRPr="006E754A" w:rsidRDefault="0041408A" w:rsidP="0041408A">
      <w:pPr>
        <w:ind w:firstLine="709"/>
        <w:jc w:val="both"/>
        <w:rPr>
          <w:sz w:val="28"/>
          <w:szCs w:val="28"/>
        </w:rPr>
      </w:pPr>
      <w:r w:rsidRPr="006E754A">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41408A" w:rsidRPr="006E754A" w:rsidRDefault="0041408A" w:rsidP="0041408A">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41408A" w:rsidRPr="006E754A" w:rsidRDefault="0041408A" w:rsidP="0041408A">
      <w:pPr>
        <w:ind w:firstLine="709"/>
        <w:jc w:val="both"/>
        <w:rPr>
          <w:sz w:val="28"/>
          <w:szCs w:val="28"/>
        </w:rPr>
      </w:pPr>
      <w:r w:rsidRPr="006E754A">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
    <w:p w:rsidR="0041408A" w:rsidRPr="006E754A" w:rsidRDefault="0041408A" w:rsidP="0041408A">
      <w:pPr>
        <w:ind w:firstLine="709"/>
        <w:jc w:val="both"/>
        <w:rPr>
          <w:sz w:val="28"/>
          <w:szCs w:val="28"/>
        </w:rPr>
      </w:pPr>
      <w:r w:rsidRPr="006E754A">
        <w:rPr>
          <w:sz w:val="28"/>
          <w:szCs w:val="28"/>
        </w:rPr>
        <w:t>улей;</w:t>
      </w:r>
    </w:p>
    <w:p w:rsidR="0041408A" w:rsidRPr="006E754A" w:rsidRDefault="0041408A" w:rsidP="0041408A">
      <w:pPr>
        <w:ind w:firstLine="709"/>
        <w:jc w:val="both"/>
        <w:rPr>
          <w:sz w:val="28"/>
          <w:szCs w:val="28"/>
        </w:rPr>
      </w:pPr>
      <w:r w:rsidRPr="006E754A">
        <w:rPr>
          <w:sz w:val="28"/>
          <w:szCs w:val="28"/>
        </w:rPr>
        <w:t>изгородь.</w:t>
      </w:r>
    </w:p>
    <w:p w:rsidR="0041408A" w:rsidRPr="006E754A" w:rsidRDefault="0041408A" w:rsidP="0041408A">
      <w:pPr>
        <w:ind w:firstLine="709"/>
        <w:jc w:val="both"/>
        <w:rPr>
          <w:sz w:val="28"/>
          <w:szCs w:val="28"/>
        </w:rPr>
      </w:pPr>
      <w:r w:rsidRPr="006E754A">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FF4D04" w:rsidRPr="006E754A" w:rsidRDefault="00FF4D04" w:rsidP="00911E47">
      <w:pPr>
        <w:ind w:firstLine="720"/>
        <w:rPr>
          <w:b/>
          <w:sz w:val="28"/>
          <w:szCs w:val="28"/>
        </w:rPr>
      </w:pPr>
    </w:p>
    <w:p w:rsidR="00FF4D04" w:rsidRPr="006E754A" w:rsidRDefault="00FF4D04" w:rsidP="004261D8">
      <w:pPr>
        <w:pStyle w:val="29"/>
      </w:pPr>
      <w:bookmarkStart w:id="53" w:name="_Toc514591583"/>
      <w:r w:rsidRPr="006E754A">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3"/>
    </w:p>
    <w:p w:rsidR="009114F6" w:rsidRPr="006E754A" w:rsidRDefault="009114F6" w:rsidP="009114F6">
      <w:pPr>
        <w:ind w:firstLine="510"/>
        <w:jc w:val="both"/>
        <w:rPr>
          <w:sz w:val="28"/>
          <w:szCs w:val="28"/>
        </w:rPr>
      </w:pPr>
      <w:r w:rsidRPr="006E754A">
        <w:rPr>
          <w:sz w:val="28"/>
          <w:szCs w:val="28"/>
        </w:rPr>
        <w:t>В соответствии с Федеральным законом РФ от 23.08.1996 г. № 127-ФЗ «О науке и государственно-технической политике» под научной (научно-</w:t>
      </w:r>
      <w:r w:rsidRPr="006E754A">
        <w:rPr>
          <w:sz w:val="28"/>
          <w:szCs w:val="28"/>
        </w:rPr>
        <w:lastRenderedPageBreak/>
        <w:t>исследовательской) деятельностью понимается  деятельность, направленная на получение и применение новых знаний, в том числе:</w:t>
      </w:r>
    </w:p>
    <w:p w:rsidR="009114F6" w:rsidRPr="006E754A" w:rsidRDefault="009114F6" w:rsidP="009114F6">
      <w:pPr>
        <w:ind w:firstLine="510"/>
        <w:jc w:val="both"/>
        <w:rPr>
          <w:sz w:val="28"/>
          <w:szCs w:val="28"/>
        </w:rPr>
      </w:pPr>
      <w:r w:rsidRPr="006E754A">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9114F6" w:rsidRPr="006E754A" w:rsidRDefault="009114F6" w:rsidP="009114F6">
      <w:pPr>
        <w:ind w:firstLine="510"/>
        <w:jc w:val="both"/>
        <w:rPr>
          <w:sz w:val="28"/>
          <w:szCs w:val="28"/>
        </w:rPr>
      </w:pPr>
      <w:r w:rsidRPr="006E754A">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9114F6" w:rsidRPr="006E754A" w:rsidRDefault="009114F6" w:rsidP="009114F6">
      <w:pPr>
        <w:ind w:firstLine="510"/>
        <w:jc w:val="both"/>
        <w:rPr>
          <w:sz w:val="28"/>
          <w:szCs w:val="28"/>
        </w:rPr>
      </w:pPr>
      <w:r w:rsidRPr="006E754A">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9114F6" w:rsidRPr="006E754A" w:rsidRDefault="009114F6" w:rsidP="009114F6">
      <w:pPr>
        <w:ind w:firstLine="510"/>
        <w:jc w:val="both"/>
        <w:rPr>
          <w:sz w:val="28"/>
          <w:szCs w:val="28"/>
        </w:rPr>
      </w:pPr>
      <w:r w:rsidRPr="006E754A">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9114F6" w:rsidRPr="006E754A" w:rsidRDefault="009114F6" w:rsidP="009114F6">
      <w:pPr>
        <w:ind w:firstLine="510"/>
        <w:rPr>
          <w:b/>
          <w:sz w:val="28"/>
          <w:szCs w:val="28"/>
        </w:rPr>
      </w:pPr>
      <w:r w:rsidRPr="006E754A">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6E754A">
        <w:rPr>
          <w:b/>
          <w:sz w:val="28"/>
          <w:szCs w:val="28"/>
        </w:rPr>
        <w:t>).</w:t>
      </w:r>
    </w:p>
    <w:p w:rsidR="00D17654" w:rsidRPr="006E754A" w:rsidRDefault="00D17654" w:rsidP="00D17654">
      <w:pPr>
        <w:ind w:firstLine="510"/>
        <w:jc w:val="both"/>
        <w:rPr>
          <w:b/>
          <w:sz w:val="28"/>
          <w:szCs w:val="28"/>
        </w:rPr>
      </w:pPr>
      <w:r w:rsidRPr="006E754A">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9114F6" w:rsidRPr="006E754A" w:rsidRDefault="009114F6" w:rsidP="009114F6">
      <w:pPr>
        <w:autoSpaceDE w:val="0"/>
        <w:autoSpaceDN w:val="0"/>
        <w:adjustRightInd w:val="0"/>
        <w:ind w:firstLine="540"/>
        <w:jc w:val="both"/>
        <w:rPr>
          <w:sz w:val="28"/>
          <w:szCs w:val="28"/>
        </w:rPr>
      </w:pPr>
      <w:r w:rsidRPr="006E754A">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9114F6" w:rsidRPr="006E754A" w:rsidRDefault="009114F6" w:rsidP="009114F6">
      <w:pPr>
        <w:ind w:firstLine="709"/>
        <w:jc w:val="both"/>
        <w:rPr>
          <w:sz w:val="28"/>
          <w:szCs w:val="28"/>
        </w:rPr>
      </w:pPr>
      <w:r w:rsidRPr="006E754A">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114F6" w:rsidRPr="006E754A" w:rsidRDefault="009114F6" w:rsidP="009114F6">
      <w:pPr>
        <w:ind w:firstLine="709"/>
        <w:jc w:val="both"/>
        <w:rPr>
          <w:sz w:val="28"/>
          <w:szCs w:val="28"/>
        </w:rPr>
      </w:pPr>
      <w:r w:rsidRPr="006E754A">
        <w:rPr>
          <w:sz w:val="28"/>
          <w:szCs w:val="28"/>
        </w:rPr>
        <w:t xml:space="preserve">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w:t>
      </w:r>
      <w:r w:rsidRPr="006E754A">
        <w:rPr>
          <w:sz w:val="28"/>
          <w:szCs w:val="28"/>
        </w:rPr>
        <w:lastRenderedPageBreak/>
        <w:t>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9114F6" w:rsidRPr="006E754A" w:rsidRDefault="009114F6" w:rsidP="009114F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9114F6" w:rsidRPr="006E754A" w:rsidRDefault="009114F6" w:rsidP="009114F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котельная отопительная и отопительно-производственная;</w:t>
      </w:r>
    </w:p>
    <w:p w:rsidR="009114F6" w:rsidRPr="006E754A" w:rsidRDefault="009114F6" w:rsidP="009114F6">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пункт электрический распределительный;</w:t>
      </w:r>
    </w:p>
    <w:p w:rsidR="009114F6" w:rsidRPr="006E754A" w:rsidRDefault="009114F6" w:rsidP="009114F6">
      <w:pPr>
        <w:ind w:firstLine="540"/>
        <w:jc w:val="both"/>
        <w:rPr>
          <w:sz w:val="28"/>
          <w:szCs w:val="28"/>
        </w:rPr>
      </w:pPr>
      <w:r w:rsidRPr="006E754A">
        <w:rPr>
          <w:sz w:val="28"/>
          <w:szCs w:val="28"/>
        </w:rPr>
        <w:t>временное сооружение для бытовых нужд.</w:t>
      </w:r>
    </w:p>
    <w:p w:rsidR="009114F6" w:rsidRPr="006E754A" w:rsidRDefault="009114F6" w:rsidP="009114F6">
      <w:pPr>
        <w:ind w:firstLine="709"/>
        <w:jc w:val="both"/>
        <w:rPr>
          <w:sz w:val="28"/>
          <w:szCs w:val="28"/>
        </w:rPr>
      </w:pPr>
      <w:r w:rsidRPr="006E754A">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осуществлять использование лесов в соответствии с условиями договора аренды лесного участка;</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осуществлять рубку лесных насаждений в научных и образовательных целях;</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 xml:space="preserve">создавать согласно </w:t>
      </w:r>
      <w:hyperlink r:id="rId41" w:history="1">
        <w:r w:rsidRPr="006E754A">
          <w:rPr>
            <w:rFonts w:eastAsia="Calibri"/>
            <w:sz w:val="28"/>
            <w:szCs w:val="28"/>
          </w:rPr>
          <w:t>части 1 статьи 13</w:t>
        </w:r>
      </w:hyperlink>
      <w:r w:rsidRPr="006E754A">
        <w:rPr>
          <w:rFonts w:eastAsia="Calibri"/>
          <w:sz w:val="28"/>
          <w:szCs w:val="28"/>
        </w:rPr>
        <w:t xml:space="preserve"> Лесного кодекса Российской Федерации лесную инфраструктуру (лесные дороги, лесные склады и другую);</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проводить испытания химических, биологических и иных средств для изучения их влияния на экологическую систему леса;</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создавать и использовать объекты научной и учебно-практической базы;</w:t>
      </w:r>
    </w:p>
    <w:p w:rsidR="009114F6" w:rsidRPr="006E754A" w:rsidRDefault="009114F6" w:rsidP="009114F6">
      <w:pPr>
        <w:autoSpaceDE w:val="0"/>
        <w:autoSpaceDN w:val="0"/>
        <w:adjustRightInd w:val="0"/>
        <w:ind w:firstLine="540"/>
        <w:jc w:val="both"/>
        <w:rPr>
          <w:rFonts w:eastAsia="Calibri"/>
          <w:sz w:val="28"/>
          <w:szCs w:val="28"/>
        </w:rPr>
      </w:pPr>
      <w:r w:rsidRPr="006E754A">
        <w:rPr>
          <w:rFonts w:eastAsia="Calibri"/>
          <w:sz w:val="28"/>
          <w:szCs w:val="28"/>
        </w:rPr>
        <w:t>иметь другие права, если их реализация не противоречит требованиям законодательства Российской Федерации.</w:t>
      </w:r>
    </w:p>
    <w:p w:rsidR="009114F6" w:rsidRPr="006E754A" w:rsidRDefault="009114F6" w:rsidP="009114F6">
      <w:pPr>
        <w:ind w:firstLine="709"/>
        <w:jc w:val="both"/>
        <w:rPr>
          <w:sz w:val="28"/>
          <w:szCs w:val="28"/>
        </w:rPr>
      </w:pPr>
      <w:r w:rsidRPr="006E754A">
        <w:rPr>
          <w:sz w:val="28"/>
          <w:szCs w:val="28"/>
        </w:rPr>
        <w:t xml:space="preserve">Использование лесного участка осуществляется в соответствии с  Приказ Рослесхоза от 23.12.2011 года № 548 «Об утверждении Правил </w:t>
      </w:r>
      <w:r w:rsidRPr="006E754A">
        <w:rPr>
          <w:sz w:val="28"/>
          <w:szCs w:val="28"/>
        </w:rPr>
        <w:lastRenderedPageBreak/>
        <w:t>использования лесов для осуществления научно-исследовательской деятельности, образовательной деятельности».</w:t>
      </w:r>
    </w:p>
    <w:p w:rsidR="00354C29" w:rsidRPr="006E754A" w:rsidRDefault="00354C29" w:rsidP="009114F6">
      <w:pPr>
        <w:ind w:firstLine="709"/>
        <w:jc w:val="both"/>
        <w:rPr>
          <w:sz w:val="28"/>
          <w:szCs w:val="28"/>
        </w:rPr>
      </w:pPr>
    </w:p>
    <w:p w:rsidR="003F5A24" w:rsidRPr="006E754A" w:rsidRDefault="00FF4D04" w:rsidP="004261D8">
      <w:pPr>
        <w:pStyle w:val="29"/>
      </w:pPr>
      <w:bookmarkStart w:id="54" w:name="_Toc514591584"/>
      <w:r w:rsidRPr="006E754A">
        <w:t xml:space="preserve">2.8. </w:t>
      </w:r>
      <w:r w:rsidR="00911E47" w:rsidRPr="006E754A">
        <w:t>Нормативы, параметры и сроки разрешенного использования лесов для осуществления рекреационной деятельности</w:t>
      </w:r>
      <w:bookmarkEnd w:id="54"/>
    </w:p>
    <w:p w:rsidR="00911E47" w:rsidRPr="006E754A" w:rsidRDefault="00FF4D04" w:rsidP="004261D8">
      <w:pPr>
        <w:pStyle w:val="35"/>
      </w:pPr>
      <w:bookmarkStart w:id="55" w:name="_Toc514591585"/>
      <w:r w:rsidRPr="006E754A">
        <w:t xml:space="preserve">2.8.1. </w:t>
      </w:r>
      <w:r w:rsidR="00911E47" w:rsidRPr="006E754A">
        <w:t xml:space="preserve"> Нормативы использования лесов для осуществления рекреационной деятельности</w:t>
      </w:r>
      <w:bookmarkEnd w:id="55"/>
    </w:p>
    <w:p w:rsidR="00911E47" w:rsidRPr="006E754A" w:rsidRDefault="00911E47" w:rsidP="003C4E93">
      <w:pPr>
        <w:ind w:firstLine="709"/>
        <w:jc w:val="both"/>
        <w:rPr>
          <w:sz w:val="28"/>
          <w:szCs w:val="28"/>
        </w:rPr>
      </w:pPr>
      <w:r w:rsidRPr="006E754A">
        <w:rPr>
          <w:sz w:val="28"/>
          <w:szCs w:val="28"/>
        </w:rPr>
        <w:t xml:space="preserve">На территории Екатериновского лесничества регламентом разрешается осуществление рекреационной деятельности во всех кварталах Екатериновского и Бакурского </w:t>
      </w:r>
      <w:r w:rsidR="00D17654" w:rsidRPr="006E754A">
        <w:rPr>
          <w:sz w:val="28"/>
          <w:szCs w:val="28"/>
        </w:rPr>
        <w:t xml:space="preserve">уч. </w:t>
      </w:r>
      <w:r w:rsidRPr="006E754A">
        <w:rPr>
          <w:sz w:val="28"/>
          <w:szCs w:val="28"/>
        </w:rPr>
        <w:t>лесничеств.</w:t>
      </w:r>
    </w:p>
    <w:p w:rsidR="00D17654" w:rsidRPr="006E754A" w:rsidRDefault="00D17654" w:rsidP="00D17654">
      <w:pPr>
        <w:ind w:firstLine="709"/>
        <w:jc w:val="both"/>
        <w:rPr>
          <w:sz w:val="28"/>
          <w:szCs w:val="28"/>
        </w:rPr>
      </w:pPr>
      <w:r w:rsidRPr="006E754A">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11E47" w:rsidRPr="006E754A" w:rsidRDefault="00911E47" w:rsidP="003C4E93">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D17654" w:rsidRPr="006E754A" w:rsidRDefault="00D17654" w:rsidP="00D1765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Рослесхоза </w:t>
      </w:r>
      <w:r w:rsidRPr="006E754A">
        <w:rPr>
          <w:sz w:val="28"/>
          <w:szCs w:val="28"/>
        </w:rPr>
        <w:t xml:space="preserve">от </w:t>
      </w:r>
      <w:r w:rsidRPr="006E754A">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911E47" w:rsidRPr="006E754A" w:rsidRDefault="00911E47" w:rsidP="003C4E93">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911E47" w:rsidRPr="006E754A" w:rsidRDefault="00911E47" w:rsidP="003C4E93">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911E47" w:rsidRPr="006E754A" w:rsidRDefault="00911E47" w:rsidP="003C4E93">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911E47" w:rsidRPr="006E754A" w:rsidRDefault="00911E47" w:rsidP="003C4E93">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D17654" w:rsidRPr="006E754A" w:rsidRDefault="00D17654" w:rsidP="00D17654">
      <w:pPr>
        <w:ind w:firstLine="709"/>
        <w:jc w:val="both"/>
        <w:rPr>
          <w:rStyle w:val="postbody1"/>
          <w:sz w:val="28"/>
          <w:szCs w:val="28"/>
        </w:rPr>
      </w:pPr>
      <w:r w:rsidRPr="006E754A">
        <w:rPr>
          <w:rStyle w:val="postbody1"/>
          <w:sz w:val="28"/>
          <w:szCs w:val="28"/>
        </w:rPr>
        <w:lastRenderedPageBreak/>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D17654" w:rsidRPr="006E754A" w:rsidRDefault="00D17654" w:rsidP="00D17654">
      <w:pPr>
        <w:ind w:firstLine="709"/>
        <w:jc w:val="both"/>
        <w:rPr>
          <w:rStyle w:val="postbody1"/>
          <w:sz w:val="28"/>
          <w:szCs w:val="28"/>
        </w:rPr>
      </w:pPr>
      <w:r w:rsidRPr="006E754A">
        <w:rPr>
          <w:rStyle w:val="postbody1"/>
          <w:sz w:val="28"/>
          <w:szCs w:val="28"/>
        </w:rPr>
        <w:t>Перечень временных построек на лесных участках установлен Распоряжением Правительства РФ от 27.05.2013 N 849-р</w:t>
      </w:r>
      <w:r w:rsidRPr="006E754A">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CD351D" w:rsidRPr="006E754A" w:rsidRDefault="00CD351D" w:rsidP="00CD351D">
      <w:pPr>
        <w:pStyle w:val="ConsPlusNormal"/>
        <w:ind w:firstLine="540"/>
        <w:jc w:val="both"/>
        <w:rPr>
          <w:rFonts w:ascii="Times New Roman" w:hAnsi="Times New Roman" w:cs="Times New Roman"/>
          <w:sz w:val="28"/>
          <w:szCs w:val="28"/>
          <w:u w:val="single"/>
        </w:rPr>
      </w:pPr>
      <w:r w:rsidRPr="006E754A">
        <w:rPr>
          <w:rFonts w:ascii="Times New Roman" w:hAnsi="Times New Roman" w:cs="Times New Roman"/>
          <w:sz w:val="28"/>
          <w:szCs w:val="28"/>
          <w:u w:val="single"/>
        </w:rPr>
        <w:t>а) в лесопарковых зонах и городских лесах:</w:t>
      </w:r>
    </w:p>
    <w:p w:rsidR="00CD351D" w:rsidRPr="006E754A" w:rsidRDefault="00CD351D" w:rsidP="00CD351D">
      <w:pPr>
        <w:pStyle w:val="ConsPlusNormal"/>
        <w:ind w:firstLine="540"/>
        <w:jc w:val="both"/>
        <w:rPr>
          <w:rFonts w:ascii="Times New Roman" w:hAnsi="Times New Roman" w:cs="Times New Roman"/>
          <w:sz w:val="28"/>
          <w:szCs w:val="28"/>
        </w:rPr>
      </w:pPr>
      <w:bookmarkStart w:id="56" w:name="Par295"/>
      <w:bookmarkEnd w:id="56"/>
      <w:r w:rsidRPr="006E754A">
        <w:rPr>
          <w:rFonts w:ascii="Times New Roman" w:hAnsi="Times New Roman" w:cs="Times New Roman"/>
          <w:sz w:val="28"/>
          <w:szCs w:val="28"/>
        </w:rPr>
        <w:t>площадка для игр (детская), отдыха, занятий спортом, установки мусоросборников;</w:t>
      </w:r>
    </w:p>
    <w:p w:rsidR="00CD351D" w:rsidRPr="006E754A" w:rsidRDefault="00CD351D" w:rsidP="00CD351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CD351D" w:rsidRPr="006E754A" w:rsidRDefault="00CD351D" w:rsidP="00CD351D">
      <w:pPr>
        <w:pStyle w:val="ConsPlusNormal"/>
        <w:ind w:firstLine="540"/>
        <w:jc w:val="both"/>
        <w:rPr>
          <w:rFonts w:ascii="TimesNewRomanPSMT" w:hAnsi="TimesNewRomanPSMT" w:cs="TimesNewRomanPSMT"/>
        </w:rPr>
      </w:pPr>
      <w:proofErr w:type="gramStart"/>
      <w:r w:rsidRPr="006E754A">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6E754A">
        <w:rPr>
          <w:rFonts w:ascii="TimesNewRomanPSMT" w:hAnsi="TimesNewRomanPSMT" w:cs="TimesNewRomanPSMT"/>
        </w:rPr>
        <w:t>;</w:t>
      </w:r>
      <w:proofErr w:type="gramEnd"/>
    </w:p>
    <w:p w:rsidR="00CD351D" w:rsidRPr="006E754A" w:rsidRDefault="00CD351D" w:rsidP="00CD351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б) в защитных лесах, относящихся к категориям лесов, </w:t>
      </w:r>
      <w:r w:rsidRPr="006E754A">
        <w:rPr>
          <w:rFonts w:ascii="Times New Roman" w:hAnsi="Times New Roman" w:cs="Times New Roman"/>
          <w:sz w:val="28"/>
          <w:szCs w:val="28"/>
          <w:u w:val="single"/>
        </w:rPr>
        <w:t>выполняющих функции защиты природных и иных объектов</w:t>
      </w:r>
      <w:r w:rsidRPr="006E754A">
        <w:rPr>
          <w:rFonts w:ascii="Times New Roman" w:hAnsi="Times New Roman" w:cs="Times New Roman"/>
          <w:sz w:val="28"/>
          <w:szCs w:val="28"/>
        </w:rPr>
        <w:t xml:space="preserve">, за исключением лесопарковых зон, зеленых зон и городских лесов, в </w:t>
      </w:r>
      <w:r w:rsidRPr="006E754A">
        <w:rPr>
          <w:rFonts w:ascii="Times New Roman" w:hAnsi="Times New Roman" w:cs="Times New Roman"/>
          <w:sz w:val="28"/>
          <w:szCs w:val="28"/>
          <w:u w:val="single"/>
        </w:rPr>
        <w:t xml:space="preserve">лесах, расположенных в водоохранных зонах, в ценных лесах </w:t>
      </w:r>
      <w:r w:rsidRPr="006E754A">
        <w:rPr>
          <w:rFonts w:ascii="Times New Roman" w:hAnsi="Times New Roman" w:cs="Times New Roman"/>
          <w:sz w:val="28"/>
          <w:szCs w:val="28"/>
        </w:rPr>
        <w:t>(помимо объектов, указанных в пункте «а»):</w:t>
      </w:r>
    </w:p>
    <w:p w:rsidR="00CD351D" w:rsidRPr="006E754A" w:rsidRDefault="00CD351D" w:rsidP="00CD351D">
      <w:pPr>
        <w:autoSpaceDE w:val="0"/>
        <w:autoSpaceDN w:val="0"/>
        <w:adjustRightInd w:val="0"/>
        <w:ind w:firstLine="567"/>
        <w:jc w:val="both"/>
        <w:rPr>
          <w:rFonts w:ascii="TimesNewRomanPSMT" w:hAnsi="TimesNewRomanPSMT" w:cs="TimesNewRomanPSMT"/>
          <w:sz w:val="28"/>
          <w:szCs w:val="28"/>
        </w:rPr>
      </w:pPr>
      <w:r w:rsidRPr="006E754A">
        <w:rPr>
          <w:rFonts w:ascii="TimesNewRomanPSMT" w:hAnsi="TimesNewRomanPSMT" w:cs="TimesNewRomanPSMT"/>
          <w:sz w:val="28"/>
          <w:szCs w:val="28"/>
        </w:rPr>
        <w:t>линия связи;</w:t>
      </w:r>
    </w:p>
    <w:p w:rsidR="00CD351D" w:rsidRPr="006E754A" w:rsidRDefault="00CD351D" w:rsidP="00CD351D">
      <w:pPr>
        <w:autoSpaceDE w:val="0"/>
        <w:autoSpaceDN w:val="0"/>
        <w:adjustRightInd w:val="0"/>
        <w:ind w:firstLine="567"/>
        <w:jc w:val="both"/>
        <w:rPr>
          <w:rFonts w:ascii="TimesNewRomanPSMT" w:hAnsi="TimesNewRomanPSMT" w:cs="TimesNewRomanPSMT"/>
          <w:sz w:val="28"/>
          <w:szCs w:val="28"/>
        </w:rPr>
      </w:pPr>
      <w:r w:rsidRPr="006E754A">
        <w:rPr>
          <w:rFonts w:ascii="TimesNewRomanPSMT" w:hAnsi="TimesNewRomanPSMT" w:cs="TimesNewRomanPSMT"/>
          <w:sz w:val="28"/>
          <w:szCs w:val="28"/>
        </w:rPr>
        <w:t>линия электропередачи воздушная, кабельная всех классов напряжения;</w:t>
      </w:r>
    </w:p>
    <w:p w:rsidR="00CD351D" w:rsidRPr="006E754A" w:rsidRDefault="00CD351D" w:rsidP="00CD351D">
      <w:pPr>
        <w:autoSpaceDE w:val="0"/>
        <w:autoSpaceDN w:val="0"/>
        <w:adjustRightInd w:val="0"/>
        <w:ind w:firstLine="567"/>
        <w:jc w:val="both"/>
        <w:rPr>
          <w:rFonts w:ascii="TimesNewRomanPSMT" w:hAnsi="TimesNewRomanPSMT" w:cs="TimesNewRomanPSMT"/>
          <w:sz w:val="28"/>
          <w:szCs w:val="28"/>
        </w:rPr>
      </w:pPr>
      <w:r w:rsidRPr="006E754A">
        <w:rPr>
          <w:rFonts w:ascii="TimesNewRomanPSMT" w:hAnsi="TimesNewRomanPSMT" w:cs="TimesNewRomanPSMT"/>
          <w:sz w:val="28"/>
          <w:szCs w:val="28"/>
        </w:rPr>
        <w:t>постройка временная, используемая в рекреационных целях;</w:t>
      </w:r>
    </w:p>
    <w:p w:rsidR="00CD351D" w:rsidRPr="006E754A" w:rsidRDefault="00CD351D" w:rsidP="00CD351D">
      <w:pPr>
        <w:pStyle w:val="ConsPlusNormal"/>
        <w:ind w:firstLine="567"/>
        <w:jc w:val="both"/>
        <w:rPr>
          <w:rFonts w:ascii="Times New Roman" w:hAnsi="Times New Roman" w:cs="Times New Roman"/>
          <w:sz w:val="28"/>
          <w:szCs w:val="28"/>
        </w:rPr>
      </w:pPr>
      <w:r w:rsidRPr="006E754A">
        <w:rPr>
          <w:rFonts w:ascii="TimesNewRomanPSMT" w:hAnsi="TimesNewRomanPSMT" w:cs="TimesNewRomanPSMT"/>
          <w:sz w:val="28"/>
          <w:szCs w:val="28"/>
        </w:rPr>
        <w:t>трубопровод подземный;</w:t>
      </w:r>
    </w:p>
    <w:p w:rsidR="00CD351D" w:rsidRPr="006E754A" w:rsidRDefault="00CD351D" w:rsidP="00CD351D">
      <w:pPr>
        <w:autoSpaceDE w:val="0"/>
        <w:autoSpaceDN w:val="0"/>
        <w:adjustRightInd w:val="0"/>
        <w:ind w:firstLine="567"/>
        <w:jc w:val="both"/>
        <w:rPr>
          <w:rFonts w:ascii="TimesNewRomanPSMT" w:hAnsi="TimesNewRomanPSMT" w:cs="TimesNewRomanPSMT"/>
          <w:sz w:val="28"/>
          <w:szCs w:val="28"/>
        </w:rPr>
      </w:pPr>
      <w:r w:rsidRPr="006E754A">
        <w:rPr>
          <w:rFonts w:ascii="TimesNewRomanPSMT" w:hAnsi="TimesNewRomanPSMT" w:cs="TimesNewRomanPSMT"/>
          <w:sz w:val="28"/>
          <w:szCs w:val="28"/>
        </w:rPr>
        <w:t>канатная дорога;</w:t>
      </w:r>
    </w:p>
    <w:p w:rsidR="00CD351D" w:rsidRPr="006E754A" w:rsidRDefault="00CD351D" w:rsidP="00CD351D">
      <w:pPr>
        <w:autoSpaceDE w:val="0"/>
        <w:autoSpaceDN w:val="0"/>
        <w:adjustRightInd w:val="0"/>
        <w:ind w:firstLine="567"/>
        <w:jc w:val="both"/>
        <w:rPr>
          <w:rFonts w:ascii="TimesNewRomanPSMT" w:hAnsi="TimesNewRomanPSMT" w:cs="TimesNewRomanPSMT"/>
          <w:sz w:val="28"/>
          <w:szCs w:val="28"/>
        </w:rPr>
      </w:pPr>
      <w:r w:rsidRPr="006E754A">
        <w:rPr>
          <w:rFonts w:ascii="TimesNewRomanPSMT" w:hAnsi="TimesNewRomanPSMT" w:cs="TimesNewRomanPSMT"/>
          <w:sz w:val="28"/>
          <w:szCs w:val="28"/>
        </w:rPr>
        <w:t>комплекс открытых плоскостных спортивных сооружений;</w:t>
      </w:r>
    </w:p>
    <w:p w:rsidR="00CD351D" w:rsidRPr="006E754A" w:rsidRDefault="00CD351D" w:rsidP="00CD351D">
      <w:pPr>
        <w:autoSpaceDE w:val="0"/>
        <w:autoSpaceDN w:val="0"/>
        <w:adjustRightInd w:val="0"/>
        <w:ind w:firstLine="567"/>
        <w:jc w:val="both"/>
        <w:rPr>
          <w:rFonts w:ascii="TimesNewRomanPSMT" w:hAnsi="TimesNewRomanPSMT" w:cs="TimesNewRomanPSMT"/>
          <w:sz w:val="28"/>
          <w:szCs w:val="28"/>
        </w:rPr>
      </w:pPr>
      <w:r w:rsidRPr="006E754A">
        <w:rPr>
          <w:rFonts w:ascii="TimesNewRomanPSMT" w:hAnsi="TimesNewRomanPSMT" w:cs="TimesNewRomanPSMT"/>
          <w:sz w:val="28"/>
          <w:szCs w:val="28"/>
        </w:rPr>
        <w:t>комплекс физкультурных сооружений;</w:t>
      </w:r>
    </w:p>
    <w:p w:rsidR="00CD351D" w:rsidRPr="006E754A" w:rsidRDefault="00CD351D" w:rsidP="00CD351D">
      <w:pPr>
        <w:autoSpaceDE w:val="0"/>
        <w:autoSpaceDN w:val="0"/>
        <w:adjustRightInd w:val="0"/>
        <w:ind w:firstLine="567"/>
        <w:jc w:val="both"/>
        <w:rPr>
          <w:rFonts w:ascii="TimesNewRomanPSMT" w:hAnsi="TimesNewRomanPSMT" w:cs="TimesNewRomanPSMT"/>
          <w:sz w:val="28"/>
          <w:szCs w:val="28"/>
        </w:rPr>
      </w:pPr>
      <w:r w:rsidRPr="006E754A">
        <w:rPr>
          <w:rFonts w:ascii="TimesNewRomanPSMT" w:hAnsi="TimesNewRomanPSMT" w:cs="TimesNewRomanPSMT"/>
          <w:sz w:val="28"/>
          <w:szCs w:val="28"/>
        </w:rPr>
        <w:t>подъездной путь.</w:t>
      </w:r>
    </w:p>
    <w:p w:rsidR="00D17654" w:rsidRPr="006E754A" w:rsidRDefault="00D17654" w:rsidP="00D17654">
      <w:pPr>
        <w:ind w:firstLine="709"/>
        <w:jc w:val="both"/>
        <w:rPr>
          <w:rStyle w:val="postbody1"/>
          <w:sz w:val="28"/>
          <w:szCs w:val="28"/>
        </w:rPr>
      </w:pPr>
      <w:r w:rsidRPr="006E754A">
        <w:rPr>
          <w:rStyle w:val="postbody1"/>
          <w:sz w:val="28"/>
          <w:szCs w:val="28"/>
        </w:rPr>
        <w:t>На территории лесопарковых зон, в соответствии п. 4. статьи 105 ЛК РФ допускается возведение ограждений. Проектируемые ограждения не должны нарушать положение п.8. статьи 11 ЛК РФ.</w:t>
      </w:r>
    </w:p>
    <w:p w:rsidR="003F70E6" w:rsidRPr="006E754A" w:rsidRDefault="003F70E6" w:rsidP="003F70E6">
      <w:pPr>
        <w:ind w:firstLine="708"/>
        <w:jc w:val="both"/>
        <w:rPr>
          <w:rStyle w:val="postbody1"/>
          <w:sz w:val="28"/>
          <w:szCs w:val="28"/>
        </w:rPr>
      </w:pPr>
      <w:r w:rsidRPr="006E754A">
        <w:rPr>
          <w:rStyle w:val="postbody1"/>
          <w:sz w:val="28"/>
          <w:szCs w:val="28"/>
        </w:rPr>
        <w:t xml:space="preserve">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 демонтажу после того, как отпадет необходимость в их использовании (по окончании срока использования </w:t>
      </w:r>
      <w:r w:rsidRPr="006E754A">
        <w:rPr>
          <w:rStyle w:val="postbody1"/>
          <w:sz w:val="28"/>
          <w:szCs w:val="28"/>
        </w:rPr>
        <w:lastRenderedPageBreak/>
        <w:t xml:space="preserve">лесного участка, расторжения или прекращения права пользования лесным участком, реконструкции и т.д.), являются </w:t>
      </w:r>
      <w:r w:rsidRPr="006E754A">
        <w:rPr>
          <w:sz w:val="28"/>
          <w:szCs w:val="28"/>
        </w:rPr>
        <w:t>средством, способствующим эффективной реализации прав в отношении использования лесного участка.</w:t>
      </w:r>
    </w:p>
    <w:p w:rsidR="00D06A78" w:rsidRPr="006E754A" w:rsidRDefault="00D06A78" w:rsidP="00D06A78">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911E47" w:rsidRPr="006E754A" w:rsidRDefault="00911E47" w:rsidP="003C4E93">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612A3F" w:rsidRPr="006E754A" w:rsidRDefault="00612A3F" w:rsidP="00612A3F">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911E47" w:rsidRPr="006E754A" w:rsidRDefault="00911E47" w:rsidP="003C4E93">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911E47" w:rsidRPr="006E754A" w:rsidRDefault="00911E47" w:rsidP="003C4E93">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911E47" w:rsidRPr="006E754A" w:rsidRDefault="00911E47" w:rsidP="003C4E93">
      <w:pPr>
        <w:ind w:firstLine="709"/>
        <w:jc w:val="both"/>
        <w:rPr>
          <w:sz w:val="16"/>
          <w:szCs w:val="16"/>
        </w:rPr>
      </w:pPr>
    </w:p>
    <w:p w:rsidR="00377195" w:rsidRPr="006E754A" w:rsidRDefault="00377195" w:rsidP="003C4E93">
      <w:pPr>
        <w:ind w:firstLine="709"/>
        <w:jc w:val="both"/>
        <w:rPr>
          <w:sz w:val="16"/>
          <w:szCs w:val="16"/>
        </w:rPr>
      </w:pPr>
    </w:p>
    <w:p w:rsidR="006E754A" w:rsidRDefault="006E754A">
      <w:r>
        <w:br w:type="page"/>
      </w:r>
    </w:p>
    <w:p w:rsidR="00911E47" w:rsidRPr="006E754A" w:rsidRDefault="00911E47" w:rsidP="003C4E93">
      <w:pPr>
        <w:ind w:firstLine="709"/>
        <w:jc w:val="both"/>
      </w:pPr>
      <w:r w:rsidRPr="006E754A">
        <w:lastRenderedPageBreak/>
        <w:t>Таблица  2.8.1.  Оптимальные допустимые рекреационные нагрузки для насаждений в равнинных условиях с учетом типов условий местопроизрастания, чел.-дни/га  (среднее время пребывания на территории участка не более 8 часов, стадия рекреационной дигрессии по Россомахину В.И.  – 3 )</w:t>
      </w:r>
    </w:p>
    <w:p w:rsidR="00911E47" w:rsidRPr="006E754A" w:rsidRDefault="00911E47" w:rsidP="00911E4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533"/>
        <w:gridCol w:w="1534"/>
        <w:gridCol w:w="1534"/>
        <w:gridCol w:w="1534"/>
        <w:gridCol w:w="1542"/>
      </w:tblGrid>
      <w:tr w:rsidR="00911E47" w:rsidRPr="006E754A" w:rsidTr="00690E8C">
        <w:trPr>
          <w:trHeight w:val="404"/>
          <w:tblHeader/>
        </w:trPr>
        <w:tc>
          <w:tcPr>
            <w:tcW w:w="1894" w:type="dxa"/>
            <w:vMerge w:val="restart"/>
            <w:vAlign w:val="center"/>
          </w:tcPr>
          <w:p w:rsidR="00911E47" w:rsidRPr="006E754A" w:rsidRDefault="00911E47" w:rsidP="00A5134D">
            <w:pPr>
              <w:jc w:val="center"/>
            </w:pPr>
            <w:r w:rsidRPr="006E754A">
              <w:t>Преобладающая порода</w:t>
            </w:r>
          </w:p>
        </w:tc>
        <w:tc>
          <w:tcPr>
            <w:tcW w:w="7677" w:type="dxa"/>
            <w:gridSpan w:val="5"/>
            <w:vAlign w:val="center"/>
          </w:tcPr>
          <w:p w:rsidR="00911E47" w:rsidRPr="006E754A" w:rsidRDefault="00911E47" w:rsidP="00A5134D">
            <w:pPr>
              <w:jc w:val="center"/>
            </w:pPr>
            <w:r w:rsidRPr="006E754A">
              <w:t>Рекреационная нагрузка, чел-дни /га</w:t>
            </w:r>
          </w:p>
        </w:tc>
      </w:tr>
      <w:tr w:rsidR="00911E47" w:rsidRPr="006E754A" w:rsidTr="00690E8C">
        <w:trPr>
          <w:trHeight w:val="393"/>
          <w:tblHeader/>
        </w:trPr>
        <w:tc>
          <w:tcPr>
            <w:tcW w:w="1894" w:type="dxa"/>
            <w:vMerge/>
            <w:vAlign w:val="center"/>
          </w:tcPr>
          <w:p w:rsidR="00911E47" w:rsidRPr="006E754A" w:rsidRDefault="00911E47" w:rsidP="00A5134D">
            <w:pPr>
              <w:jc w:val="center"/>
            </w:pPr>
          </w:p>
        </w:tc>
        <w:tc>
          <w:tcPr>
            <w:tcW w:w="1533" w:type="dxa"/>
            <w:vAlign w:val="center"/>
          </w:tcPr>
          <w:p w:rsidR="00911E47" w:rsidRPr="006E754A" w:rsidRDefault="00911E47" w:rsidP="00A5134D">
            <w:pPr>
              <w:jc w:val="center"/>
            </w:pPr>
            <w:r w:rsidRPr="006E754A">
              <w:t>1,4</w:t>
            </w:r>
          </w:p>
        </w:tc>
        <w:tc>
          <w:tcPr>
            <w:tcW w:w="1534" w:type="dxa"/>
            <w:vAlign w:val="center"/>
          </w:tcPr>
          <w:p w:rsidR="00911E47" w:rsidRPr="006E754A" w:rsidRDefault="00911E47" w:rsidP="00A5134D">
            <w:pPr>
              <w:jc w:val="center"/>
            </w:pPr>
            <w:r w:rsidRPr="006E754A">
              <w:t>2,9</w:t>
            </w:r>
          </w:p>
        </w:tc>
        <w:tc>
          <w:tcPr>
            <w:tcW w:w="1534" w:type="dxa"/>
            <w:vAlign w:val="center"/>
          </w:tcPr>
          <w:p w:rsidR="00911E47" w:rsidRPr="006E754A" w:rsidRDefault="00911E47" w:rsidP="00A5134D">
            <w:pPr>
              <w:jc w:val="center"/>
            </w:pPr>
            <w:r w:rsidRPr="006E754A">
              <w:t>5,0</w:t>
            </w:r>
          </w:p>
        </w:tc>
        <w:tc>
          <w:tcPr>
            <w:tcW w:w="1534" w:type="dxa"/>
            <w:vAlign w:val="center"/>
          </w:tcPr>
          <w:p w:rsidR="00911E47" w:rsidRPr="006E754A" w:rsidRDefault="00911E47" w:rsidP="00A5134D">
            <w:pPr>
              <w:jc w:val="center"/>
            </w:pPr>
            <w:r w:rsidRPr="006E754A">
              <w:t>8,0</w:t>
            </w:r>
          </w:p>
        </w:tc>
        <w:tc>
          <w:tcPr>
            <w:tcW w:w="1542" w:type="dxa"/>
            <w:vAlign w:val="center"/>
          </w:tcPr>
          <w:p w:rsidR="00911E47" w:rsidRPr="006E754A" w:rsidRDefault="00911E47" w:rsidP="00A5134D">
            <w:pPr>
              <w:jc w:val="center"/>
            </w:pPr>
            <w:r w:rsidRPr="006E754A">
              <w:t>11,9</w:t>
            </w:r>
          </w:p>
        </w:tc>
      </w:tr>
      <w:tr w:rsidR="00911E47" w:rsidRPr="006E754A">
        <w:tc>
          <w:tcPr>
            <w:tcW w:w="1894" w:type="dxa"/>
            <w:vMerge w:val="restart"/>
            <w:vAlign w:val="center"/>
          </w:tcPr>
          <w:p w:rsidR="00911E47" w:rsidRPr="006E754A" w:rsidRDefault="00911E47" w:rsidP="00A5134D">
            <w:pPr>
              <w:jc w:val="center"/>
            </w:pPr>
            <w:r w:rsidRPr="006E754A">
              <w:t>Сосна, липа</w:t>
            </w:r>
          </w:p>
        </w:tc>
        <w:tc>
          <w:tcPr>
            <w:tcW w:w="1533" w:type="dxa"/>
          </w:tcPr>
          <w:p w:rsidR="00911E47" w:rsidRPr="006E754A" w:rsidRDefault="00911E47" w:rsidP="00A5134D">
            <w:pPr>
              <w:jc w:val="center"/>
              <w:rPr>
                <w:vertAlign w:val="subscript"/>
              </w:rPr>
            </w:pPr>
            <w:r w:rsidRPr="006E754A">
              <w:t>А</w:t>
            </w:r>
            <w:r w:rsidRPr="006E754A">
              <w:rPr>
                <w:vertAlign w:val="subscript"/>
              </w:rPr>
              <w:t>0-1</w:t>
            </w:r>
            <w:r w:rsidRPr="006E754A">
              <w:t>, А</w:t>
            </w:r>
            <w:r w:rsidRPr="006E754A">
              <w:rPr>
                <w:vertAlign w:val="subscript"/>
              </w:rPr>
              <w:t>4-5</w:t>
            </w:r>
          </w:p>
        </w:tc>
        <w:tc>
          <w:tcPr>
            <w:tcW w:w="1534" w:type="dxa"/>
          </w:tcPr>
          <w:p w:rsidR="00911E47" w:rsidRPr="006E754A" w:rsidRDefault="00911E47" w:rsidP="00A5134D">
            <w:pPr>
              <w:jc w:val="center"/>
              <w:rPr>
                <w:vertAlign w:val="subscript"/>
              </w:rPr>
            </w:pPr>
            <w:r w:rsidRPr="006E754A">
              <w:t>А</w:t>
            </w:r>
            <w:r w:rsidRPr="006E754A">
              <w:rPr>
                <w:vertAlign w:val="subscript"/>
              </w:rPr>
              <w:t>2</w:t>
            </w:r>
            <w:r w:rsidRPr="006E754A">
              <w:t>, В</w:t>
            </w:r>
            <w:r w:rsidRPr="006E754A">
              <w:rPr>
                <w:vertAlign w:val="subscript"/>
              </w:rPr>
              <w:t>1</w:t>
            </w:r>
          </w:p>
        </w:tc>
        <w:tc>
          <w:tcPr>
            <w:tcW w:w="1534" w:type="dxa"/>
          </w:tcPr>
          <w:p w:rsidR="00911E47" w:rsidRPr="006E754A" w:rsidRDefault="00911E47" w:rsidP="00A5134D">
            <w:pPr>
              <w:jc w:val="center"/>
              <w:rPr>
                <w:vertAlign w:val="subscript"/>
              </w:rPr>
            </w:pPr>
            <w:r w:rsidRPr="006E754A">
              <w:t>А</w:t>
            </w:r>
            <w:r w:rsidRPr="006E754A">
              <w:rPr>
                <w:vertAlign w:val="subscript"/>
              </w:rPr>
              <w:t>3</w:t>
            </w:r>
            <w:r w:rsidRPr="006E754A">
              <w:t>, В</w:t>
            </w:r>
            <w:r w:rsidRPr="006E754A">
              <w:rPr>
                <w:vertAlign w:val="subscript"/>
              </w:rPr>
              <w:t>1-2</w:t>
            </w:r>
          </w:p>
        </w:tc>
        <w:tc>
          <w:tcPr>
            <w:tcW w:w="1534" w:type="dxa"/>
          </w:tcPr>
          <w:p w:rsidR="00911E47" w:rsidRPr="006E754A" w:rsidRDefault="00911E47" w:rsidP="00A5134D">
            <w:pPr>
              <w:jc w:val="center"/>
            </w:pPr>
            <w:r w:rsidRPr="006E754A">
              <w:t>В</w:t>
            </w:r>
            <w:r w:rsidRPr="006E754A">
              <w:rPr>
                <w:vertAlign w:val="subscript"/>
              </w:rPr>
              <w:t>3</w:t>
            </w:r>
          </w:p>
        </w:tc>
        <w:tc>
          <w:tcPr>
            <w:tcW w:w="1542" w:type="dxa"/>
          </w:tcPr>
          <w:p w:rsidR="00911E47" w:rsidRPr="006E754A" w:rsidRDefault="00911E47" w:rsidP="00A5134D">
            <w:pPr>
              <w:jc w:val="center"/>
            </w:pPr>
            <w:r w:rsidRPr="006E754A">
              <w:t>-</w:t>
            </w:r>
          </w:p>
        </w:tc>
      </w:tr>
      <w:tr w:rsidR="00911E47" w:rsidRPr="006E754A">
        <w:tc>
          <w:tcPr>
            <w:tcW w:w="1894" w:type="dxa"/>
            <w:vMerge/>
            <w:vAlign w:val="center"/>
          </w:tcPr>
          <w:p w:rsidR="00911E47" w:rsidRPr="006E754A" w:rsidRDefault="00911E47" w:rsidP="00A5134D">
            <w:pPr>
              <w:jc w:val="center"/>
            </w:pPr>
          </w:p>
        </w:tc>
        <w:tc>
          <w:tcPr>
            <w:tcW w:w="1533" w:type="dxa"/>
          </w:tcPr>
          <w:p w:rsidR="00911E47" w:rsidRPr="006E754A" w:rsidRDefault="00911E47" w:rsidP="00A5134D">
            <w:pPr>
              <w:jc w:val="center"/>
            </w:pPr>
            <w:r w:rsidRPr="006E754A">
              <w:t>В</w:t>
            </w:r>
            <w:r w:rsidRPr="006E754A">
              <w:rPr>
                <w:vertAlign w:val="subscript"/>
              </w:rPr>
              <w:t>0</w:t>
            </w:r>
            <w:r w:rsidRPr="006E754A">
              <w:t>, В</w:t>
            </w:r>
            <w:r w:rsidRPr="006E754A">
              <w:rPr>
                <w:vertAlign w:val="subscript"/>
              </w:rPr>
              <w:t>5</w:t>
            </w:r>
          </w:p>
        </w:tc>
        <w:tc>
          <w:tcPr>
            <w:tcW w:w="1534" w:type="dxa"/>
          </w:tcPr>
          <w:p w:rsidR="00911E47" w:rsidRPr="006E754A" w:rsidRDefault="00911E47" w:rsidP="00A5134D">
            <w:pPr>
              <w:jc w:val="center"/>
            </w:pPr>
            <w:r w:rsidRPr="006E754A">
              <w:t>С</w:t>
            </w:r>
            <w:r w:rsidRPr="006E754A">
              <w:rPr>
                <w:vertAlign w:val="subscript"/>
              </w:rPr>
              <w:t>0</w:t>
            </w:r>
            <w:r w:rsidRPr="006E754A">
              <w:t>, Д</w:t>
            </w:r>
            <w:r w:rsidRPr="006E754A">
              <w:rPr>
                <w:vertAlign w:val="subscript"/>
              </w:rPr>
              <w:t>0</w:t>
            </w:r>
          </w:p>
        </w:tc>
        <w:tc>
          <w:tcPr>
            <w:tcW w:w="1534" w:type="dxa"/>
          </w:tcPr>
          <w:p w:rsidR="00911E47" w:rsidRPr="006E754A" w:rsidRDefault="00911E47" w:rsidP="00A5134D">
            <w:pPr>
              <w:jc w:val="center"/>
            </w:pPr>
            <w:r w:rsidRPr="006E754A">
              <w:t>С</w:t>
            </w:r>
            <w:r w:rsidRPr="006E754A">
              <w:rPr>
                <w:vertAlign w:val="subscript"/>
              </w:rPr>
              <w:t>1,</w:t>
            </w:r>
            <w:r w:rsidRPr="006E754A">
              <w:t xml:space="preserve">  Д</w:t>
            </w:r>
            <w:r w:rsidRPr="006E754A">
              <w:rPr>
                <w:vertAlign w:val="subscript"/>
              </w:rPr>
              <w:t>1</w:t>
            </w:r>
          </w:p>
        </w:tc>
        <w:tc>
          <w:tcPr>
            <w:tcW w:w="1534" w:type="dxa"/>
          </w:tcPr>
          <w:p w:rsidR="00911E47" w:rsidRPr="006E754A" w:rsidRDefault="00911E47" w:rsidP="00A5134D">
            <w:pPr>
              <w:jc w:val="center"/>
              <w:rPr>
                <w:vertAlign w:val="subscript"/>
              </w:rPr>
            </w:pPr>
            <w:r w:rsidRPr="006E754A">
              <w:t>С</w:t>
            </w:r>
            <w:r w:rsidRPr="006E754A">
              <w:rPr>
                <w:vertAlign w:val="subscript"/>
              </w:rPr>
              <w:t>2</w:t>
            </w:r>
            <w:r w:rsidRPr="006E754A">
              <w:t>, С</w:t>
            </w:r>
            <w:r w:rsidRPr="006E754A">
              <w:rPr>
                <w:vertAlign w:val="subscript"/>
              </w:rPr>
              <w:t>3</w:t>
            </w:r>
          </w:p>
        </w:tc>
        <w:tc>
          <w:tcPr>
            <w:tcW w:w="1542" w:type="dxa"/>
          </w:tcPr>
          <w:p w:rsidR="00911E47" w:rsidRPr="006E754A" w:rsidRDefault="00911E47" w:rsidP="00A5134D">
            <w:pPr>
              <w:jc w:val="center"/>
            </w:pPr>
            <w:r w:rsidRPr="006E754A">
              <w:t>-</w:t>
            </w:r>
          </w:p>
        </w:tc>
      </w:tr>
      <w:tr w:rsidR="00911E47" w:rsidRPr="006E754A">
        <w:tc>
          <w:tcPr>
            <w:tcW w:w="1894" w:type="dxa"/>
            <w:vMerge/>
            <w:vAlign w:val="center"/>
          </w:tcPr>
          <w:p w:rsidR="00911E47" w:rsidRPr="006E754A" w:rsidRDefault="00911E47" w:rsidP="00A5134D">
            <w:pPr>
              <w:jc w:val="center"/>
            </w:pPr>
          </w:p>
        </w:tc>
        <w:tc>
          <w:tcPr>
            <w:tcW w:w="1533" w:type="dxa"/>
          </w:tcPr>
          <w:p w:rsidR="00911E47" w:rsidRPr="006E754A" w:rsidRDefault="00911E47" w:rsidP="00A5134D">
            <w:pPr>
              <w:jc w:val="center"/>
            </w:pPr>
            <w:r w:rsidRPr="006E754A">
              <w:t>С</w:t>
            </w:r>
            <w:r w:rsidRPr="006E754A">
              <w:rPr>
                <w:vertAlign w:val="subscript"/>
              </w:rPr>
              <w:t>4</w:t>
            </w:r>
            <w:r w:rsidRPr="006E754A">
              <w:t>, С</w:t>
            </w:r>
            <w:r w:rsidRPr="006E754A">
              <w:rPr>
                <w:vertAlign w:val="subscript"/>
              </w:rPr>
              <w:t>5</w:t>
            </w:r>
          </w:p>
        </w:tc>
        <w:tc>
          <w:tcPr>
            <w:tcW w:w="1534" w:type="dxa"/>
          </w:tcPr>
          <w:p w:rsidR="00911E47" w:rsidRPr="006E754A" w:rsidRDefault="00911E47" w:rsidP="00A5134D">
            <w:pPr>
              <w:jc w:val="center"/>
            </w:pPr>
            <w:r w:rsidRPr="006E754A">
              <w:t>-</w:t>
            </w:r>
          </w:p>
        </w:tc>
        <w:tc>
          <w:tcPr>
            <w:tcW w:w="1534" w:type="dxa"/>
          </w:tcPr>
          <w:p w:rsidR="00911E47" w:rsidRPr="006E754A" w:rsidRDefault="00911E47" w:rsidP="00A5134D">
            <w:pPr>
              <w:jc w:val="center"/>
            </w:pPr>
            <w:r w:rsidRPr="006E754A">
              <w:t>-</w:t>
            </w:r>
          </w:p>
        </w:tc>
        <w:tc>
          <w:tcPr>
            <w:tcW w:w="1534" w:type="dxa"/>
          </w:tcPr>
          <w:p w:rsidR="00911E47" w:rsidRPr="006E754A" w:rsidRDefault="00911E47" w:rsidP="00A5134D">
            <w:pPr>
              <w:jc w:val="center"/>
            </w:pPr>
            <w:r w:rsidRPr="006E754A">
              <w:t>Д</w:t>
            </w:r>
            <w:r w:rsidRPr="006E754A">
              <w:rPr>
                <w:vertAlign w:val="subscript"/>
              </w:rPr>
              <w:t>2</w:t>
            </w:r>
            <w:r w:rsidRPr="006E754A">
              <w:t>, Д</w:t>
            </w:r>
            <w:r w:rsidRPr="006E754A">
              <w:rPr>
                <w:vertAlign w:val="subscript"/>
              </w:rPr>
              <w:t>3</w:t>
            </w:r>
          </w:p>
        </w:tc>
        <w:tc>
          <w:tcPr>
            <w:tcW w:w="1542" w:type="dxa"/>
          </w:tcPr>
          <w:p w:rsidR="00911E47" w:rsidRPr="006E754A" w:rsidRDefault="00911E47" w:rsidP="00A5134D">
            <w:pPr>
              <w:jc w:val="center"/>
            </w:pPr>
            <w:r w:rsidRPr="006E754A">
              <w:t>-</w:t>
            </w:r>
          </w:p>
        </w:tc>
      </w:tr>
      <w:tr w:rsidR="00911E47" w:rsidRPr="006E754A">
        <w:tc>
          <w:tcPr>
            <w:tcW w:w="1894" w:type="dxa"/>
            <w:vMerge/>
            <w:vAlign w:val="center"/>
          </w:tcPr>
          <w:p w:rsidR="00911E47" w:rsidRPr="006E754A" w:rsidRDefault="00911E47" w:rsidP="00A5134D">
            <w:pPr>
              <w:jc w:val="center"/>
            </w:pPr>
          </w:p>
        </w:tc>
        <w:tc>
          <w:tcPr>
            <w:tcW w:w="1533" w:type="dxa"/>
          </w:tcPr>
          <w:p w:rsidR="00911E47" w:rsidRPr="006E754A" w:rsidRDefault="00911E47" w:rsidP="00A5134D">
            <w:pPr>
              <w:jc w:val="center"/>
              <w:rPr>
                <w:vertAlign w:val="subscript"/>
              </w:rPr>
            </w:pPr>
            <w:r w:rsidRPr="006E754A">
              <w:t>Д</w:t>
            </w:r>
            <w:r w:rsidRPr="006E754A">
              <w:rPr>
                <w:vertAlign w:val="subscript"/>
              </w:rPr>
              <w:t>4</w:t>
            </w:r>
            <w:r w:rsidRPr="006E754A">
              <w:t>, Д</w:t>
            </w:r>
            <w:r w:rsidRPr="006E754A">
              <w:rPr>
                <w:vertAlign w:val="subscript"/>
              </w:rPr>
              <w:t>5</w:t>
            </w:r>
          </w:p>
        </w:tc>
        <w:tc>
          <w:tcPr>
            <w:tcW w:w="1534" w:type="dxa"/>
          </w:tcPr>
          <w:p w:rsidR="00911E47" w:rsidRPr="006E754A" w:rsidRDefault="00911E47" w:rsidP="00A5134D">
            <w:pPr>
              <w:jc w:val="center"/>
            </w:pPr>
          </w:p>
        </w:tc>
        <w:tc>
          <w:tcPr>
            <w:tcW w:w="1534" w:type="dxa"/>
          </w:tcPr>
          <w:p w:rsidR="00911E47" w:rsidRPr="006E754A" w:rsidRDefault="00911E47" w:rsidP="00A5134D">
            <w:pPr>
              <w:jc w:val="center"/>
            </w:pPr>
          </w:p>
        </w:tc>
        <w:tc>
          <w:tcPr>
            <w:tcW w:w="1534" w:type="dxa"/>
          </w:tcPr>
          <w:p w:rsidR="00911E47" w:rsidRPr="006E754A" w:rsidRDefault="00911E47" w:rsidP="00A5134D">
            <w:pPr>
              <w:jc w:val="center"/>
            </w:pPr>
          </w:p>
        </w:tc>
        <w:tc>
          <w:tcPr>
            <w:tcW w:w="1542" w:type="dxa"/>
          </w:tcPr>
          <w:p w:rsidR="00911E47" w:rsidRPr="006E754A" w:rsidRDefault="00911E47" w:rsidP="00A5134D">
            <w:pPr>
              <w:jc w:val="center"/>
            </w:pPr>
          </w:p>
        </w:tc>
      </w:tr>
      <w:tr w:rsidR="00911E47" w:rsidRPr="006E754A">
        <w:tc>
          <w:tcPr>
            <w:tcW w:w="1894" w:type="dxa"/>
            <w:vMerge w:val="restart"/>
            <w:vAlign w:val="center"/>
          </w:tcPr>
          <w:p w:rsidR="00911E47" w:rsidRPr="006E754A" w:rsidRDefault="00D06A78" w:rsidP="00A5134D">
            <w:pPr>
              <w:jc w:val="center"/>
            </w:pPr>
            <w:r w:rsidRPr="006E754A">
              <w:t>Дуб, к</w:t>
            </w:r>
            <w:r w:rsidR="00911E47" w:rsidRPr="006E754A">
              <w:t>лен остр.</w:t>
            </w:r>
          </w:p>
        </w:tc>
        <w:tc>
          <w:tcPr>
            <w:tcW w:w="1533" w:type="dxa"/>
          </w:tcPr>
          <w:p w:rsidR="00911E47" w:rsidRPr="006E754A" w:rsidRDefault="00911E47" w:rsidP="00A5134D">
            <w:pPr>
              <w:jc w:val="center"/>
              <w:rPr>
                <w:vertAlign w:val="subscript"/>
              </w:rPr>
            </w:pPr>
            <w:r w:rsidRPr="006E754A">
              <w:t>В</w:t>
            </w:r>
            <w:r w:rsidRPr="006E754A">
              <w:rPr>
                <w:vertAlign w:val="subscript"/>
              </w:rPr>
              <w:t>4</w:t>
            </w:r>
            <w:r w:rsidRPr="006E754A">
              <w:t>, В</w:t>
            </w:r>
            <w:r w:rsidRPr="006E754A">
              <w:rPr>
                <w:vertAlign w:val="subscript"/>
              </w:rPr>
              <w:t>5</w:t>
            </w:r>
          </w:p>
        </w:tc>
        <w:tc>
          <w:tcPr>
            <w:tcW w:w="1534" w:type="dxa"/>
          </w:tcPr>
          <w:p w:rsidR="00911E47" w:rsidRPr="006E754A" w:rsidRDefault="00911E47" w:rsidP="00A5134D">
            <w:pPr>
              <w:jc w:val="center"/>
              <w:rPr>
                <w:vertAlign w:val="subscript"/>
              </w:rPr>
            </w:pPr>
            <w:r w:rsidRPr="006E754A">
              <w:t>В</w:t>
            </w:r>
            <w:r w:rsidRPr="006E754A">
              <w:rPr>
                <w:vertAlign w:val="subscript"/>
              </w:rPr>
              <w:t>2</w:t>
            </w:r>
            <w:r w:rsidRPr="006E754A">
              <w:t>, В</w:t>
            </w:r>
            <w:r w:rsidRPr="006E754A">
              <w:rPr>
                <w:vertAlign w:val="subscript"/>
              </w:rPr>
              <w:t>3</w:t>
            </w:r>
          </w:p>
        </w:tc>
        <w:tc>
          <w:tcPr>
            <w:tcW w:w="1534" w:type="dxa"/>
          </w:tcPr>
          <w:p w:rsidR="00911E47" w:rsidRPr="006E754A" w:rsidRDefault="00911E47" w:rsidP="00A5134D">
            <w:pPr>
              <w:jc w:val="center"/>
            </w:pPr>
            <w:r w:rsidRPr="006E754A">
              <w:t>С</w:t>
            </w:r>
            <w:r w:rsidRPr="006E754A">
              <w:rPr>
                <w:vertAlign w:val="subscript"/>
              </w:rPr>
              <w:t>2</w:t>
            </w:r>
            <w:r w:rsidRPr="006E754A">
              <w:t>, Д</w:t>
            </w:r>
            <w:r w:rsidRPr="006E754A">
              <w:rPr>
                <w:vertAlign w:val="subscript"/>
              </w:rPr>
              <w:t>1</w:t>
            </w:r>
          </w:p>
        </w:tc>
        <w:tc>
          <w:tcPr>
            <w:tcW w:w="1534" w:type="dxa"/>
          </w:tcPr>
          <w:p w:rsidR="00911E47" w:rsidRPr="006E754A" w:rsidRDefault="00911E47" w:rsidP="00A5134D">
            <w:pPr>
              <w:jc w:val="center"/>
              <w:rPr>
                <w:vertAlign w:val="subscript"/>
              </w:rPr>
            </w:pPr>
            <w:r w:rsidRPr="006E754A">
              <w:t>С</w:t>
            </w:r>
            <w:r w:rsidRPr="006E754A">
              <w:rPr>
                <w:vertAlign w:val="subscript"/>
              </w:rPr>
              <w:t>3</w:t>
            </w:r>
            <w:r w:rsidRPr="006E754A">
              <w:t>, Д</w:t>
            </w:r>
            <w:r w:rsidRPr="006E754A">
              <w:rPr>
                <w:vertAlign w:val="subscript"/>
              </w:rPr>
              <w:t>2</w:t>
            </w:r>
          </w:p>
        </w:tc>
        <w:tc>
          <w:tcPr>
            <w:tcW w:w="1542" w:type="dxa"/>
          </w:tcPr>
          <w:p w:rsidR="00911E47" w:rsidRPr="006E754A" w:rsidRDefault="00911E47" w:rsidP="00A5134D">
            <w:pPr>
              <w:jc w:val="center"/>
            </w:pPr>
            <w:r w:rsidRPr="006E754A">
              <w:t>-</w:t>
            </w:r>
          </w:p>
        </w:tc>
      </w:tr>
      <w:tr w:rsidR="00911E47" w:rsidRPr="006E754A">
        <w:tc>
          <w:tcPr>
            <w:tcW w:w="1894" w:type="dxa"/>
            <w:vMerge/>
            <w:vAlign w:val="center"/>
          </w:tcPr>
          <w:p w:rsidR="00911E47" w:rsidRPr="006E754A" w:rsidRDefault="00911E47" w:rsidP="00A5134D">
            <w:pPr>
              <w:jc w:val="center"/>
            </w:pPr>
          </w:p>
        </w:tc>
        <w:tc>
          <w:tcPr>
            <w:tcW w:w="1533" w:type="dxa"/>
          </w:tcPr>
          <w:p w:rsidR="00911E47" w:rsidRPr="006E754A" w:rsidRDefault="00911E47" w:rsidP="00A5134D">
            <w:pPr>
              <w:jc w:val="center"/>
            </w:pPr>
            <w:r w:rsidRPr="006E754A">
              <w:t>С</w:t>
            </w:r>
            <w:r w:rsidRPr="006E754A">
              <w:rPr>
                <w:vertAlign w:val="subscript"/>
              </w:rPr>
              <w:t>0</w:t>
            </w:r>
            <w:r w:rsidRPr="006E754A">
              <w:t>, С</w:t>
            </w:r>
            <w:r w:rsidRPr="006E754A">
              <w:rPr>
                <w:vertAlign w:val="subscript"/>
              </w:rPr>
              <w:t>5</w:t>
            </w:r>
          </w:p>
        </w:tc>
        <w:tc>
          <w:tcPr>
            <w:tcW w:w="1534" w:type="dxa"/>
          </w:tcPr>
          <w:p w:rsidR="00911E47" w:rsidRPr="006E754A" w:rsidRDefault="00911E47" w:rsidP="00A5134D">
            <w:pPr>
              <w:jc w:val="center"/>
              <w:rPr>
                <w:vertAlign w:val="subscript"/>
              </w:rPr>
            </w:pPr>
            <w:r w:rsidRPr="006E754A">
              <w:t>С</w:t>
            </w:r>
            <w:r w:rsidRPr="006E754A">
              <w:rPr>
                <w:vertAlign w:val="subscript"/>
              </w:rPr>
              <w:t>1</w:t>
            </w:r>
            <w:r w:rsidRPr="006E754A">
              <w:t>, С</w:t>
            </w:r>
            <w:r w:rsidRPr="006E754A">
              <w:rPr>
                <w:vertAlign w:val="subscript"/>
              </w:rPr>
              <w:t>4</w:t>
            </w:r>
          </w:p>
        </w:tc>
        <w:tc>
          <w:tcPr>
            <w:tcW w:w="1534" w:type="dxa"/>
          </w:tcPr>
          <w:p w:rsidR="00911E47" w:rsidRPr="006E754A" w:rsidRDefault="00911E47" w:rsidP="00A5134D">
            <w:pPr>
              <w:jc w:val="center"/>
            </w:pPr>
          </w:p>
        </w:tc>
        <w:tc>
          <w:tcPr>
            <w:tcW w:w="1534" w:type="dxa"/>
          </w:tcPr>
          <w:p w:rsidR="00911E47" w:rsidRPr="006E754A" w:rsidRDefault="00911E47" w:rsidP="00A5134D">
            <w:pPr>
              <w:jc w:val="center"/>
              <w:rPr>
                <w:vertAlign w:val="subscript"/>
              </w:rPr>
            </w:pPr>
            <w:r w:rsidRPr="006E754A">
              <w:t>Д</w:t>
            </w:r>
            <w:r w:rsidRPr="006E754A">
              <w:rPr>
                <w:vertAlign w:val="subscript"/>
              </w:rPr>
              <w:t>3</w:t>
            </w:r>
          </w:p>
        </w:tc>
        <w:tc>
          <w:tcPr>
            <w:tcW w:w="1542" w:type="dxa"/>
          </w:tcPr>
          <w:p w:rsidR="00911E47" w:rsidRPr="006E754A" w:rsidRDefault="00911E47" w:rsidP="00A5134D">
            <w:pPr>
              <w:jc w:val="center"/>
            </w:pPr>
            <w:r w:rsidRPr="006E754A">
              <w:t>-</w:t>
            </w:r>
          </w:p>
        </w:tc>
      </w:tr>
      <w:tr w:rsidR="00911E47" w:rsidRPr="006E754A">
        <w:tc>
          <w:tcPr>
            <w:tcW w:w="1894" w:type="dxa"/>
            <w:vMerge/>
            <w:vAlign w:val="center"/>
          </w:tcPr>
          <w:p w:rsidR="00911E47" w:rsidRPr="006E754A" w:rsidRDefault="00911E47" w:rsidP="00A5134D">
            <w:pPr>
              <w:jc w:val="center"/>
            </w:pPr>
          </w:p>
        </w:tc>
        <w:tc>
          <w:tcPr>
            <w:tcW w:w="1533" w:type="dxa"/>
          </w:tcPr>
          <w:p w:rsidR="00911E47" w:rsidRPr="006E754A" w:rsidRDefault="00911E47" w:rsidP="00A5134D">
            <w:pPr>
              <w:jc w:val="center"/>
              <w:rPr>
                <w:vertAlign w:val="subscript"/>
              </w:rPr>
            </w:pPr>
            <w:r w:rsidRPr="006E754A">
              <w:t>Д</w:t>
            </w:r>
            <w:r w:rsidRPr="006E754A">
              <w:rPr>
                <w:vertAlign w:val="subscript"/>
              </w:rPr>
              <w:t>5</w:t>
            </w:r>
          </w:p>
        </w:tc>
        <w:tc>
          <w:tcPr>
            <w:tcW w:w="1534" w:type="dxa"/>
          </w:tcPr>
          <w:p w:rsidR="00911E47" w:rsidRPr="006E754A" w:rsidRDefault="00911E47" w:rsidP="00A5134D">
            <w:pPr>
              <w:jc w:val="center"/>
              <w:rPr>
                <w:vertAlign w:val="subscript"/>
              </w:rPr>
            </w:pPr>
            <w:r w:rsidRPr="006E754A">
              <w:t>Д</w:t>
            </w:r>
            <w:r w:rsidRPr="006E754A">
              <w:rPr>
                <w:vertAlign w:val="subscript"/>
              </w:rPr>
              <w:t>0</w:t>
            </w:r>
            <w:r w:rsidRPr="006E754A">
              <w:t>, Д</w:t>
            </w:r>
            <w:r w:rsidRPr="006E754A">
              <w:rPr>
                <w:vertAlign w:val="subscript"/>
              </w:rPr>
              <w:t>4</w:t>
            </w:r>
          </w:p>
        </w:tc>
        <w:tc>
          <w:tcPr>
            <w:tcW w:w="1534" w:type="dxa"/>
          </w:tcPr>
          <w:p w:rsidR="00911E47" w:rsidRPr="006E754A" w:rsidRDefault="00911E47" w:rsidP="00A5134D">
            <w:pPr>
              <w:jc w:val="center"/>
            </w:pPr>
          </w:p>
        </w:tc>
        <w:tc>
          <w:tcPr>
            <w:tcW w:w="1534" w:type="dxa"/>
          </w:tcPr>
          <w:p w:rsidR="00911E47" w:rsidRPr="006E754A" w:rsidRDefault="00911E47" w:rsidP="00A5134D">
            <w:pPr>
              <w:jc w:val="center"/>
            </w:pPr>
          </w:p>
        </w:tc>
        <w:tc>
          <w:tcPr>
            <w:tcW w:w="1542" w:type="dxa"/>
          </w:tcPr>
          <w:p w:rsidR="00911E47" w:rsidRPr="006E754A" w:rsidRDefault="00911E47" w:rsidP="00A5134D">
            <w:pPr>
              <w:jc w:val="center"/>
            </w:pPr>
          </w:p>
        </w:tc>
      </w:tr>
      <w:tr w:rsidR="00911E47" w:rsidRPr="006E754A">
        <w:tc>
          <w:tcPr>
            <w:tcW w:w="1894" w:type="dxa"/>
            <w:vMerge w:val="restart"/>
            <w:vAlign w:val="center"/>
          </w:tcPr>
          <w:p w:rsidR="00911E47" w:rsidRPr="006E754A" w:rsidRDefault="00911E47" w:rsidP="00A5134D">
            <w:pPr>
              <w:jc w:val="center"/>
            </w:pPr>
            <w:r w:rsidRPr="006E754A">
              <w:t>Береза, осина, тополя</w:t>
            </w:r>
          </w:p>
        </w:tc>
        <w:tc>
          <w:tcPr>
            <w:tcW w:w="1533" w:type="dxa"/>
          </w:tcPr>
          <w:p w:rsidR="00911E47" w:rsidRPr="006E754A" w:rsidRDefault="00911E47" w:rsidP="00A5134D">
            <w:pPr>
              <w:jc w:val="center"/>
              <w:rPr>
                <w:vertAlign w:val="subscript"/>
              </w:rPr>
            </w:pPr>
            <w:r w:rsidRPr="006E754A">
              <w:t>А</w:t>
            </w:r>
            <w:r w:rsidRPr="006E754A">
              <w:rPr>
                <w:vertAlign w:val="subscript"/>
              </w:rPr>
              <w:t>4</w:t>
            </w:r>
            <w:r w:rsidRPr="006E754A">
              <w:t>, А</w:t>
            </w:r>
            <w:r w:rsidRPr="006E754A">
              <w:rPr>
                <w:vertAlign w:val="subscript"/>
              </w:rPr>
              <w:t>5</w:t>
            </w:r>
          </w:p>
        </w:tc>
        <w:tc>
          <w:tcPr>
            <w:tcW w:w="1534" w:type="dxa"/>
          </w:tcPr>
          <w:p w:rsidR="00911E47" w:rsidRPr="006E754A" w:rsidRDefault="00911E47" w:rsidP="00A5134D">
            <w:pPr>
              <w:jc w:val="center"/>
            </w:pPr>
            <w:r w:rsidRPr="006E754A">
              <w:t>А</w:t>
            </w:r>
            <w:r w:rsidRPr="006E754A">
              <w:rPr>
                <w:vertAlign w:val="subscript"/>
              </w:rPr>
              <w:t>2</w:t>
            </w:r>
            <w:r w:rsidRPr="006E754A">
              <w:t>, А</w:t>
            </w:r>
            <w:r w:rsidRPr="006E754A">
              <w:rPr>
                <w:vertAlign w:val="subscript"/>
              </w:rPr>
              <w:t>3</w:t>
            </w:r>
          </w:p>
        </w:tc>
        <w:tc>
          <w:tcPr>
            <w:tcW w:w="1534" w:type="dxa"/>
          </w:tcPr>
          <w:p w:rsidR="00911E47" w:rsidRPr="006E754A" w:rsidRDefault="00911E47" w:rsidP="00A5134D">
            <w:pPr>
              <w:jc w:val="center"/>
              <w:rPr>
                <w:vertAlign w:val="subscript"/>
              </w:rPr>
            </w:pPr>
            <w:r w:rsidRPr="006E754A">
              <w:t>В</w:t>
            </w:r>
            <w:r w:rsidRPr="006E754A">
              <w:rPr>
                <w:vertAlign w:val="subscript"/>
              </w:rPr>
              <w:t>2</w:t>
            </w:r>
            <w:r w:rsidRPr="006E754A">
              <w:t>, С</w:t>
            </w:r>
            <w:r w:rsidRPr="006E754A">
              <w:rPr>
                <w:vertAlign w:val="subscript"/>
              </w:rPr>
              <w:t>1</w:t>
            </w:r>
          </w:p>
        </w:tc>
        <w:tc>
          <w:tcPr>
            <w:tcW w:w="1534" w:type="dxa"/>
          </w:tcPr>
          <w:p w:rsidR="00911E47" w:rsidRPr="006E754A" w:rsidRDefault="00911E47" w:rsidP="00A5134D">
            <w:pPr>
              <w:jc w:val="center"/>
            </w:pPr>
            <w:r w:rsidRPr="006E754A">
              <w:t>В</w:t>
            </w:r>
            <w:r w:rsidRPr="006E754A">
              <w:rPr>
                <w:vertAlign w:val="subscript"/>
              </w:rPr>
              <w:t>3</w:t>
            </w:r>
            <w:r w:rsidRPr="006E754A">
              <w:t>, С</w:t>
            </w:r>
            <w:r w:rsidRPr="006E754A">
              <w:rPr>
                <w:vertAlign w:val="subscript"/>
              </w:rPr>
              <w:t>2</w:t>
            </w:r>
          </w:p>
        </w:tc>
        <w:tc>
          <w:tcPr>
            <w:tcW w:w="1542" w:type="dxa"/>
          </w:tcPr>
          <w:p w:rsidR="00911E47" w:rsidRPr="006E754A" w:rsidRDefault="00911E47" w:rsidP="00A5134D">
            <w:pPr>
              <w:jc w:val="center"/>
              <w:rPr>
                <w:vertAlign w:val="subscript"/>
              </w:rPr>
            </w:pPr>
            <w:r w:rsidRPr="006E754A">
              <w:t>С</w:t>
            </w:r>
            <w:r w:rsidRPr="006E754A">
              <w:rPr>
                <w:vertAlign w:val="subscript"/>
              </w:rPr>
              <w:t>3</w:t>
            </w:r>
            <w:r w:rsidRPr="006E754A">
              <w:t>, Д</w:t>
            </w:r>
            <w:r w:rsidRPr="006E754A">
              <w:rPr>
                <w:vertAlign w:val="subscript"/>
              </w:rPr>
              <w:t>3</w:t>
            </w:r>
          </w:p>
        </w:tc>
      </w:tr>
      <w:tr w:rsidR="00911E47" w:rsidRPr="006E754A">
        <w:tc>
          <w:tcPr>
            <w:tcW w:w="1894" w:type="dxa"/>
            <w:vMerge/>
            <w:vAlign w:val="center"/>
          </w:tcPr>
          <w:p w:rsidR="00911E47" w:rsidRPr="006E754A" w:rsidRDefault="00911E47" w:rsidP="00A5134D">
            <w:pPr>
              <w:jc w:val="center"/>
            </w:pPr>
          </w:p>
        </w:tc>
        <w:tc>
          <w:tcPr>
            <w:tcW w:w="1533" w:type="dxa"/>
          </w:tcPr>
          <w:p w:rsidR="00911E47" w:rsidRPr="006E754A" w:rsidRDefault="00911E47" w:rsidP="00A5134D">
            <w:pPr>
              <w:jc w:val="center"/>
            </w:pPr>
            <w:r w:rsidRPr="006E754A">
              <w:t>В</w:t>
            </w:r>
            <w:r w:rsidRPr="006E754A">
              <w:rPr>
                <w:vertAlign w:val="subscript"/>
              </w:rPr>
              <w:t>0</w:t>
            </w:r>
            <w:r w:rsidRPr="006E754A">
              <w:t>, В</w:t>
            </w:r>
            <w:r w:rsidRPr="006E754A">
              <w:rPr>
                <w:vertAlign w:val="subscript"/>
              </w:rPr>
              <w:t>5</w:t>
            </w:r>
          </w:p>
        </w:tc>
        <w:tc>
          <w:tcPr>
            <w:tcW w:w="1534" w:type="dxa"/>
          </w:tcPr>
          <w:p w:rsidR="00911E47" w:rsidRPr="006E754A" w:rsidRDefault="00911E47" w:rsidP="00A5134D">
            <w:pPr>
              <w:jc w:val="center"/>
            </w:pPr>
            <w:r w:rsidRPr="006E754A">
              <w:t>В</w:t>
            </w:r>
            <w:r w:rsidRPr="006E754A">
              <w:rPr>
                <w:vertAlign w:val="subscript"/>
              </w:rPr>
              <w:t>1</w:t>
            </w:r>
            <w:r w:rsidRPr="006E754A">
              <w:t>, В</w:t>
            </w:r>
            <w:r w:rsidRPr="006E754A">
              <w:rPr>
                <w:vertAlign w:val="subscript"/>
              </w:rPr>
              <w:t>4</w:t>
            </w:r>
          </w:p>
        </w:tc>
        <w:tc>
          <w:tcPr>
            <w:tcW w:w="1534" w:type="dxa"/>
          </w:tcPr>
          <w:p w:rsidR="00911E47" w:rsidRPr="006E754A" w:rsidRDefault="00911E47" w:rsidP="00A5134D">
            <w:pPr>
              <w:jc w:val="center"/>
            </w:pPr>
            <w:r w:rsidRPr="006E754A">
              <w:t>С</w:t>
            </w:r>
            <w:r w:rsidRPr="006E754A">
              <w:rPr>
                <w:vertAlign w:val="subscript"/>
              </w:rPr>
              <w:t>4</w:t>
            </w:r>
            <w:r w:rsidRPr="006E754A">
              <w:t>, Д</w:t>
            </w:r>
            <w:r w:rsidRPr="006E754A">
              <w:rPr>
                <w:vertAlign w:val="subscript"/>
              </w:rPr>
              <w:t>4</w:t>
            </w:r>
          </w:p>
        </w:tc>
        <w:tc>
          <w:tcPr>
            <w:tcW w:w="1534" w:type="dxa"/>
          </w:tcPr>
          <w:p w:rsidR="00911E47" w:rsidRPr="006E754A" w:rsidRDefault="00911E47" w:rsidP="00A5134D">
            <w:pPr>
              <w:jc w:val="center"/>
            </w:pPr>
            <w:r w:rsidRPr="006E754A">
              <w:t>Д</w:t>
            </w:r>
            <w:r w:rsidRPr="006E754A">
              <w:rPr>
                <w:vertAlign w:val="subscript"/>
              </w:rPr>
              <w:t>1</w:t>
            </w:r>
          </w:p>
        </w:tc>
        <w:tc>
          <w:tcPr>
            <w:tcW w:w="1542" w:type="dxa"/>
          </w:tcPr>
          <w:p w:rsidR="00911E47" w:rsidRPr="006E754A" w:rsidRDefault="00911E47" w:rsidP="00A5134D">
            <w:pPr>
              <w:jc w:val="center"/>
              <w:rPr>
                <w:vertAlign w:val="subscript"/>
              </w:rPr>
            </w:pPr>
          </w:p>
        </w:tc>
      </w:tr>
      <w:tr w:rsidR="00911E47" w:rsidRPr="006E754A">
        <w:tc>
          <w:tcPr>
            <w:tcW w:w="1894" w:type="dxa"/>
            <w:vMerge/>
            <w:vAlign w:val="center"/>
          </w:tcPr>
          <w:p w:rsidR="00911E47" w:rsidRPr="006E754A" w:rsidRDefault="00911E47" w:rsidP="00A5134D">
            <w:pPr>
              <w:jc w:val="center"/>
            </w:pPr>
          </w:p>
        </w:tc>
        <w:tc>
          <w:tcPr>
            <w:tcW w:w="1533" w:type="dxa"/>
          </w:tcPr>
          <w:p w:rsidR="00911E47" w:rsidRPr="006E754A" w:rsidRDefault="00911E47" w:rsidP="00A5134D">
            <w:pPr>
              <w:jc w:val="center"/>
            </w:pPr>
            <w:r w:rsidRPr="006E754A">
              <w:t>С</w:t>
            </w:r>
            <w:r w:rsidRPr="006E754A">
              <w:rPr>
                <w:vertAlign w:val="subscript"/>
              </w:rPr>
              <w:t>5</w:t>
            </w:r>
            <w:r w:rsidRPr="006E754A">
              <w:t>, Д</w:t>
            </w:r>
            <w:r w:rsidRPr="006E754A">
              <w:rPr>
                <w:vertAlign w:val="subscript"/>
              </w:rPr>
              <w:t>5</w:t>
            </w:r>
          </w:p>
        </w:tc>
        <w:tc>
          <w:tcPr>
            <w:tcW w:w="1534" w:type="dxa"/>
          </w:tcPr>
          <w:p w:rsidR="00911E47" w:rsidRPr="006E754A" w:rsidRDefault="00911E47" w:rsidP="00A5134D">
            <w:pPr>
              <w:jc w:val="center"/>
              <w:rPr>
                <w:vertAlign w:val="subscript"/>
              </w:rPr>
            </w:pPr>
            <w:r w:rsidRPr="006E754A">
              <w:t>С</w:t>
            </w:r>
            <w:r w:rsidRPr="006E754A">
              <w:rPr>
                <w:vertAlign w:val="subscript"/>
              </w:rPr>
              <w:t>0</w:t>
            </w:r>
            <w:r w:rsidRPr="006E754A">
              <w:t>, Д</w:t>
            </w:r>
            <w:r w:rsidRPr="006E754A">
              <w:rPr>
                <w:vertAlign w:val="subscript"/>
              </w:rPr>
              <w:t>0</w:t>
            </w:r>
          </w:p>
        </w:tc>
        <w:tc>
          <w:tcPr>
            <w:tcW w:w="1534" w:type="dxa"/>
          </w:tcPr>
          <w:p w:rsidR="00911E47" w:rsidRPr="006E754A" w:rsidRDefault="00911E47" w:rsidP="00A5134D">
            <w:pPr>
              <w:jc w:val="center"/>
            </w:pPr>
          </w:p>
        </w:tc>
        <w:tc>
          <w:tcPr>
            <w:tcW w:w="1534" w:type="dxa"/>
          </w:tcPr>
          <w:p w:rsidR="00911E47" w:rsidRPr="006E754A" w:rsidRDefault="00911E47" w:rsidP="00A5134D">
            <w:pPr>
              <w:jc w:val="center"/>
            </w:pPr>
          </w:p>
        </w:tc>
        <w:tc>
          <w:tcPr>
            <w:tcW w:w="1542" w:type="dxa"/>
          </w:tcPr>
          <w:p w:rsidR="00911E47" w:rsidRPr="006E754A" w:rsidRDefault="00911E47" w:rsidP="00A5134D">
            <w:pPr>
              <w:jc w:val="center"/>
            </w:pPr>
          </w:p>
        </w:tc>
      </w:tr>
      <w:tr w:rsidR="00911E47" w:rsidRPr="006E754A">
        <w:tc>
          <w:tcPr>
            <w:tcW w:w="1894" w:type="dxa"/>
            <w:vMerge w:val="restart"/>
            <w:vAlign w:val="center"/>
          </w:tcPr>
          <w:p w:rsidR="00911E47" w:rsidRPr="006E754A" w:rsidRDefault="00D06A78" w:rsidP="00A5134D">
            <w:pPr>
              <w:jc w:val="center"/>
            </w:pPr>
            <w:r w:rsidRPr="006E754A">
              <w:t>Ольха, я</w:t>
            </w:r>
            <w:r w:rsidR="00911E47" w:rsidRPr="006E754A">
              <w:t>сень</w:t>
            </w:r>
          </w:p>
        </w:tc>
        <w:tc>
          <w:tcPr>
            <w:tcW w:w="1533" w:type="dxa"/>
          </w:tcPr>
          <w:p w:rsidR="00911E47" w:rsidRPr="006E754A" w:rsidRDefault="00911E47" w:rsidP="00A5134D">
            <w:pPr>
              <w:jc w:val="center"/>
            </w:pPr>
            <w:r w:rsidRPr="006E754A">
              <w:t>В</w:t>
            </w:r>
            <w:r w:rsidRPr="006E754A">
              <w:rPr>
                <w:vertAlign w:val="subscript"/>
              </w:rPr>
              <w:t>2</w:t>
            </w:r>
            <w:r w:rsidRPr="006E754A">
              <w:t>, В</w:t>
            </w:r>
            <w:r w:rsidRPr="006E754A">
              <w:rPr>
                <w:vertAlign w:val="subscript"/>
              </w:rPr>
              <w:t>3</w:t>
            </w:r>
            <w:r w:rsidRPr="006E754A">
              <w:t>, В</w:t>
            </w:r>
            <w:r w:rsidRPr="006E754A">
              <w:rPr>
                <w:vertAlign w:val="subscript"/>
              </w:rPr>
              <w:t>4</w:t>
            </w:r>
          </w:p>
        </w:tc>
        <w:tc>
          <w:tcPr>
            <w:tcW w:w="1534" w:type="dxa"/>
          </w:tcPr>
          <w:p w:rsidR="00911E47" w:rsidRPr="006E754A" w:rsidRDefault="00911E47" w:rsidP="00A5134D">
            <w:pPr>
              <w:jc w:val="center"/>
            </w:pPr>
            <w:r w:rsidRPr="006E754A">
              <w:t>С</w:t>
            </w:r>
            <w:r w:rsidRPr="006E754A">
              <w:rPr>
                <w:vertAlign w:val="subscript"/>
              </w:rPr>
              <w:t>4</w:t>
            </w:r>
            <w:r w:rsidRPr="006E754A">
              <w:t>, Д</w:t>
            </w:r>
            <w:r w:rsidRPr="006E754A">
              <w:rPr>
                <w:vertAlign w:val="subscript"/>
              </w:rPr>
              <w:t>2</w:t>
            </w:r>
          </w:p>
        </w:tc>
        <w:tc>
          <w:tcPr>
            <w:tcW w:w="1534" w:type="dxa"/>
          </w:tcPr>
          <w:p w:rsidR="00911E47" w:rsidRPr="006E754A" w:rsidRDefault="00911E47" w:rsidP="00A5134D">
            <w:pPr>
              <w:jc w:val="center"/>
              <w:rPr>
                <w:vertAlign w:val="subscript"/>
              </w:rPr>
            </w:pPr>
            <w:r w:rsidRPr="006E754A">
              <w:t>С</w:t>
            </w:r>
            <w:r w:rsidRPr="006E754A">
              <w:rPr>
                <w:vertAlign w:val="subscript"/>
              </w:rPr>
              <w:t>3</w:t>
            </w:r>
            <w:r w:rsidRPr="006E754A">
              <w:t>, Д</w:t>
            </w:r>
            <w:r w:rsidRPr="006E754A">
              <w:rPr>
                <w:vertAlign w:val="subscript"/>
              </w:rPr>
              <w:t>3</w:t>
            </w:r>
          </w:p>
        </w:tc>
        <w:tc>
          <w:tcPr>
            <w:tcW w:w="1534" w:type="dxa"/>
          </w:tcPr>
          <w:p w:rsidR="00911E47" w:rsidRPr="006E754A" w:rsidRDefault="00911E47" w:rsidP="00A5134D">
            <w:pPr>
              <w:jc w:val="center"/>
            </w:pPr>
          </w:p>
        </w:tc>
        <w:tc>
          <w:tcPr>
            <w:tcW w:w="1542" w:type="dxa"/>
          </w:tcPr>
          <w:p w:rsidR="00911E47" w:rsidRPr="006E754A" w:rsidRDefault="00911E47" w:rsidP="00A5134D">
            <w:pPr>
              <w:jc w:val="center"/>
            </w:pPr>
          </w:p>
        </w:tc>
      </w:tr>
      <w:tr w:rsidR="00911E47" w:rsidRPr="006E754A">
        <w:tc>
          <w:tcPr>
            <w:tcW w:w="1894" w:type="dxa"/>
            <w:vMerge/>
          </w:tcPr>
          <w:p w:rsidR="00911E47" w:rsidRPr="006E754A" w:rsidRDefault="00911E47" w:rsidP="00A5134D">
            <w:pPr>
              <w:jc w:val="center"/>
            </w:pPr>
          </w:p>
        </w:tc>
        <w:tc>
          <w:tcPr>
            <w:tcW w:w="1533" w:type="dxa"/>
          </w:tcPr>
          <w:p w:rsidR="00911E47" w:rsidRPr="006E754A" w:rsidRDefault="00911E47" w:rsidP="00A5134D">
            <w:pPr>
              <w:jc w:val="center"/>
            </w:pPr>
            <w:r w:rsidRPr="006E754A">
              <w:t>В</w:t>
            </w:r>
            <w:r w:rsidRPr="006E754A">
              <w:rPr>
                <w:vertAlign w:val="subscript"/>
              </w:rPr>
              <w:t>5</w:t>
            </w:r>
            <w:r w:rsidRPr="006E754A">
              <w:t>, С</w:t>
            </w:r>
            <w:r w:rsidRPr="006E754A">
              <w:rPr>
                <w:vertAlign w:val="subscript"/>
              </w:rPr>
              <w:t>2</w:t>
            </w:r>
            <w:r w:rsidRPr="006E754A">
              <w:t>, С</w:t>
            </w:r>
            <w:r w:rsidRPr="006E754A">
              <w:rPr>
                <w:vertAlign w:val="subscript"/>
              </w:rPr>
              <w:t>5</w:t>
            </w:r>
          </w:p>
        </w:tc>
        <w:tc>
          <w:tcPr>
            <w:tcW w:w="1534" w:type="dxa"/>
          </w:tcPr>
          <w:p w:rsidR="00911E47" w:rsidRPr="006E754A" w:rsidRDefault="00911E47" w:rsidP="00A5134D">
            <w:pPr>
              <w:jc w:val="center"/>
            </w:pPr>
            <w:r w:rsidRPr="006E754A">
              <w:t>Д</w:t>
            </w:r>
            <w:r w:rsidRPr="006E754A">
              <w:rPr>
                <w:vertAlign w:val="subscript"/>
              </w:rPr>
              <w:t>4</w:t>
            </w:r>
          </w:p>
        </w:tc>
        <w:tc>
          <w:tcPr>
            <w:tcW w:w="1534" w:type="dxa"/>
          </w:tcPr>
          <w:p w:rsidR="00911E47" w:rsidRPr="006E754A" w:rsidRDefault="00911E47" w:rsidP="00A5134D">
            <w:pPr>
              <w:jc w:val="center"/>
            </w:pPr>
          </w:p>
        </w:tc>
        <w:tc>
          <w:tcPr>
            <w:tcW w:w="1534" w:type="dxa"/>
          </w:tcPr>
          <w:p w:rsidR="00911E47" w:rsidRPr="006E754A" w:rsidRDefault="00911E47" w:rsidP="00A5134D">
            <w:pPr>
              <w:jc w:val="center"/>
            </w:pPr>
          </w:p>
        </w:tc>
        <w:tc>
          <w:tcPr>
            <w:tcW w:w="1542" w:type="dxa"/>
          </w:tcPr>
          <w:p w:rsidR="00911E47" w:rsidRPr="006E754A" w:rsidRDefault="00911E47" w:rsidP="00A5134D">
            <w:pPr>
              <w:jc w:val="center"/>
            </w:pPr>
          </w:p>
        </w:tc>
      </w:tr>
      <w:tr w:rsidR="00911E47" w:rsidRPr="006E754A">
        <w:tc>
          <w:tcPr>
            <w:tcW w:w="1894" w:type="dxa"/>
            <w:vMerge/>
          </w:tcPr>
          <w:p w:rsidR="00911E47" w:rsidRPr="006E754A" w:rsidRDefault="00911E47" w:rsidP="00A5134D">
            <w:pPr>
              <w:jc w:val="center"/>
            </w:pPr>
          </w:p>
        </w:tc>
        <w:tc>
          <w:tcPr>
            <w:tcW w:w="1533" w:type="dxa"/>
          </w:tcPr>
          <w:p w:rsidR="00911E47" w:rsidRPr="006E754A" w:rsidRDefault="00911E47" w:rsidP="00A5134D">
            <w:pPr>
              <w:jc w:val="center"/>
              <w:rPr>
                <w:vertAlign w:val="subscript"/>
              </w:rPr>
            </w:pPr>
            <w:r w:rsidRPr="006E754A">
              <w:t>Д</w:t>
            </w:r>
            <w:r w:rsidRPr="006E754A">
              <w:rPr>
                <w:vertAlign w:val="subscript"/>
              </w:rPr>
              <w:t>5</w:t>
            </w:r>
          </w:p>
        </w:tc>
        <w:tc>
          <w:tcPr>
            <w:tcW w:w="1534" w:type="dxa"/>
          </w:tcPr>
          <w:p w:rsidR="00911E47" w:rsidRPr="006E754A" w:rsidRDefault="00911E47" w:rsidP="00A5134D">
            <w:pPr>
              <w:jc w:val="center"/>
            </w:pPr>
          </w:p>
        </w:tc>
        <w:tc>
          <w:tcPr>
            <w:tcW w:w="1534" w:type="dxa"/>
          </w:tcPr>
          <w:p w:rsidR="00911E47" w:rsidRPr="006E754A" w:rsidRDefault="00911E47" w:rsidP="00A5134D">
            <w:pPr>
              <w:jc w:val="center"/>
            </w:pPr>
          </w:p>
        </w:tc>
        <w:tc>
          <w:tcPr>
            <w:tcW w:w="1534" w:type="dxa"/>
          </w:tcPr>
          <w:p w:rsidR="00911E47" w:rsidRPr="006E754A" w:rsidRDefault="00911E47" w:rsidP="00A5134D">
            <w:pPr>
              <w:jc w:val="center"/>
            </w:pPr>
          </w:p>
        </w:tc>
        <w:tc>
          <w:tcPr>
            <w:tcW w:w="1542" w:type="dxa"/>
          </w:tcPr>
          <w:p w:rsidR="00911E47" w:rsidRPr="006E754A" w:rsidRDefault="00911E47" w:rsidP="00A5134D">
            <w:pPr>
              <w:jc w:val="center"/>
            </w:pPr>
          </w:p>
        </w:tc>
      </w:tr>
    </w:tbl>
    <w:p w:rsidR="00911E47" w:rsidRPr="006E754A" w:rsidRDefault="00911E47" w:rsidP="00911E47"/>
    <w:p w:rsidR="00377195" w:rsidRPr="006E754A" w:rsidRDefault="00377195" w:rsidP="00911E47"/>
    <w:p w:rsidR="00D17654" w:rsidRPr="006E754A" w:rsidRDefault="00D17654" w:rsidP="00D17654">
      <w:pPr>
        <w:tabs>
          <w:tab w:val="left" w:pos="0"/>
        </w:tabs>
        <w:ind w:firstLine="720"/>
        <w:jc w:val="both"/>
        <w:rPr>
          <w:bCs/>
        </w:rPr>
      </w:pPr>
      <w:r w:rsidRPr="006E754A">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D17654" w:rsidRPr="006E754A" w:rsidRDefault="00D17654" w:rsidP="00D17654">
      <w:pPr>
        <w:tabs>
          <w:tab w:val="left" w:pos="0"/>
        </w:tabs>
        <w:ind w:firstLine="720"/>
        <w:jc w:val="both"/>
        <w:rPr>
          <w:bCs/>
        </w:rPr>
      </w:pPr>
      <w:r w:rsidRPr="006E754A">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D17654" w:rsidRPr="006E754A" w:rsidRDefault="00D17654" w:rsidP="00D17654">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D17654" w:rsidRPr="006E754A" w:rsidTr="00D17654">
        <w:tc>
          <w:tcPr>
            <w:tcW w:w="4500"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jc w:val="center"/>
            </w:pPr>
            <w:r w:rsidRPr="006E754A">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Поправочный коэффициент</w:t>
            </w:r>
          </w:p>
        </w:tc>
      </w:tr>
      <w:tr w:rsidR="00D17654" w:rsidRPr="006E754A" w:rsidTr="00D17654">
        <w:tc>
          <w:tcPr>
            <w:tcW w:w="4500"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jc w:val="center"/>
            </w:pPr>
            <w:r w:rsidRPr="006E754A">
              <w:t>1</w:t>
            </w:r>
          </w:p>
        </w:tc>
        <w:tc>
          <w:tcPr>
            <w:tcW w:w="5050"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3,2</w:t>
            </w:r>
          </w:p>
        </w:tc>
      </w:tr>
      <w:tr w:rsidR="00D17654" w:rsidRPr="006E754A" w:rsidTr="00D17654">
        <w:tc>
          <w:tcPr>
            <w:tcW w:w="4500"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jc w:val="center"/>
            </w:pPr>
            <w:r w:rsidRPr="006E754A">
              <w:t>2</w:t>
            </w:r>
          </w:p>
        </w:tc>
        <w:tc>
          <w:tcPr>
            <w:tcW w:w="5050"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2,0</w:t>
            </w:r>
          </w:p>
        </w:tc>
      </w:tr>
      <w:tr w:rsidR="00D17654" w:rsidRPr="006E754A" w:rsidTr="00D17654">
        <w:tc>
          <w:tcPr>
            <w:tcW w:w="4500"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jc w:val="center"/>
            </w:pPr>
            <w:r w:rsidRPr="006E754A">
              <w:t>3</w:t>
            </w:r>
          </w:p>
        </w:tc>
        <w:tc>
          <w:tcPr>
            <w:tcW w:w="5050"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1,0</w:t>
            </w:r>
          </w:p>
        </w:tc>
      </w:tr>
      <w:tr w:rsidR="00D17654" w:rsidRPr="006E754A" w:rsidTr="00D17654">
        <w:tc>
          <w:tcPr>
            <w:tcW w:w="4500"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jc w:val="center"/>
            </w:pPr>
            <w:r w:rsidRPr="006E754A">
              <w:t>4</w:t>
            </w:r>
          </w:p>
        </w:tc>
        <w:tc>
          <w:tcPr>
            <w:tcW w:w="5050"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0,38</w:t>
            </w:r>
          </w:p>
        </w:tc>
      </w:tr>
      <w:tr w:rsidR="00D17654" w:rsidRPr="006E754A" w:rsidTr="00D17654">
        <w:tc>
          <w:tcPr>
            <w:tcW w:w="4500"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jc w:val="center"/>
            </w:pPr>
            <w:r w:rsidRPr="006E754A">
              <w:t>5</w:t>
            </w:r>
          </w:p>
        </w:tc>
        <w:tc>
          <w:tcPr>
            <w:tcW w:w="5050"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0,12</w:t>
            </w:r>
          </w:p>
        </w:tc>
      </w:tr>
    </w:tbl>
    <w:p w:rsidR="00D17654" w:rsidRPr="006E754A" w:rsidRDefault="00D17654" w:rsidP="00D17654"/>
    <w:p w:rsidR="006E754A" w:rsidRDefault="006E754A">
      <w:pPr>
        <w:rPr>
          <w:bCs/>
        </w:rPr>
      </w:pPr>
      <w:r>
        <w:rPr>
          <w:bCs/>
        </w:rPr>
        <w:br w:type="page"/>
      </w:r>
    </w:p>
    <w:p w:rsidR="00D17654" w:rsidRPr="006E754A" w:rsidRDefault="00D17654" w:rsidP="00D17654">
      <w:pPr>
        <w:spacing w:before="96" w:after="96"/>
        <w:ind w:firstLine="540"/>
        <w:rPr>
          <w:bCs/>
        </w:rPr>
      </w:pPr>
      <w:r w:rsidRPr="006E754A">
        <w:rPr>
          <w:bCs/>
        </w:rPr>
        <w:lastRenderedPageBreak/>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D17654" w:rsidRPr="006E754A" w:rsidTr="00D17654">
        <w:tc>
          <w:tcPr>
            <w:tcW w:w="7693" w:type="dxa"/>
            <w:tcBorders>
              <w:top w:val="single" w:sz="4" w:space="0" w:color="000000"/>
              <w:left w:val="single" w:sz="4" w:space="0" w:color="000000"/>
              <w:bottom w:val="single" w:sz="4" w:space="0" w:color="000000"/>
            </w:tcBorders>
            <w:vAlign w:val="center"/>
          </w:tcPr>
          <w:p w:rsidR="00D17654" w:rsidRPr="006E754A" w:rsidRDefault="00D17654" w:rsidP="00D17654">
            <w:pPr>
              <w:tabs>
                <w:tab w:val="left" w:pos="0"/>
              </w:tabs>
              <w:snapToGrid w:val="0"/>
              <w:jc w:val="center"/>
            </w:pPr>
            <w:r w:rsidRPr="006E754A">
              <w:t>Характер изменения лесной среды под воздействием</w:t>
            </w:r>
          </w:p>
          <w:p w:rsidR="00D17654" w:rsidRPr="006E754A" w:rsidRDefault="00D17654" w:rsidP="00D17654">
            <w:pPr>
              <w:tabs>
                <w:tab w:val="left" w:pos="0"/>
              </w:tabs>
              <w:jc w:val="center"/>
            </w:pPr>
            <w:r w:rsidRPr="006E754A">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tabs>
                <w:tab w:val="left" w:pos="0"/>
              </w:tabs>
              <w:snapToGrid w:val="0"/>
              <w:jc w:val="center"/>
            </w:pPr>
            <w:r w:rsidRPr="006E754A">
              <w:t>Стадии</w:t>
            </w:r>
          </w:p>
          <w:p w:rsidR="00D17654" w:rsidRPr="006E754A" w:rsidRDefault="00D17654" w:rsidP="00D17654">
            <w:pPr>
              <w:tabs>
                <w:tab w:val="left" w:pos="0"/>
              </w:tabs>
              <w:jc w:val="center"/>
            </w:pPr>
            <w:r w:rsidRPr="006E754A">
              <w:t>рекреационной</w:t>
            </w:r>
          </w:p>
          <w:p w:rsidR="00D17654" w:rsidRPr="006E754A" w:rsidRDefault="00D17654" w:rsidP="00D17654">
            <w:pPr>
              <w:tabs>
                <w:tab w:val="left" w:pos="0"/>
              </w:tabs>
              <w:jc w:val="center"/>
            </w:pPr>
            <w:r w:rsidRPr="006E754A">
              <w:t>дигрессии</w:t>
            </w:r>
          </w:p>
        </w:tc>
      </w:tr>
      <w:tr w:rsidR="00D17654" w:rsidRPr="006E754A" w:rsidTr="00D17654">
        <w:tc>
          <w:tcPr>
            <w:tcW w:w="7693"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pPr>
            <w:r w:rsidRPr="006E754A">
              <w:rPr>
                <w:b/>
              </w:rPr>
              <w:t>Изменения лесной среды не наблюдается.</w:t>
            </w:r>
            <w:r w:rsidRPr="006E754A">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p>
          <w:p w:rsidR="00D17654" w:rsidRPr="006E754A" w:rsidRDefault="00D17654" w:rsidP="00D17654">
            <w:pPr>
              <w:tabs>
                <w:tab w:val="left" w:pos="0"/>
              </w:tabs>
              <w:jc w:val="center"/>
            </w:pPr>
            <w:r w:rsidRPr="006E754A">
              <w:t>1</w:t>
            </w:r>
          </w:p>
        </w:tc>
      </w:tr>
      <w:tr w:rsidR="00D17654" w:rsidRPr="006E754A" w:rsidTr="00D17654">
        <w:tc>
          <w:tcPr>
            <w:tcW w:w="7693"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pPr>
            <w:r w:rsidRPr="006E754A">
              <w:rPr>
                <w:b/>
              </w:rPr>
              <w:t>Изменение лесной среды незначительно.</w:t>
            </w:r>
            <w:r w:rsidRPr="006E754A">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2</w:t>
            </w:r>
          </w:p>
        </w:tc>
      </w:tr>
      <w:tr w:rsidR="00D17654" w:rsidRPr="006E754A" w:rsidTr="00D17654">
        <w:tc>
          <w:tcPr>
            <w:tcW w:w="7693"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pPr>
            <w:r w:rsidRPr="006E754A">
              <w:rPr>
                <w:b/>
              </w:rPr>
              <w:t>Изменение лесной среды средней степени.</w:t>
            </w:r>
            <w:r w:rsidRPr="006E754A">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3</w:t>
            </w:r>
          </w:p>
        </w:tc>
      </w:tr>
      <w:tr w:rsidR="00D17654" w:rsidRPr="006E754A" w:rsidTr="00D17654">
        <w:tc>
          <w:tcPr>
            <w:tcW w:w="7693"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pPr>
            <w:r w:rsidRPr="006E754A">
              <w:rPr>
                <w:b/>
              </w:rPr>
              <w:t>Изменение лесной среды в сильной степени.</w:t>
            </w:r>
            <w:r w:rsidRPr="006E754A">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4</w:t>
            </w:r>
          </w:p>
        </w:tc>
      </w:tr>
      <w:tr w:rsidR="00D17654" w:rsidRPr="006E754A" w:rsidTr="00D17654">
        <w:tc>
          <w:tcPr>
            <w:tcW w:w="7693" w:type="dxa"/>
            <w:tcBorders>
              <w:top w:val="single" w:sz="4" w:space="0" w:color="000000"/>
              <w:left w:val="single" w:sz="4" w:space="0" w:color="000000"/>
              <w:bottom w:val="single" w:sz="4" w:space="0" w:color="000000"/>
            </w:tcBorders>
          </w:tcPr>
          <w:p w:rsidR="00D17654" w:rsidRPr="006E754A" w:rsidRDefault="00D17654" w:rsidP="00D17654">
            <w:pPr>
              <w:tabs>
                <w:tab w:val="left" w:pos="0"/>
              </w:tabs>
              <w:snapToGrid w:val="0"/>
            </w:pPr>
            <w:r w:rsidRPr="006E754A">
              <w:rPr>
                <w:b/>
              </w:rPr>
              <w:t>Лесная среда деградирована.</w:t>
            </w:r>
            <w:r w:rsidRPr="006E754A">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tabs>
                <w:tab w:val="left" w:pos="0"/>
              </w:tabs>
              <w:snapToGrid w:val="0"/>
              <w:jc w:val="center"/>
            </w:pPr>
            <w:r w:rsidRPr="006E754A">
              <w:t>5</w:t>
            </w:r>
          </w:p>
        </w:tc>
      </w:tr>
    </w:tbl>
    <w:p w:rsidR="00D17654" w:rsidRPr="006E754A" w:rsidRDefault="00D17654" w:rsidP="00D17654">
      <w:pPr>
        <w:ind w:firstLine="708"/>
        <w:jc w:val="both"/>
        <w:rPr>
          <w:sz w:val="28"/>
          <w:szCs w:val="28"/>
        </w:rPr>
      </w:pPr>
    </w:p>
    <w:p w:rsidR="00D17654" w:rsidRPr="006E754A" w:rsidRDefault="00D17654" w:rsidP="00D17654">
      <w:pPr>
        <w:ind w:firstLine="708"/>
        <w:jc w:val="both"/>
        <w:rPr>
          <w:sz w:val="28"/>
          <w:szCs w:val="28"/>
        </w:rPr>
      </w:pPr>
      <w:r w:rsidRPr="006E754A">
        <w:rPr>
          <w:sz w:val="28"/>
          <w:szCs w:val="28"/>
        </w:rPr>
        <w:t>Для открытых пространств лесничества устанавливаются  следующие рекреационные нагрузки (таблица 2.8.4).</w:t>
      </w:r>
    </w:p>
    <w:p w:rsidR="00D17654" w:rsidRPr="006E754A" w:rsidRDefault="00D17654" w:rsidP="00D17654">
      <w:pPr>
        <w:ind w:firstLine="709"/>
        <w:jc w:val="both"/>
        <w:rPr>
          <w:sz w:val="28"/>
          <w:szCs w:val="28"/>
        </w:rPr>
      </w:pPr>
      <w:r w:rsidRPr="006E754A">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D17654" w:rsidRPr="006E754A" w:rsidRDefault="00D17654" w:rsidP="00D17654">
      <w:pPr>
        <w:jc w:val="both"/>
        <w:rPr>
          <w:b/>
          <w:bCs/>
        </w:rPr>
      </w:pPr>
    </w:p>
    <w:p w:rsidR="00D17654" w:rsidRPr="006E754A" w:rsidRDefault="00D17654" w:rsidP="00D17654">
      <w:pPr>
        <w:ind w:firstLine="720"/>
        <w:jc w:val="both"/>
      </w:pPr>
      <w:r w:rsidRPr="006E754A">
        <w:t>Таблица 2.8.4.  Нормативы рекреационных нагрузок для открытых пространств</w:t>
      </w:r>
    </w:p>
    <w:p w:rsidR="00D17654" w:rsidRPr="006E754A" w:rsidRDefault="00D17654" w:rsidP="00D17654">
      <w:pPr>
        <w:ind w:firstLine="720"/>
        <w:rPr>
          <w:sz w:val="16"/>
          <w:szCs w:val="16"/>
        </w:rPr>
      </w:pPr>
    </w:p>
    <w:tbl>
      <w:tblPr>
        <w:tblW w:w="0" w:type="auto"/>
        <w:tblInd w:w="-5" w:type="dxa"/>
        <w:tblLayout w:type="fixed"/>
        <w:tblLook w:val="0000"/>
      </w:tblPr>
      <w:tblGrid>
        <w:gridCol w:w="6048"/>
        <w:gridCol w:w="3533"/>
      </w:tblGrid>
      <w:tr w:rsidR="00D17654" w:rsidRPr="006E754A" w:rsidTr="00D17654">
        <w:trPr>
          <w:trHeight w:val="410"/>
        </w:trPr>
        <w:tc>
          <w:tcPr>
            <w:tcW w:w="6048" w:type="dxa"/>
            <w:tcBorders>
              <w:top w:val="single" w:sz="4" w:space="0" w:color="000000"/>
              <w:left w:val="single" w:sz="4" w:space="0" w:color="000000"/>
              <w:bottom w:val="single" w:sz="4" w:space="0" w:color="000000"/>
            </w:tcBorders>
          </w:tcPr>
          <w:p w:rsidR="00D17654" w:rsidRPr="006E754A" w:rsidRDefault="00D17654" w:rsidP="00D17654">
            <w:pPr>
              <w:snapToGrid w:val="0"/>
            </w:pPr>
            <w:r w:rsidRPr="006E754A">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до20 чел/га</w:t>
            </w:r>
          </w:p>
        </w:tc>
      </w:tr>
      <w:tr w:rsidR="00D17654" w:rsidRPr="006E754A" w:rsidTr="00D17654">
        <w:trPr>
          <w:trHeight w:val="413"/>
        </w:trPr>
        <w:tc>
          <w:tcPr>
            <w:tcW w:w="6048" w:type="dxa"/>
            <w:tcBorders>
              <w:top w:val="single" w:sz="4" w:space="0" w:color="000000"/>
              <w:left w:val="single" w:sz="4" w:space="0" w:color="000000"/>
              <w:bottom w:val="single" w:sz="4" w:space="0" w:color="000000"/>
            </w:tcBorders>
          </w:tcPr>
          <w:p w:rsidR="00D17654" w:rsidRPr="006E754A" w:rsidRDefault="00D17654" w:rsidP="00D17654">
            <w:pPr>
              <w:snapToGrid w:val="0"/>
            </w:pPr>
            <w:r w:rsidRPr="006E754A">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до 40 чел/ га</w:t>
            </w:r>
          </w:p>
        </w:tc>
      </w:tr>
      <w:tr w:rsidR="00D17654" w:rsidRPr="006E754A" w:rsidTr="00D17654">
        <w:tc>
          <w:tcPr>
            <w:tcW w:w="6048" w:type="dxa"/>
            <w:tcBorders>
              <w:top w:val="single" w:sz="4" w:space="0" w:color="000000"/>
              <w:left w:val="single" w:sz="4" w:space="0" w:color="000000"/>
              <w:bottom w:val="single" w:sz="4" w:space="0" w:color="000000"/>
            </w:tcBorders>
          </w:tcPr>
          <w:p w:rsidR="00D17654" w:rsidRPr="006E754A" w:rsidRDefault="00D17654" w:rsidP="00D17654">
            <w:pPr>
              <w:snapToGrid w:val="0"/>
            </w:pPr>
            <w:r w:rsidRPr="006E754A">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до 50 чел/га</w:t>
            </w:r>
          </w:p>
        </w:tc>
      </w:tr>
      <w:tr w:rsidR="00D17654" w:rsidRPr="006E754A" w:rsidTr="00D17654">
        <w:tc>
          <w:tcPr>
            <w:tcW w:w="6048" w:type="dxa"/>
            <w:tcBorders>
              <w:top w:val="single" w:sz="4" w:space="0" w:color="000000"/>
              <w:left w:val="single" w:sz="4" w:space="0" w:color="000000"/>
              <w:bottom w:val="single" w:sz="4" w:space="0" w:color="000000"/>
            </w:tcBorders>
          </w:tcPr>
          <w:p w:rsidR="00D17654" w:rsidRPr="006E754A" w:rsidRDefault="00D17654" w:rsidP="00D17654">
            <w:pPr>
              <w:snapToGrid w:val="0"/>
            </w:pPr>
            <w:r w:rsidRPr="006E754A">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до 100 чел/га</w:t>
            </w:r>
          </w:p>
        </w:tc>
      </w:tr>
    </w:tbl>
    <w:p w:rsidR="00D17654" w:rsidRPr="006E754A" w:rsidRDefault="00D17654" w:rsidP="00D17654">
      <w:pPr>
        <w:ind w:firstLine="708"/>
      </w:pPr>
    </w:p>
    <w:p w:rsidR="00D17654" w:rsidRPr="006E754A" w:rsidRDefault="00D17654" w:rsidP="00D17654">
      <w:pPr>
        <w:ind w:firstLine="709"/>
        <w:jc w:val="both"/>
        <w:rPr>
          <w:sz w:val="28"/>
          <w:szCs w:val="28"/>
        </w:rPr>
      </w:pPr>
      <w:r w:rsidRPr="006E754A">
        <w:rPr>
          <w:sz w:val="28"/>
          <w:szCs w:val="28"/>
        </w:rPr>
        <w:lastRenderedPageBreak/>
        <w:t>При использовании участков, пригодных для организации пляжей рекреационные нагрузки устанавливаются в соответствии с данными табл.2.8.5.</w:t>
      </w:r>
    </w:p>
    <w:p w:rsidR="00D17654" w:rsidRPr="006E754A" w:rsidRDefault="00D17654" w:rsidP="00D17654">
      <w:pPr>
        <w:ind w:firstLine="720"/>
        <w:jc w:val="both"/>
      </w:pPr>
      <w:r w:rsidRPr="006E754A">
        <w:t>Таблица 2.8.5. Нормативы рекреационной емкости пляжей, (чел.-дни/ 20 м</w:t>
      </w:r>
      <w:r w:rsidRPr="006E754A">
        <w:rPr>
          <w:vertAlign w:val="superscript"/>
        </w:rPr>
        <w:t>2</w:t>
      </w:r>
      <w:r w:rsidRPr="006E754A">
        <w:t>)</w:t>
      </w:r>
    </w:p>
    <w:p w:rsidR="00D17654" w:rsidRPr="006E754A" w:rsidRDefault="00D17654" w:rsidP="00D17654">
      <w:pPr>
        <w:rPr>
          <w:sz w:val="16"/>
          <w:szCs w:val="16"/>
        </w:rPr>
      </w:pPr>
    </w:p>
    <w:tbl>
      <w:tblPr>
        <w:tblW w:w="0" w:type="auto"/>
        <w:tblInd w:w="108" w:type="dxa"/>
        <w:tblLayout w:type="fixed"/>
        <w:tblLook w:val="0000"/>
      </w:tblPr>
      <w:tblGrid>
        <w:gridCol w:w="1843"/>
        <w:gridCol w:w="1347"/>
        <w:gridCol w:w="1568"/>
        <w:gridCol w:w="1568"/>
        <w:gridCol w:w="1568"/>
        <w:gridCol w:w="1472"/>
      </w:tblGrid>
      <w:tr w:rsidR="00D17654" w:rsidRPr="006E754A" w:rsidTr="00D17654">
        <w:tc>
          <w:tcPr>
            <w:tcW w:w="1843" w:type="dxa"/>
            <w:vMerge w:val="restart"/>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Социально – экологический коэф-т (К1)</w:t>
            </w:r>
          </w:p>
        </w:tc>
        <w:tc>
          <w:tcPr>
            <w:tcW w:w="7523" w:type="dxa"/>
            <w:gridSpan w:val="5"/>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Коэффициент рекреационной привлекательности (К2)</w:t>
            </w:r>
          </w:p>
        </w:tc>
      </w:tr>
      <w:tr w:rsidR="00D17654" w:rsidRPr="006E754A" w:rsidTr="00D17654">
        <w:tc>
          <w:tcPr>
            <w:tcW w:w="1843" w:type="dxa"/>
            <w:vMerge/>
            <w:tcBorders>
              <w:top w:val="single" w:sz="4" w:space="0" w:color="000000"/>
              <w:left w:val="single" w:sz="4" w:space="0" w:color="000000"/>
              <w:bottom w:val="single" w:sz="4" w:space="0" w:color="000000"/>
            </w:tcBorders>
          </w:tcPr>
          <w:p w:rsidR="00D17654" w:rsidRPr="006E754A" w:rsidRDefault="00D17654" w:rsidP="00D17654">
            <w:pPr>
              <w:snapToGrid w:val="0"/>
              <w:jc w:val="center"/>
            </w:pPr>
          </w:p>
        </w:tc>
        <w:tc>
          <w:tcPr>
            <w:tcW w:w="1347"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0,8</w:t>
            </w:r>
          </w:p>
        </w:tc>
        <w:tc>
          <w:tcPr>
            <w:tcW w:w="1568"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0,7</w:t>
            </w:r>
          </w:p>
        </w:tc>
        <w:tc>
          <w:tcPr>
            <w:tcW w:w="1568"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0,6</w:t>
            </w:r>
          </w:p>
        </w:tc>
        <w:tc>
          <w:tcPr>
            <w:tcW w:w="1568"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0,4</w:t>
            </w:r>
          </w:p>
        </w:tc>
      </w:tr>
      <w:tr w:rsidR="00D17654" w:rsidRPr="006E754A" w:rsidTr="00D17654">
        <w:tc>
          <w:tcPr>
            <w:tcW w:w="1843"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0,8</w:t>
            </w:r>
          </w:p>
        </w:tc>
        <w:tc>
          <w:tcPr>
            <w:tcW w:w="1347"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2,2-2,6</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2,0-2,2</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1,7-1,9</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1,4-1,6</w:t>
            </w:r>
          </w:p>
        </w:tc>
        <w:tc>
          <w:tcPr>
            <w:tcW w:w="147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1,1-1,3</w:t>
            </w:r>
          </w:p>
        </w:tc>
      </w:tr>
      <w:tr w:rsidR="00D17654" w:rsidRPr="006E754A" w:rsidTr="00D17654">
        <w:tc>
          <w:tcPr>
            <w:tcW w:w="1843"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0,7</w:t>
            </w:r>
          </w:p>
        </w:tc>
        <w:tc>
          <w:tcPr>
            <w:tcW w:w="1347"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2,0-2,2</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1,7-2,2</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1,5-1,7</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1,2-1,4</w:t>
            </w:r>
          </w:p>
        </w:tc>
        <w:tc>
          <w:tcPr>
            <w:tcW w:w="147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1-1,1</w:t>
            </w:r>
          </w:p>
        </w:tc>
      </w:tr>
      <w:tr w:rsidR="00D17654" w:rsidRPr="006E754A" w:rsidTr="00D17654">
        <w:tc>
          <w:tcPr>
            <w:tcW w:w="1843"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0,6</w:t>
            </w:r>
          </w:p>
        </w:tc>
        <w:tc>
          <w:tcPr>
            <w:tcW w:w="1347"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1,7-1,9</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1,5-1,7</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1,3-1,4</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1,0-1,2</w:t>
            </w:r>
          </w:p>
        </w:tc>
        <w:tc>
          <w:tcPr>
            <w:tcW w:w="147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0,8-1,0</w:t>
            </w:r>
          </w:p>
        </w:tc>
      </w:tr>
      <w:tr w:rsidR="00D17654" w:rsidRPr="006E754A" w:rsidTr="00D17654">
        <w:tc>
          <w:tcPr>
            <w:tcW w:w="1843"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0,5</w:t>
            </w:r>
          </w:p>
        </w:tc>
        <w:tc>
          <w:tcPr>
            <w:tcW w:w="1347"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1,4-1,6</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1,2-1,4</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1,1-1,2</w:t>
            </w:r>
          </w:p>
        </w:tc>
        <w:tc>
          <w:tcPr>
            <w:tcW w:w="156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0,9-1,0</w:t>
            </w:r>
          </w:p>
        </w:tc>
        <w:tc>
          <w:tcPr>
            <w:tcW w:w="1472"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0,7-0,8</w:t>
            </w:r>
          </w:p>
        </w:tc>
      </w:tr>
    </w:tbl>
    <w:p w:rsidR="00D17654" w:rsidRPr="006E754A" w:rsidRDefault="00D17654" w:rsidP="00D17654">
      <w:pPr>
        <w:rPr>
          <w:bCs/>
          <w:sz w:val="16"/>
          <w:szCs w:val="16"/>
        </w:rPr>
      </w:pPr>
    </w:p>
    <w:p w:rsidR="00D17654" w:rsidRPr="006E754A" w:rsidRDefault="00D17654" w:rsidP="00D17654">
      <w:r w:rsidRPr="006E754A">
        <w:rPr>
          <w:bCs/>
        </w:rPr>
        <w:t>Примечание:</w:t>
      </w:r>
      <w:r w:rsidRPr="006E754A">
        <w:rPr>
          <w:b/>
          <w:bCs/>
        </w:rPr>
        <w:t xml:space="preserve"> </w:t>
      </w:r>
      <w:r w:rsidRPr="006E754A">
        <w:t xml:space="preserve">К1 = 0,8 – при самой незначительной степени негативного антропогенного вмешательства в природную среду пляжа; </w:t>
      </w:r>
    </w:p>
    <w:p w:rsidR="00D17654" w:rsidRPr="006E754A" w:rsidRDefault="00D17654" w:rsidP="00D17654">
      <w:r w:rsidRPr="006E754A">
        <w:t>К2 = 0,8 – при наибольшей степени благоустройства и рекреационной привлекательности пляжа и окружающей местности.</w:t>
      </w:r>
    </w:p>
    <w:p w:rsidR="00D17654" w:rsidRPr="006E754A" w:rsidRDefault="00D17654" w:rsidP="00D17654">
      <w:pPr>
        <w:ind w:firstLine="708"/>
      </w:pPr>
    </w:p>
    <w:p w:rsidR="00D17654" w:rsidRPr="006E754A" w:rsidRDefault="00D17654" w:rsidP="00D17654">
      <w:pPr>
        <w:ind w:firstLine="708"/>
        <w:jc w:val="both"/>
        <w:rPr>
          <w:sz w:val="28"/>
          <w:szCs w:val="28"/>
        </w:rPr>
      </w:pPr>
      <w:r w:rsidRPr="006E754A">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
    <w:p w:rsidR="00D17654" w:rsidRPr="006E754A" w:rsidRDefault="00D17654" w:rsidP="00D17654">
      <w:pPr>
        <w:ind w:firstLine="708"/>
        <w:jc w:val="both"/>
      </w:pPr>
    </w:p>
    <w:p w:rsidR="00D17654" w:rsidRPr="006E754A" w:rsidRDefault="00D17654" w:rsidP="00D17654">
      <w:pPr>
        <w:ind w:firstLine="708"/>
        <w:jc w:val="both"/>
      </w:pPr>
      <w:r w:rsidRPr="006E754A">
        <w:t>Таблица 2.8.6. Соотношение пространственно-конструктивных типов насаждений в лесопарках (лесопарковых зонах),  %  (Пронин, 1990)</w:t>
      </w:r>
    </w:p>
    <w:p w:rsidR="00D17654" w:rsidRPr="006E754A" w:rsidRDefault="00D17654" w:rsidP="00D17654">
      <w:pPr>
        <w:ind w:firstLine="708"/>
        <w:jc w:val="both"/>
        <w:rPr>
          <w:sz w:val="16"/>
          <w:szCs w:val="16"/>
        </w:rPr>
      </w:pPr>
    </w:p>
    <w:tbl>
      <w:tblPr>
        <w:tblW w:w="0" w:type="auto"/>
        <w:tblInd w:w="-7" w:type="dxa"/>
        <w:tblLayout w:type="fixed"/>
        <w:tblLook w:val="0000"/>
      </w:tblPr>
      <w:tblGrid>
        <w:gridCol w:w="3510"/>
        <w:gridCol w:w="1843"/>
        <w:gridCol w:w="2443"/>
        <w:gridCol w:w="1683"/>
      </w:tblGrid>
      <w:tr w:rsidR="00D17654" w:rsidRPr="006E754A" w:rsidTr="00D17654">
        <w:trPr>
          <w:trHeight w:val="373"/>
        </w:trPr>
        <w:tc>
          <w:tcPr>
            <w:tcW w:w="3510" w:type="dxa"/>
            <w:tcBorders>
              <w:top w:val="single" w:sz="4" w:space="0" w:color="000000"/>
              <w:left w:val="single" w:sz="4" w:space="0" w:color="000000"/>
            </w:tcBorders>
            <w:vAlign w:val="center"/>
          </w:tcPr>
          <w:p w:rsidR="00D17654" w:rsidRPr="006E754A" w:rsidRDefault="00D17654" w:rsidP="00D17654">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З о н а</w:t>
            </w:r>
          </w:p>
        </w:tc>
      </w:tr>
      <w:tr w:rsidR="00D17654" w:rsidRPr="006E754A" w:rsidTr="00D17654">
        <w:tc>
          <w:tcPr>
            <w:tcW w:w="3510" w:type="dxa"/>
            <w:tcBorders>
              <w:left w:val="single" w:sz="4" w:space="0" w:color="000000"/>
              <w:bottom w:val="single" w:sz="4" w:space="0" w:color="000000"/>
            </w:tcBorders>
            <w:vAlign w:val="center"/>
          </w:tcPr>
          <w:p w:rsidR="00D17654" w:rsidRPr="006E754A" w:rsidRDefault="00D17654" w:rsidP="00D17654">
            <w:pPr>
              <w:snapToGrid w:val="0"/>
              <w:jc w:val="center"/>
            </w:pPr>
            <w:r w:rsidRPr="006E754A">
              <w:t>Тип насаждения</w:t>
            </w:r>
          </w:p>
        </w:tc>
        <w:tc>
          <w:tcPr>
            <w:tcW w:w="18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активного отдыха</w:t>
            </w:r>
          </w:p>
        </w:tc>
        <w:tc>
          <w:tcPr>
            <w:tcW w:w="24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эпизодического отдыха</w:t>
            </w:r>
          </w:p>
        </w:tc>
      </w:tr>
      <w:tr w:rsidR="00D17654" w:rsidRPr="006E754A" w:rsidTr="00D17654">
        <w:tc>
          <w:tcPr>
            <w:tcW w:w="3510"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 xml:space="preserve">Сомкнутые насаждения </w:t>
            </w:r>
          </w:p>
          <w:p w:rsidR="00D17654" w:rsidRPr="006E754A" w:rsidRDefault="00D17654" w:rsidP="00D17654">
            <w:pPr>
              <w:jc w:val="center"/>
            </w:pPr>
            <w:r w:rsidRPr="006E754A">
              <w:t>(полнотой 1,0-0,5)</w:t>
            </w:r>
          </w:p>
        </w:tc>
        <w:tc>
          <w:tcPr>
            <w:tcW w:w="18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20-25</w:t>
            </w:r>
          </w:p>
        </w:tc>
        <w:tc>
          <w:tcPr>
            <w:tcW w:w="24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30-50</w:t>
            </w:r>
          </w:p>
        </w:tc>
      </w:tr>
      <w:tr w:rsidR="00D17654" w:rsidRPr="006E754A" w:rsidTr="00D17654">
        <w:tc>
          <w:tcPr>
            <w:tcW w:w="3510"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25-30</w:t>
            </w:r>
          </w:p>
        </w:tc>
        <w:tc>
          <w:tcPr>
            <w:tcW w:w="24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30-40</w:t>
            </w:r>
          </w:p>
        </w:tc>
      </w:tr>
      <w:tr w:rsidR="00D17654" w:rsidRPr="006E754A" w:rsidTr="00D17654">
        <w:tc>
          <w:tcPr>
            <w:tcW w:w="3510"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 xml:space="preserve">Отдельные деревья или группы деревьев на полянах, лужайках </w:t>
            </w:r>
          </w:p>
          <w:p w:rsidR="00D17654" w:rsidRPr="006E754A" w:rsidRDefault="00D17654" w:rsidP="00D17654">
            <w:pPr>
              <w:jc w:val="center"/>
            </w:pPr>
            <w:r w:rsidRPr="006E754A">
              <w:t>(до полноты 0,2)</w:t>
            </w:r>
          </w:p>
        </w:tc>
        <w:tc>
          <w:tcPr>
            <w:tcW w:w="18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15-20</w:t>
            </w:r>
          </w:p>
        </w:tc>
        <w:tc>
          <w:tcPr>
            <w:tcW w:w="24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10-20</w:t>
            </w:r>
          </w:p>
        </w:tc>
      </w:tr>
      <w:tr w:rsidR="00D17654" w:rsidRPr="006E754A" w:rsidTr="00D17654">
        <w:trPr>
          <w:trHeight w:val="379"/>
        </w:trPr>
        <w:tc>
          <w:tcPr>
            <w:tcW w:w="3510"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Открытые пространства</w:t>
            </w:r>
          </w:p>
        </w:tc>
        <w:tc>
          <w:tcPr>
            <w:tcW w:w="18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20-35</w:t>
            </w:r>
          </w:p>
        </w:tc>
        <w:tc>
          <w:tcPr>
            <w:tcW w:w="2443"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5-10</w:t>
            </w:r>
          </w:p>
        </w:tc>
      </w:tr>
    </w:tbl>
    <w:p w:rsidR="00D17654" w:rsidRPr="006E754A" w:rsidRDefault="00D17654" w:rsidP="00D17654">
      <w:pPr>
        <w:ind w:firstLine="708"/>
        <w:jc w:val="both"/>
        <w:rPr>
          <w:sz w:val="28"/>
          <w:szCs w:val="28"/>
        </w:rPr>
      </w:pPr>
    </w:p>
    <w:p w:rsidR="00D17654" w:rsidRPr="006E754A" w:rsidRDefault="00D17654" w:rsidP="00D17654">
      <w:pPr>
        <w:ind w:firstLine="709"/>
        <w:jc w:val="both"/>
      </w:pPr>
      <w:r w:rsidRPr="006E754A">
        <w:t>Таблица 2.8.7. Нормативы благоустройства в лесах лесопарковых зон</w:t>
      </w:r>
    </w:p>
    <w:p w:rsidR="00D17654" w:rsidRPr="006E754A" w:rsidRDefault="00D17654" w:rsidP="00D17654">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D17654" w:rsidRPr="006E754A" w:rsidTr="00D17654">
        <w:trPr>
          <w:cantSplit/>
          <w:trHeight w:val="655"/>
          <w:tblHeader/>
        </w:trPr>
        <w:tc>
          <w:tcPr>
            <w:tcW w:w="3828" w:type="dxa"/>
            <w:vMerge w:val="restart"/>
            <w:tcBorders>
              <w:top w:val="single" w:sz="4" w:space="0" w:color="000000"/>
              <w:left w:val="single" w:sz="4" w:space="0" w:color="000000"/>
            </w:tcBorders>
            <w:vAlign w:val="center"/>
          </w:tcPr>
          <w:p w:rsidR="00D17654" w:rsidRPr="006E754A" w:rsidRDefault="00D17654" w:rsidP="00D17654">
            <w:pPr>
              <w:snapToGrid w:val="0"/>
              <w:jc w:val="center"/>
            </w:pPr>
            <w:r w:rsidRPr="006E754A">
              <w:t>Наименование</w:t>
            </w:r>
          </w:p>
          <w:p w:rsidR="00D17654" w:rsidRPr="006E754A" w:rsidRDefault="00D17654" w:rsidP="00D17654">
            <w:pPr>
              <w:jc w:val="center"/>
            </w:pPr>
            <w:r w:rsidRPr="006E754A">
              <w:t>элементов благоустройства</w:t>
            </w:r>
          </w:p>
        </w:tc>
        <w:tc>
          <w:tcPr>
            <w:tcW w:w="1656" w:type="dxa"/>
            <w:vMerge w:val="restart"/>
            <w:tcBorders>
              <w:top w:val="single" w:sz="4" w:space="0" w:color="000000"/>
              <w:left w:val="single" w:sz="4" w:space="0" w:color="000000"/>
            </w:tcBorders>
            <w:vAlign w:val="center"/>
          </w:tcPr>
          <w:p w:rsidR="00D17654" w:rsidRPr="006E754A" w:rsidRDefault="00D17654" w:rsidP="00D17654">
            <w:pPr>
              <w:snapToGrid w:val="0"/>
              <w:jc w:val="center"/>
            </w:pPr>
            <w:r w:rsidRPr="006E754A">
              <w:t>Ед.</w:t>
            </w:r>
          </w:p>
          <w:p w:rsidR="00D17654" w:rsidRPr="006E754A" w:rsidRDefault="00D17654" w:rsidP="00D17654">
            <w:pPr>
              <w:jc w:val="center"/>
            </w:pPr>
            <w:r w:rsidRPr="006E754A">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r w:rsidRPr="006E754A">
              <w:t>Нормативы</w:t>
            </w:r>
          </w:p>
          <w:p w:rsidR="00D17654" w:rsidRPr="006E754A" w:rsidRDefault="00D17654" w:rsidP="00D17654">
            <w:pPr>
              <w:jc w:val="center"/>
            </w:pPr>
            <w:r w:rsidRPr="006E754A">
              <w:t>по функциональным зонам:</w:t>
            </w:r>
          </w:p>
        </w:tc>
      </w:tr>
      <w:tr w:rsidR="00D17654" w:rsidRPr="006E754A" w:rsidTr="00D17654">
        <w:trPr>
          <w:cantSplit/>
          <w:tblHeader/>
        </w:trPr>
        <w:tc>
          <w:tcPr>
            <w:tcW w:w="3828" w:type="dxa"/>
            <w:vMerge/>
            <w:tcBorders>
              <w:left w:val="single" w:sz="4" w:space="0" w:color="000000"/>
            </w:tcBorders>
          </w:tcPr>
          <w:p w:rsidR="00D17654" w:rsidRPr="006E754A" w:rsidRDefault="00D17654" w:rsidP="00D17654">
            <w:pPr>
              <w:snapToGrid w:val="0"/>
              <w:jc w:val="center"/>
            </w:pPr>
          </w:p>
        </w:tc>
        <w:tc>
          <w:tcPr>
            <w:tcW w:w="1656" w:type="dxa"/>
            <w:vMerge/>
            <w:tcBorders>
              <w:left w:val="single" w:sz="4" w:space="0" w:color="000000"/>
            </w:tcBorders>
          </w:tcPr>
          <w:p w:rsidR="00D17654" w:rsidRPr="006E754A" w:rsidRDefault="00D17654" w:rsidP="00D17654">
            <w:pPr>
              <w:snapToGrid w:val="0"/>
              <w:jc w:val="center"/>
            </w:pPr>
          </w:p>
        </w:tc>
        <w:tc>
          <w:tcPr>
            <w:tcW w:w="1291" w:type="dxa"/>
            <w:tcBorders>
              <w:top w:val="single" w:sz="4" w:space="0" w:color="000000"/>
              <w:left w:val="single" w:sz="4" w:space="0" w:color="000000"/>
            </w:tcBorders>
          </w:tcPr>
          <w:p w:rsidR="00D17654" w:rsidRPr="006E754A" w:rsidRDefault="00D17654" w:rsidP="00D17654">
            <w:pPr>
              <w:snapToGrid w:val="0"/>
              <w:jc w:val="center"/>
            </w:pPr>
            <w:r w:rsidRPr="006E754A">
              <w:t>актив-ного отдыха</w:t>
            </w:r>
          </w:p>
        </w:tc>
        <w:tc>
          <w:tcPr>
            <w:tcW w:w="1305" w:type="dxa"/>
            <w:tcBorders>
              <w:top w:val="single" w:sz="4" w:space="0" w:color="000000"/>
              <w:left w:val="single" w:sz="4" w:space="0" w:color="000000"/>
            </w:tcBorders>
          </w:tcPr>
          <w:p w:rsidR="00D17654" w:rsidRPr="006E754A" w:rsidRDefault="00D17654" w:rsidP="00D17654">
            <w:pPr>
              <w:snapToGrid w:val="0"/>
              <w:jc w:val="center"/>
            </w:pPr>
            <w:r w:rsidRPr="006E754A">
              <w:t>прогу-лочного отдыха</w:t>
            </w:r>
          </w:p>
        </w:tc>
        <w:tc>
          <w:tcPr>
            <w:tcW w:w="1292" w:type="dxa"/>
            <w:tcBorders>
              <w:top w:val="single" w:sz="4" w:space="0" w:color="000000"/>
              <w:left w:val="single" w:sz="4" w:space="0" w:color="000000"/>
              <w:right w:val="single" w:sz="4" w:space="0" w:color="000000"/>
            </w:tcBorders>
          </w:tcPr>
          <w:p w:rsidR="00D17654" w:rsidRPr="006E754A" w:rsidRDefault="00D17654" w:rsidP="00D17654">
            <w:pPr>
              <w:snapToGrid w:val="0"/>
              <w:jc w:val="center"/>
            </w:pPr>
            <w:r w:rsidRPr="006E754A">
              <w:t>эпизодического отдыха</w:t>
            </w:r>
          </w:p>
        </w:tc>
      </w:tr>
      <w:tr w:rsidR="00D17654" w:rsidRPr="006E754A" w:rsidTr="00D17654">
        <w:tc>
          <w:tcPr>
            <w:tcW w:w="382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Лесопарковая мебель (скамьи, диваны, пикниковые столы и др)</w:t>
            </w:r>
          </w:p>
        </w:tc>
        <w:tc>
          <w:tcPr>
            <w:tcW w:w="1656"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шт/100 га</w:t>
            </w:r>
          </w:p>
        </w:tc>
        <w:tc>
          <w:tcPr>
            <w:tcW w:w="1291"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200-250</w:t>
            </w:r>
          </w:p>
          <w:p w:rsidR="00D17654" w:rsidRPr="006E754A" w:rsidRDefault="00D17654" w:rsidP="00D17654">
            <w:pPr>
              <w:jc w:val="center"/>
            </w:pPr>
          </w:p>
        </w:tc>
        <w:tc>
          <w:tcPr>
            <w:tcW w:w="1305"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50-70</w:t>
            </w:r>
          </w:p>
        </w:tc>
        <w:tc>
          <w:tcPr>
            <w:tcW w:w="1287"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3-5</w:t>
            </w:r>
          </w:p>
        </w:tc>
      </w:tr>
      <w:tr w:rsidR="00D17654" w:rsidRPr="006E754A" w:rsidTr="00D17654">
        <w:tc>
          <w:tcPr>
            <w:tcW w:w="382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Укрытия от дождя (навесы, беседки, др)</w:t>
            </w:r>
          </w:p>
        </w:tc>
        <w:tc>
          <w:tcPr>
            <w:tcW w:w="1656"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шт/100 га</w:t>
            </w:r>
          </w:p>
        </w:tc>
        <w:tc>
          <w:tcPr>
            <w:tcW w:w="1291"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15-20</w:t>
            </w:r>
          </w:p>
        </w:tc>
        <w:tc>
          <w:tcPr>
            <w:tcW w:w="1305"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3-5</w:t>
            </w:r>
          </w:p>
        </w:tc>
        <w:tc>
          <w:tcPr>
            <w:tcW w:w="1287"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0,5-1</w:t>
            </w:r>
          </w:p>
        </w:tc>
      </w:tr>
      <w:tr w:rsidR="00D17654" w:rsidRPr="006E754A" w:rsidTr="00D17654">
        <w:tc>
          <w:tcPr>
            <w:tcW w:w="382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lastRenderedPageBreak/>
              <w:t>Туалеты</w:t>
            </w:r>
          </w:p>
        </w:tc>
        <w:tc>
          <w:tcPr>
            <w:tcW w:w="1656"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шт/100 га</w:t>
            </w:r>
          </w:p>
        </w:tc>
        <w:tc>
          <w:tcPr>
            <w:tcW w:w="1291"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2</w:t>
            </w:r>
          </w:p>
        </w:tc>
        <w:tc>
          <w:tcPr>
            <w:tcW w:w="1305"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0,2</w:t>
            </w:r>
          </w:p>
        </w:tc>
        <w:tc>
          <w:tcPr>
            <w:tcW w:w="1287"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w:t>
            </w:r>
          </w:p>
        </w:tc>
      </w:tr>
      <w:tr w:rsidR="00D17654" w:rsidRPr="006E754A" w:rsidTr="00D17654">
        <w:tc>
          <w:tcPr>
            <w:tcW w:w="382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м</w:t>
            </w:r>
            <w:r w:rsidRPr="006E754A">
              <w:rPr>
                <w:vertAlign w:val="superscript"/>
              </w:rPr>
              <w:t>2</w:t>
            </w:r>
            <w:r w:rsidRPr="006E754A">
              <w:t>/100 га</w:t>
            </w:r>
          </w:p>
        </w:tc>
        <w:tc>
          <w:tcPr>
            <w:tcW w:w="1291"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200</w:t>
            </w:r>
          </w:p>
        </w:tc>
        <w:tc>
          <w:tcPr>
            <w:tcW w:w="1305"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50</w:t>
            </w:r>
          </w:p>
        </w:tc>
        <w:tc>
          <w:tcPr>
            <w:tcW w:w="1287"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w:t>
            </w:r>
          </w:p>
        </w:tc>
      </w:tr>
      <w:tr w:rsidR="00D17654" w:rsidRPr="006E754A" w:rsidTr="00D17654">
        <w:trPr>
          <w:trHeight w:hRule="exact" w:val="359"/>
        </w:trPr>
        <w:tc>
          <w:tcPr>
            <w:tcW w:w="382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Стоянки для туристов</w:t>
            </w:r>
          </w:p>
        </w:tc>
        <w:tc>
          <w:tcPr>
            <w:tcW w:w="1656"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шт/1000 га</w:t>
            </w:r>
          </w:p>
        </w:tc>
        <w:tc>
          <w:tcPr>
            <w:tcW w:w="1291"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w:t>
            </w:r>
          </w:p>
        </w:tc>
        <w:tc>
          <w:tcPr>
            <w:tcW w:w="1305"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w:t>
            </w:r>
          </w:p>
        </w:tc>
        <w:tc>
          <w:tcPr>
            <w:tcW w:w="1287"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1-2</w:t>
            </w:r>
          </w:p>
        </w:tc>
      </w:tr>
      <w:tr w:rsidR="00D17654" w:rsidRPr="006E754A" w:rsidTr="00D17654">
        <w:tc>
          <w:tcPr>
            <w:tcW w:w="382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Мусоросборники</w:t>
            </w:r>
          </w:p>
        </w:tc>
        <w:tc>
          <w:tcPr>
            <w:tcW w:w="1656"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шт/1000 га</w:t>
            </w:r>
          </w:p>
        </w:tc>
        <w:tc>
          <w:tcPr>
            <w:tcW w:w="1291"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50-100</w:t>
            </w:r>
          </w:p>
        </w:tc>
        <w:tc>
          <w:tcPr>
            <w:tcW w:w="1305"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30-40</w:t>
            </w:r>
          </w:p>
        </w:tc>
        <w:tc>
          <w:tcPr>
            <w:tcW w:w="1287"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w:t>
            </w:r>
          </w:p>
        </w:tc>
      </w:tr>
      <w:tr w:rsidR="00D17654" w:rsidRPr="006E754A" w:rsidTr="00D17654">
        <w:tc>
          <w:tcPr>
            <w:tcW w:w="382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Аншлаги и указатели</w:t>
            </w:r>
          </w:p>
        </w:tc>
        <w:tc>
          <w:tcPr>
            <w:tcW w:w="1656"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шт/1000 га</w:t>
            </w:r>
          </w:p>
        </w:tc>
        <w:tc>
          <w:tcPr>
            <w:tcW w:w="1291"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100-150</w:t>
            </w:r>
          </w:p>
        </w:tc>
        <w:tc>
          <w:tcPr>
            <w:tcW w:w="1305"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20-40</w:t>
            </w:r>
          </w:p>
        </w:tc>
        <w:tc>
          <w:tcPr>
            <w:tcW w:w="1287"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10-20</w:t>
            </w:r>
          </w:p>
        </w:tc>
      </w:tr>
      <w:tr w:rsidR="00D17654" w:rsidRPr="006E754A" w:rsidTr="00D17654">
        <w:tc>
          <w:tcPr>
            <w:tcW w:w="3828"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Цветочное оформление</w:t>
            </w:r>
          </w:p>
        </w:tc>
        <w:tc>
          <w:tcPr>
            <w:tcW w:w="1656"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м</w:t>
            </w:r>
            <w:r w:rsidRPr="006E754A">
              <w:rPr>
                <w:vertAlign w:val="superscript"/>
              </w:rPr>
              <w:t>2</w:t>
            </w:r>
            <w:r w:rsidRPr="006E754A">
              <w:t>/100 га</w:t>
            </w:r>
          </w:p>
        </w:tc>
        <w:tc>
          <w:tcPr>
            <w:tcW w:w="1291"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100</w:t>
            </w:r>
          </w:p>
        </w:tc>
        <w:tc>
          <w:tcPr>
            <w:tcW w:w="1305" w:type="dxa"/>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20</w:t>
            </w:r>
          </w:p>
        </w:tc>
        <w:tc>
          <w:tcPr>
            <w:tcW w:w="1287" w:type="dxa"/>
            <w:tcBorders>
              <w:top w:val="single" w:sz="4" w:space="0" w:color="000000"/>
              <w:left w:val="single" w:sz="4" w:space="0" w:color="000000"/>
              <w:bottom w:val="single" w:sz="4" w:space="0" w:color="000000"/>
              <w:right w:val="single" w:sz="4" w:space="0" w:color="000000"/>
            </w:tcBorders>
          </w:tcPr>
          <w:p w:rsidR="00D17654" w:rsidRPr="006E754A" w:rsidRDefault="00D17654" w:rsidP="00D17654">
            <w:pPr>
              <w:snapToGrid w:val="0"/>
              <w:jc w:val="center"/>
            </w:pPr>
            <w:r w:rsidRPr="006E754A">
              <w:t>-</w:t>
            </w:r>
          </w:p>
        </w:tc>
      </w:tr>
    </w:tbl>
    <w:p w:rsidR="00D17654" w:rsidRPr="006E754A" w:rsidRDefault="00D17654" w:rsidP="00D17654">
      <w:pPr>
        <w:ind w:firstLine="720"/>
        <w:jc w:val="both"/>
        <w:rPr>
          <w:b/>
          <w:bCs/>
          <w:sz w:val="28"/>
          <w:szCs w:val="28"/>
        </w:rPr>
      </w:pPr>
    </w:p>
    <w:p w:rsidR="00690E8C" w:rsidRPr="006E754A" w:rsidRDefault="00690E8C" w:rsidP="004261D8">
      <w:pPr>
        <w:pStyle w:val="35"/>
        <w:rPr>
          <w:lang w:val="en-US"/>
        </w:rPr>
      </w:pPr>
    </w:p>
    <w:p w:rsidR="00911E47" w:rsidRPr="006E754A" w:rsidRDefault="00911E47" w:rsidP="004261D8">
      <w:pPr>
        <w:pStyle w:val="35"/>
      </w:pPr>
      <w:bookmarkStart w:id="57" w:name="_Toc514591586"/>
      <w:r w:rsidRPr="006E754A">
        <w:t>2.8.2. Перечень кварталов  зоны рекреационной деятельности</w:t>
      </w:r>
      <w:bookmarkEnd w:id="57"/>
    </w:p>
    <w:p w:rsidR="001A2DE2" w:rsidRPr="006E754A" w:rsidRDefault="001A2DE2" w:rsidP="001A2DE2">
      <w:pPr>
        <w:ind w:firstLine="709"/>
        <w:jc w:val="both"/>
        <w:rPr>
          <w:sz w:val="28"/>
          <w:szCs w:val="28"/>
        </w:rPr>
      </w:pPr>
      <w:r w:rsidRPr="006E754A">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1A2DE2" w:rsidRPr="006E754A" w:rsidRDefault="001A2DE2" w:rsidP="001A2DE2">
      <w:pPr>
        <w:ind w:firstLine="709"/>
        <w:jc w:val="both"/>
        <w:rPr>
          <w:sz w:val="28"/>
          <w:szCs w:val="28"/>
        </w:rPr>
      </w:pPr>
      <w:r w:rsidRPr="006E754A">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911E47" w:rsidRPr="006E754A" w:rsidRDefault="00911E47" w:rsidP="00FB73E7">
      <w:pPr>
        <w:ind w:firstLine="708"/>
        <w:contextualSpacing/>
        <w:jc w:val="both"/>
        <w:rPr>
          <w:sz w:val="28"/>
          <w:szCs w:val="28"/>
        </w:rPr>
      </w:pPr>
      <w:r w:rsidRPr="006E754A">
        <w:rPr>
          <w:sz w:val="28"/>
          <w:szCs w:val="28"/>
        </w:rPr>
        <w:t xml:space="preserve"> </w:t>
      </w:r>
      <w:r w:rsidR="001A2DE2" w:rsidRPr="006E754A">
        <w:rPr>
          <w:sz w:val="28"/>
          <w:szCs w:val="28"/>
        </w:rPr>
        <w:t>К</w:t>
      </w:r>
      <w:r w:rsidRPr="006E754A">
        <w:rPr>
          <w:sz w:val="28"/>
          <w:szCs w:val="28"/>
        </w:rPr>
        <w:t xml:space="preserve"> лесам </w:t>
      </w:r>
      <w:r w:rsidR="001A2DE2" w:rsidRPr="006E754A">
        <w:rPr>
          <w:sz w:val="28"/>
          <w:szCs w:val="28"/>
        </w:rPr>
        <w:t>лесопарков</w:t>
      </w:r>
      <w:r w:rsidRPr="006E754A">
        <w:rPr>
          <w:sz w:val="28"/>
          <w:szCs w:val="28"/>
        </w:rPr>
        <w:t xml:space="preserve">ой зоны  отнесены следующие </w:t>
      </w:r>
      <w:r w:rsidR="00FE1F51" w:rsidRPr="006E754A">
        <w:rPr>
          <w:sz w:val="28"/>
          <w:szCs w:val="28"/>
        </w:rPr>
        <w:t>кварталы</w:t>
      </w:r>
      <w:r w:rsidRPr="006E754A">
        <w:rPr>
          <w:sz w:val="28"/>
          <w:szCs w:val="28"/>
        </w:rPr>
        <w:t>:</w:t>
      </w:r>
    </w:p>
    <w:p w:rsidR="00911E47" w:rsidRPr="006E754A" w:rsidRDefault="00911E47" w:rsidP="00FB73E7">
      <w:pPr>
        <w:ind w:firstLine="708"/>
        <w:jc w:val="both"/>
        <w:rPr>
          <w:sz w:val="28"/>
          <w:szCs w:val="28"/>
        </w:rPr>
      </w:pPr>
      <w:r w:rsidRPr="006E754A">
        <w:rPr>
          <w:sz w:val="28"/>
          <w:szCs w:val="28"/>
        </w:rPr>
        <w:t>Екатериновское участковое лесничество  №№ 1 быв</w:t>
      </w:r>
      <w:r w:rsidR="001A2DE2" w:rsidRPr="006E754A">
        <w:rPr>
          <w:sz w:val="28"/>
          <w:szCs w:val="28"/>
        </w:rPr>
        <w:t>ш. Екатериновского лесничества.</w:t>
      </w:r>
    </w:p>
    <w:p w:rsidR="001A2DE2" w:rsidRPr="006E754A" w:rsidRDefault="001A2DE2" w:rsidP="001A2DE2">
      <w:pPr>
        <w:ind w:firstLine="708"/>
        <w:jc w:val="both"/>
        <w:rPr>
          <w:sz w:val="28"/>
          <w:szCs w:val="28"/>
        </w:rPr>
      </w:pPr>
      <w:r w:rsidRPr="006E754A">
        <w:rPr>
          <w:sz w:val="28"/>
          <w:szCs w:val="28"/>
        </w:rPr>
        <w:t>В рекреационных целях могут использоваться и другие леса лесничества. Зеленые зоны на территории лесничества не выделены.</w:t>
      </w:r>
    </w:p>
    <w:p w:rsidR="00911E47" w:rsidRPr="006E754A" w:rsidRDefault="00911E47" w:rsidP="00FB73E7">
      <w:pPr>
        <w:ind w:firstLine="709"/>
        <w:jc w:val="both"/>
        <w:rPr>
          <w:sz w:val="28"/>
          <w:szCs w:val="28"/>
        </w:rPr>
      </w:pPr>
      <w:r w:rsidRPr="006E754A">
        <w:rPr>
          <w:sz w:val="28"/>
          <w:szCs w:val="28"/>
        </w:rPr>
        <w:t xml:space="preserve">Ограничениями по использованию являются такие категории площадей, как болота, гари, лесные питомники. </w:t>
      </w:r>
    </w:p>
    <w:p w:rsidR="00911E47" w:rsidRPr="006E754A" w:rsidRDefault="00911E47" w:rsidP="00FB73E7">
      <w:pPr>
        <w:ind w:firstLine="709"/>
        <w:jc w:val="both"/>
        <w:rPr>
          <w:sz w:val="28"/>
          <w:szCs w:val="28"/>
        </w:rPr>
      </w:pPr>
      <w:r w:rsidRPr="006E754A">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D17654" w:rsidRPr="006E754A" w:rsidRDefault="00D17654" w:rsidP="004261D8">
      <w:pPr>
        <w:pStyle w:val="35"/>
      </w:pPr>
    </w:p>
    <w:p w:rsidR="00911E47" w:rsidRPr="006E754A" w:rsidRDefault="00911E47" w:rsidP="004261D8">
      <w:pPr>
        <w:pStyle w:val="35"/>
      </w:pPr>
      <w:bookmarkStart w:id="58" w:name="_Toc514591587"/>
      <w:r w:rsidRPr="006E754A">
        <w:t>2.8.3. Функциональное зонирование территории зоны рекреационной деятельности</w:t>
      </w:r>
      <w:bookmarkEnd w:id="58"/>
    </w:p>
    <w:p w:rsidR="006E754A" w:rsidRDefault="00911E47" w:rsidP="00FB73E7">
      <w:pPr>
        <w:jc w:val="both"/>
        <w:rPr>
          <w:sz w:val="28"/>
          <w:szCs w:val="28"/>
        </w:rPr>
      </w:pPr>
      <w:r w:rsidRPr="006E754A">
        <w:rPr>
          <w:b/>
          <w:bCs/>
          <w:sz w:val="28"/>
          <w:szCs w:val="28"/>
        </w:rPr>
        <w:t xml:space="preserve"> </w:t>
      </w:r>
      <w:r w:rsidRPr="006E754A">
        <w:rPr>
          <w:b/>
          <w:bCs/>
          <w:sz w:val="28"/>
          <w:szCs w:val="28"/>
        </w:rPr>
        <w:tab/>
      </w:r>
      <w:r w:rsidRPr="006E754A">
        <w:rPr>
          <w:sz w:val="28"/>
          <w:szCs w:val="28"/>
        </w:rPr>
        <w:t>Регламентом устанавливается следующее функциональное зонирование лесничества:</w:t>
      </w:r>
    </w:p>
    <w:p w:rsidR="006E754A" w:rsidRDefault="006E754A">
      <w:pPr>
        <w:rPr>
          <w:sz w:val="28"/>
          <w:szCs w:val="28"/>
        </w:rPr>
      </w:pPr>
      <w:r>
        <w:rPr>
          <w:sz w:val="28"/>
          <w:szCs w:val="28"/>
        </w:rPr>
        <w:br w:type="page"/>
      </w:r>
    </w:p>
    <w:p w:rsidR="00911E47" w:rsidRPr="006E754A" w:rsidRDefault="00911E47" w:rsidP="00FB73E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911E47" w:rsidRPr="006E754A">
        <w:tc>
          <w:tcPr>
            <w:tcW w:w="9468" w:type="dxa"/>
          </w:tcPr>
          <w:p w:rsidR="00911E47" w:rsidRPr="006E754A" w:rsidRDefault="00911E47" w:rsidP="00A5134D">
            <w:pPr>
              <w:jc w:val="center"/>
              <w:rPr>
                <w:bCs/>
                <w:sz w:val="28"/>
                <w:szCs w:val="28"/>
              </w:rPr>
            </w:pPr>
            <w:r w:rsidRPr="006E754A">
              <w:rPr>
                <w:bCs/>
                <w:sz w:val="28"/>
                <w:szCs w:val="28"/>
              </w:rPr>
              <w:t>Функциональная зона</w:t>
            </w:r>
          </w:p>
        </w:tc>
      </w:tr>
      <w:tr w:rsidR="00911E47" w:rsidRPr="006E754A">
        <w:tc>
          <w:tcPr>
            <w:tcW w:w="9468" w:type="dxa"/>
          </w:tcPr>
          <w:p w:rsidR="00911E47" w:rsidRPr="006E754A" w:rsidRDefault="00911E47" w:rsidP="00911E47">
            <w:pPr>
              <w:rPr>
                <w:sz w:val="28"/>
                <w:szCs w:val="28"/>
              </w:rPr>
            </w:pPr>
            <w:r w:rsidRPr="006E754A">
              <w:rPr>
                <w:sz w:val="28"/>
                <w:szCs w:val="28"/>
              </w:rPr>
              <w:t>Активного отдыха (квартал №1    Екатериновского участкового лесничества)</w:t>
            </w:r>
          </w:p>
        </w:tc>
      </w:tr>
      <w:tr w:rsidR="00911E47" w:rsidRPr="006E754A">
        <w:tc>
          <w:tcPr>
            <w:tcW w:w="9468" w:type="dxa"/>
          </w:tcPr>
          <w:p w:rsidR="00911E47" w:rsidRPr="006E754A" w:rsidRDefault="000E6837" w:rsidP="00911E47">
            <w:pPr>
              <w:rPr>
                <w:sz w:val="28"/>
                <w:szCs w:val="28"/>
              </w:rPr>
            </w:pPr>
            <w:r w:rsidRPr="006E754A">
              <w:rPr>
                <w:sz w:val="28"/>
                <w:szCs w:val="28"/>
              </w:rPr>
              <w:t>“</w:t>
            </w:r>
            <w:r w:rsidR="00911E47" w:rsidRPr="006E754A">
              <w:rPr>
                <w:sz w:val="28"/>
                <w:szCs w:val="28"/>
              </w:rPr>
              <w:t>пизодического отдыха  (остальные кварталы Екатериновского лесничества)</w:t>
            </w:r>
          </w:p>
        </w:tc>
      </w:tr>
    </w:tbl>
    <w:p w:rsidR="00911E47" w:rsidRPr="006E754A" w:rsidRDefault="00911E47" w:rsidP="00911E47"/>
    <w:p w:rsidR="001A2DE2" w:rsidRPr="006E754A" w:rsidRDefault="001A2DE2" w:rsidP="001A2DE2">
      <w:pPr>
        <w:ind w:firstLine="709"/>
        <w:jc w:val="both"/>
        <w:rPr>
          <w:sz w:val="28"/>
          <w:szCs w:val="28"/>
        </w:rPr>
      </w:pPr>
      <w:r w:rsidRPr="006E754A">
        <w:rPr>
          <w:sz w:val="28"/>
          <w:szCs w:val="28"/>
        </w:rPr>
        <w:t xml:space="preserve">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w:t>
      </w:r>
      <w:smartTag w:uri="urn:schemas-microsoft-com:office:smarttags" w:element="metricconverter">
        <w:smartTagPr>
          <w:attr w:name="ProductID" w:val="2009 г"/>
        </w:smartTagPr>
        <w:r w:rsidRPr="006E754A">
          <w:rPr>
            <w:sz w:val="28"/>
            <w:szCs w:val="28"/>
          </w:rPr>
          <w:t>2009 г</w:t>
        </w:r>
      </w:smartTag>
      <w:r w:rsidRPr="006E754A">
        <w:rPr>
          <w:sz w:val="28"/>
          <w:szCs w:val="28"/>
        </w:rPr>
        <w:t>.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1A2DE2" w:rsidRPr="006E754A" w:rsidRDefault="00911E47" w:rsidP="00911E47">
      <w:pPr>
        <w:ind w:firstLine="720"/>
        <w:jc w:val="both"/>
        <w:rPr>
          <w:sz w:val="28"/>
          <w:szCs w:val="28"/>
        </w:rPr>
      </w:pPr>
      <w:r w:rsidRPr="006E754A">
        <w:rPr>
          <w:sz w:val="28"/>
          <w:szCs w:val="28"/>
        </w:rPr>
        <w:t xml:space="preserve">Анализ лесов </w:t>
      </w:r>
      <w:r w:rsidR="001A2DE2" w:rsidRPr="006E754A">
        <w:rPr>
          <w:sz w:val="28"/>
          <w:szCs w:val="28"/>
        </w:rPr>
        <w:t>лесопарков</w:t>
      </w:r>
      <w:r w:rsidRPr="006E754A">
        <w:rPr>
          <w:sz w:val="28"/>
          <w:szCs w:val="28"/>
        </w:rPr>
        <w:t>ой зоны показывает, что соотношение типов ландшафта на этой территории не соответствует рекомендациям (Пронин, 1990). К закрытому типу ландшафта относится 43,68%, полуоткрытому 13,56%; к открытому 42,75%</w:t>
      </w:r>
      <w:r w:rsidR="001A2DE2" w:rsidRPr="006E754A">
        <w:rPr>
          <w:sz w:val="28"/>
          <w:szCs w:val="28"/>
        </w:rPr>
        <w:t>.</w:t>
      </w:r>
    </w:p>
    <w:p w:rsidR="001A2DE2" w:rsidRPr="006E754A" w:rsidRDefault="001A2DE2" w:rsidP="001A2DE2">
      <w:pPr>
        <w:ind w:firstLine="720"/>
        <w:jc w:val="both"/>
        <w:rPr>
          <w:sz w:val="28"/>
          <w:szCs w:val="28"/>
        </w:rPr>
      </w:pPr>
      <w:r w:rsidRPr="006E754A">
        <w:rPr>
          <w:sz w:val="28"/>
          <w:szCs w:val="28"/>
        </w:rPr>
        <w:t xml:space="preserve">В целом для создания оптимального соотношения типов ландшафта в пределах лесов </w:t>
      </w:r>
      <w:r w:rsidR="000E6837" w:rsidRPr="006E754A">
        <w:rPr>
          <w:sz w:val="28"/>
          <w:szCs w:val="28"/>
        </w:rPr>
        <w:t>лесопарковой</w:t>
      </w:r>
      <w:r w:rsidRPr="006E754A">
        <w:rPr>
          <w:sz w:val="28"/>
          <w:szCs w:val="28"/>
        </w:rPr>
        <w:t xml:space="preserve"> зоны необходимо перевести из закрытого типа ландшафта в  полуоткрытый </w:t>
      </w:r>
      <w:smartTag w:uri="urn:schemas-microsoft-com:office:smarttags" w:element="metricconverter">
        <w:smartTagPr>
          <w:attr w:name="ProductID" w:val="13,4 га"/>
        </w:smartTagPr>
        <w:r w:rsidRPr="006E754A">
          <w:rPr>
            <w:sz w:val="28"/>
            <w:szCs w:val="28"/>
          </w:rPr>
          <w:t>13,4 га</w:t>
        </w:r>
      </w:smartTag>
      <w:r w:rsidRPr="006E754A">
        <w:rPr>
          <w:sz w:val="28"/>
          <w:szCs w:val="28"/>
        </w:rPr>
        <w:t xml:space="preserve"> при помощи проведения лесопарковых  ландшафтных рубок с дальнейшим созданием ландшафтных культур по опушкам.</w:t>
      </w:r>
    </w:p>
    <w:p w:rsidR="00D17654" w:rsidRPr="006E754A" w:rsidRDefault="00D17654" w:rsidP="00D17654">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D17654" w:rsidRPr="006E754A" w:rsidRDefault="00D17654" w:rsidP="00D17654">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911E47" w:rsidRPr="006E754A" w:rsidRDefault="00911E47" w:rsidP="00911E47">
      <w:pPr>
        <w:ind w:firstLine="720"/>
        <w:jc w:val="both"/>
        <w:rPr>
          <w:sz w:val="28"/>
          <w:szCs w:val="28"/>
        </w:rPr>
      </w:pPr>
    </w:p>
    <w:p w:rsidR="00911E47" w:rsidRPr="006E754A" w:rsidRDefault="00911E47" w:rsidP="004261D8">
      <w:pPr>
        <w:pStyle w:val="35"/>
      </w:pPr>
      <w:bookmarkStart w:id="59" w:name="_Toc514591588"/>
      <w:r w:rsidRPr="006E754A">
        <w:t>2.8.4. Параметры и сроки разрешенного использования лесов для осуществления рекреационной деятельности</w:t>
      </w:r>
      <w:bookmarkEnd w:id="59"/>
    </w:p>
    <w:p w:rsidR="00911E47" w:rsidRPr="006E754A" w:rsidRDefault="00911E47" w:rsidP="00FB73E7">
      <w:pPr>
        <w:jc w:val="both"/>
        <w:rPr>
          <w:sz w:val="28"/>
          <w:szCs w:val="28"/>
        </w:rPr>
      </w:pPr>
      <w:r w:rsidRPr="006E754A">
        <w:rPr>
          <w:sz w:val="28"/>
          <w:szCs w:val="28"/>
        </w:rPr>
        <w:tab/>
        <w:t xml:space="preserve">Максимальный срок предоставления </w:t>
      </w:r>
      <w:r w:rsidR="001A2DE2" w:rsidRPr="006E754A">
        <w:rPr>
          <w:sz w:val="28"/>
          <w:szCs w:val="28"/>
        </w:rPr>
        <w:t xml:space="preserve">лесных </w:t>
      </w:r>
      <w:r w:rsidRPr="006E754A">
        <w:rPr>
          <w:sz w:val="28"/>
          <w:szCs w:val="28"/>
        </w:rPr>
        <w:t>участков в аренду 49 лет.</w:t>
      </w:r>
    </w:p>
    <w:p w:rsidR="00911E47" w:rsidRPr="006E754A" w:rsidRDefault="00911E47" w:rsidP="00FB73E7">
      <w:pPr>
        <w:ind w:firstLine="708"/>
        <w:jc w:val="both"/>
        <w:rPr>
          <w:sz w:val="28"/>
          <w:szCs w:val="28"/>
        </w:rPr>
      </w:pPr>
      <w:r w:rsidRPr="006E754A">
        <w:rPr>
          <w:sz w:val="28"/>
          <w:szCs w:val="28"/>
        </w:rPr>
        <w:t>Регламентом устанавливаются следующие сроки рекреационного лесопользования на территории лесничества (таблица</w:t>
      </w:r>
      <w:r w:rsidR="001A2DE2" w:rsidRPr="006E754A">
        <w:rPr>
          <w:sz w:val="28"/>
          <w:szCs w:val="28"/>
        </w:rPr>
        <w:t xml:space="preserve"> 2.8.8</w:t>
      </w:r>
      <w:r w:rsidRPr="006E754A">
        <w:rPr>
          <w:sz w:val="28"/>
          <w:szCs w:val="28"/>
        </w:rPr>
        <w:t>)</w:t>
      </w:r>
      <w:r w:rsidR="001A2DE2" w:rsidRPr="006E754A">
        <w:rPr>
          <w:sz w:val="28"/>
          <w:szCs w:val="28"/>
        </w:rPr>
        <w:t>.</w:t>
      </w:r>
    </w:p>
    <w:p w:rsidR="00911E47" w:rsidRPr="006E754A" w:rsidRDefault="00911E47" w:rsidP="00FB73E7">
      <w:pPr>
        <w:jc w:val="both"/>
        <w:rPr>
          <w:b/>
          <w:bCs/>
        </w:rPr>
      </w:pPr>
    </w:p>
    <w:p w:rsidR="00911E47" w:rsidRPr="006E754A" w:rsidRDefault="00911E47" w:rsidP="00911E47">
      <w:pPr>
        <w:ind w:firstLine="720"/>
      </w:pPr>
      <w:r w:rsidRPr="006E754A">
        <w:rPr>
          <w:b/>
          <w:bCs/>
          <w:sz w:val="28"/>
          <w:szCs w:val="28"/>
        </w:rPr>
        <w:t xml:space="preserve"> </w:t>
      </w:r>
      <w:r w:rsidRPr="006E754A">
        <w:t>Таблица 2.8.</w:t>
      </w:r>
      <w:r w:rsidR="001A2DE2" w:rsidRPr="006E754A">
        <w:t>8</w:t>
      </w:r>
      <w:r w:rsidRPr="006E754A">
        <w:t>. Сроки рекреационного лесопользования</w:t>
      </w:r>
    </w:p>
    <w:p w:rsidR="00911E47" w:rsidRPr="006E754A" w:rsidRDefault="00911E47" w:rsidP="00911E47">
      <w:pPr>
        <w:rPr>
          <w:b/>
          <w:bCs/>
          <w:sz w:val="16"/>
          <w:szCs w:val="16"/>
        </w:rPr>
      </w:pPr>
    </w:p>
    <w:tbl>
      <w:tblPr>
        <w:tblW w:w="0" w:type="auto"/>
        <w:tblLook w:val="01E0"/>
      </w:tblPr>
      <w:tblGrid>
        <w:gridCol w:w="6048"/>
        <w:gridCol w:w="3522"/>
      </w:tblGrid>
      <w:tr w:rsidR="00911E47" w:rsidRPr="006E754A">
        <w:tc>
          <w:tcPr>
            <w:tcW w:w="6048" w:type="dxa"/>
            <w:tcBorders>
              <w:top w:val="single" w:sz="4" w:space="0" w:color="auto"/>
              <w:left w:val="single" w:sz="4" w:space="0" w:color="auto"/>
              <w:bottom w:val="single" w:sz="4" w:space="0" w:color="auto"/>
              <w:right w:val="single" w:sz="4" w:space="0" w:color="auto"/>
            </w:tcBorders>
            <w:vAlign w:val="center"/>
          </w:tcPr>
          <w:p w:rsidR="00911E47" w:rsidRPr="006E754A" w:rsidRDefault="00911E47" w:rsidP="00A5134D">
            <w:pPr>
              <w:jc w:val="center"/>
              <w:rPr>
                <w:bCs/>
              </w:rPr>
            </w:pPr>
            <w:r w:rsidRPr="006E754A">
              <w:rPr>
                <w:bCs/>
              </w:rPr>
              <w:t>Функциональная зона</w:t>
            </w:r>
          </w:p>
        </w:tc>
        <w:tc>
          <w:tcPr>
            <w:tcW w:w="3522" w:type="dxa"/>
            <w:tcBorders>
              <w:top w:val="single" w:sz="4" w:space="0" w:color="auto"/>
              <w:left w:val="single" w:sz="4" w:space="0" w:color="auto"/>
              <w:bottom w:val="single" w:sz="4" w:space="0" w:color="auto"/>
              <w:right w:val="single" w:sz="4" w:space="0" w:color="auto"/>
            </w:tcBorders>
            <w:vAlign w:val="center"/>
          </w:tcPr>
          <w:p w:rsidR="00911E47" w:rsidRPr="006E754A" w:rsidRDefault="00911E47" w:rsidP="00A5134D">
            <w:pPr>
              <w:jc w:val="center"/>
              <w:rPr>
                <w:bCs/>
              </w:rPr>
            </w:pPr>
            <w:r w:rsidRPr="006E754A">
              <w:rPr>
                <w:bCs/>
              </w:rPr>
              <w:t>Сроки разрешенного использования</w:t>
            </w:r>
          </w:p>
        </w:tc>
      </w:tr>
      <w:tr w:rsidR="00911E47" w:rsidRPr="006E754A">
        <w:tc>
          <w:tcPr>
            <w:tcW w:w="6048" w:type="dxa"/>
            <w:tcBorders>
              <w:top w:val="single" w:sz="4" w:space="0" w:color="auto"/>
              <w:left w:val="single" w:sz="4" w:space="0" w:color="auto"/>
              <w:bottom w:val="single" w:sz="4" w:space="0" w:color="auto"/>
              <w:right w:val="single" w:sz="4" w:space="0" w:color="auto"/>
            </w:tcBorders>
          </w:tcPr>
          <w:p w:rsidR="00911E47" w:rsidRPr="006E754A" w:rsidRDefault="00911E47" w:rsidP="000E6837">
            <w:r w:rsidRPr="006E754A">
              <w:t xml:space="preserve">Активного отдыха </w:t>
            </w:r>
          </w:p>
        </w:tc>
        <w:tc>
          <w:tcPr>
            <w:tcW w:w="3522" w:type="dxa"/>
            <w:tcBorders>
              <w:top w:val="single" w:sz="4" w:space="0" w:color="auto"/>
              <w:left w:val="single" w:sz="4" w:space="0" w:color="auto"/>
              <w:bottom w:val="single" w:sz="4" w:space="0" w:color="auto"/>
              <w:right w:val="single" w:sz="4" w:space="0" w:color="auto"/>
            </w:tcBorders>
            <w:vAlign w:val="center"/>
          </w:tcPr>
          <w:p w:rsidR="00911E47" w:rsidRPr="006E754A" w:rsidRDefault="006D2ED0" w:rsidP="00A5134D">
            <w:pPr>
              <w:jc w:val="center"/>
            </w:pPr>
            <w:r w:rsidRPr="006E754A">
              <w:t>я</w:t>
            </w:r>
            <w:r w:rsidR="00911E47" w:rsidRPr="006E754A">
              <w:t>нварь – март</w:t>
            </w:r>
          </w:p>
          <w:p w:rsidR="00911E47" w:rsidRPr="006E754A" w:rsidRDefault="006D2ED0" w:rsidP="00A5134D">
            <w:pPr>
              <w:jc w:val="center"/>
            </w:pPr>
            <w:r w:rsidRPr="006E754A">
              <w:t>м</w:t>
            </w:r>
            <w:r w:rsidR="00911E47" w:rsidRPr="006E754A">
              <w:t>ай-октябрь</w:t>
            </w:r>
          </w:p>
        </w:tc>
      </w:tr>
      <w:tr w:rsidR="00911E47" w:rsidRPr="006E754A">
        <w:tc>
          <w:tcPr>
            <w:tcW w:w="6048" w:type="dxa"/>
            <w:tcBorders>
              <w:top w:val="single" w:sz="4" w:space="0" w:color="auto"/>
              <w:left w:val="single" w:sz="4" w:space="0" w:color="auto"/>
              <w:bottom w:val="single" w:sz="4" w:space="0" w:color="auto"/>
              <w:right w:val="single" w:sz="4" w:space="0" w:color="auto"/>
            </w:tcBorders>
          </w:tcPr>
          <w:p w:rsidR="00911E47" w:rsidRPr="006E754A" w:rsidRDefault="000E6837" w:rsidP="000E6837">
            <w:pPr>
              <w:rPr>
                <w:lang w:val="en-US"/>
              </w:rPr>
            </w:pPr>
            <w:r w:rsidRPr="006E754A">
              <w:t>Э</w:t>
            </w:r>
            <w:r w:rsidR="00911E47" w:rsidRPr="006E754A">
              <w:t xml:space="preserve">пизодического отдыха </w:t>
            </w:r>
          </w:p>
        </w:tc>
        <w:tc>
          <w:tcPr>
            <w:tcW w:w="3522" w:type="dxa"/>
            <w:tcBorders>
              <w:top w:val="single" w:sz="4" w:space="0" w:color="auto"/>
              <w:left w:val="single" w:sz="4" w:space="0" w:color="auto"/>
              <w:bottom w:val="single" w:sz="4" w:space="0" w:color="auto"/>
              <w:right w:val="single" w:sz="4" w:space="0" w:color="auto"/>
            </w:tcBorders>
            <w:vAlign w:val="center"/>
          </w:tcPr>
          <w:p w:rsidR="00911E47" w:rsidRPr="006E754A" w:rsidRDefault="00911E47" w:rsidP="00A5134D">
            <w:pPr>
              <w:jc w:val="center"/>
            </w:pPr>
            <w:r w:rsidRPr="006E754A">
              <w:t>круглогодично</w:t>
            </w:r>
          </w:p>
        </w:tc>
      </w:tr>
    </w:tbl>
    <w:p w:rsidR="00911E47" w:rsidRPr="006E754A" w:rsidRDefault="00911E47" w:rsidP="00911E47"/>
    <w:p w:rsidR="00911E47" w:rsidRPr="006E754A" w:rsidRDefault="00911E47" w:rsidP="00FB73E7">
      <w:pPr>
        <w:ind w:firstLine="709"/>
        <w:jc w:val="both"/>
        <w:rPr>
          <w:sz w:val="28"/>
          <w:szCs w:val="28"/>
        </w:rPr>
      </w:pPr>
      <w:r w:rsidRPr="006E754A">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6D2ED0" w:rsidRPr="006E754A" w:rsidRDefault="006D2ED0" w:rsidP="00FB73E7">
      <w:pPr>
        <w:ind w:firstLine="709"/>
        <w:jc w:val="both"/>
        <w:rPr>
          <w:sz w:val="28"/>
          <w:szCs w:val="28"/>
        </w:rPr>
      </w:pPr>
    </w:p>
    <w:p w:rsidR="00911E47" w:rsidRPr="006E754A" w:rsidRDefault="00911E47" w:rsidP="004261D8">
      <w:pPr>
        <w:pStyle w:val="29"/>
      </w:pPr>
      <w:bookmarkStart w:id="60" w:name="_Toc514591589"/>
      <w:r w:rsidRPr="006E754A">
        <w:t>2.9. Нормативы, параметры и сроки разрешенного использования лесов для создания лесных плантаций и их эксплуатации</w:t>
      </w:r>
      <w:bookmarkEnd w:id="60"/>
    </w:p>
    <w:p w:rsidR="00911E47" w:rsidRPr="006E754A" w:rsidRDefault="00911E47" w:rsidP="00FB73E7">
      <w:pPr>
        <w:ind w:firstLine="720"/>
        <w:jc w:val="both"/>
        <w:rPr>
          <w:sz w:val="28"/>
          <w:szCs w:val="28"/>
        </w:rPr>
      </w:pPr>
      <w:r w:rsidRPr="006E754A">
        <w:rPr>
          <w:sz w:val="28"/>
          <w:szCs w:val="28"/>
        </w:rPr>
        <w:t>Создание лесных плантаций с учетом отнесения лесов лесничества по виду лесов по целевому назначению – к защитным не предусматривается.</w:t>
      </w:r>
    </w:p>
    <w:p w:rsidR="00FE1F51" w:rsidRPr="006E754A" w:rsidRDefault="00FE1F51" w:rsidP="00CA6A96">
      <w:pPr>
        <w:ind w:left="709" w:firstLine="720"/>
        <w:contextualSpacing/>
        <w:jc w:val="both"/>
        <w:rPr>
          <w:sz w:val="28"/>
          <w:szCs w:val="28"/>
        </w:rPr>
      </w:pPr>
    </w:p>
    <w:p w:rsidR="00307D17" w:rsidRPr="006E754A" w:rsidRDefault="00307D17" w:rsidP="00307D17">
      <w:pPr>
        <w:pStyle w:val="29"/>
      </w:pPr>
      <w:bookmarkStart w:id="61" w:name="_Toc514591590"/>
      <w:r w:rsidRPr="006E754A">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1"/>
    </w:p>
    <w:p w:rsidR="00307D17" w:rsidRPr="006E754A" w:rsidRDefault="00307D17" w:rsidP="00307D17">
      <w:pPr>
        <w:ind w:firstLine="720"/>
        <w:jc w:val="both"/>
        <w:rPr>
          <w:sz w:val="28"/>
          <w:szCs w:val="28"/>
        </w:rPr>
      </w:pPr>
      <w:r w:rsidRPr="006E754A">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307D17" w:rsidRPr="006E754A" w:rsidRDefault="00307D17" w:rsidP="00307D17">
      <w:pPr>
        <w:ind w:firstLine="720"/>
        <w:jc w:val="both"/>
        <w:rPr>
          <w:sz w:val="28"/>
          <w:szCs w:val="28"/>
        </w:rPr>
      </w:pPr>
      <w:r w:rsidRPr="006E754A">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307D17" w:rsidRPr="006E754A" w:rsidRDefault="00307D17" w:rsidP="00307D17">
      <w:pPr>
        <w:ind w:firstLine="720"/>
        <w:jc w:val="both"/>
        <w:rPr>
          <w:sz w:val="28"/>
          <w:szCs w:val="28"/>
        </w:rPr>
      </w:pPr>
      <w:r w:rsidRPr="006E754A">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07D17" w:rsidRPr="006E754A" w:rsidRDefault="00307D17" w:rsidP="00307D17">
      <w:pPr>
        <w:ind w:firstLine="720"/>
        <w:jc w:val="both"/>
        <w:rPr>
          <w:sz w:val="28"/>
          <w:szCs w:val="28"/>
        </w:rPr>
      </w:pPr>
      <w:r w:rsidRPr="006E754A">
        <w:rPr>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07D17" w:rsidRPr="006E754A" w:rsidRDefault="00307D17" w:rsidP="00307D17">
      <w:pPr>
        <w:ind w:firstLine="720"/>
        <w:jc w:val="both"/>
        <w:rPr>
          <w:sz w:val="28"/>
          <w:szCs w:val="28"/>
        </w:rPr>
      </w:pPr>
      <w:r w:rsidRPr="006E754A">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307D17" w:rsidRPr="006E754A" w:rsidRDefault="00307D17" w:rsidP="00307D17">
      <w:pPr>
        <w:ind w:firstLine="720"/>
        <w:jc w:val="both"/>
        <w:rPr>
          <w:sz w:val="28"/>
          <w:szCs w:val="28"/>
        </w:rPr>
      </w:pPr>
      <w:r w:rsidRPr="006E754A">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307D17" w:rsidRPr="006E754A" w:rsidRDefault="00307D17" w:rsidP="00307D17">
      <w:pPr>
        <w:ind w:firstLine="720"/>
        <w:jc w:val="both"/>
        <w:rPr>
          <w:sz w:val="28"/>
          <w:szCs w:val="28"/>
        </w:rPr>
      </w:pPr>
      <w:r w:rsidRPr="006E754A">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307D17" w:rsidRPr="006E754A" w:rsidRDefault="00307D17" w:rsidP="00307D17">
      <w:pPr>
        <w:ind w:firstLine="720"/>
        <w:jc w:val="both"/>
        <w:rPr>
          <w:sz w:val="28"/>
          <w:szCs w:val="28"/>
        </w:rPr>
      </w:pPr>
      <w:r w:rsidRPr="006E754A">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307D17" w:rsidRPr="006E754A" w:rsidRDefault="00307D17" w:rsidP="00307D17">
      <w:pPr>
        <w:ind w:firstLine="720"/>
        <w:jc w:val="both"/>
        <w:rPr>
          <w:sz w:val="28"/>
          <w:szCs w:val="28"/>
        </w:rPr>
      </w:pPr>
      <w:r w:rsidRPr="006E754A">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
    <w:p w:rsidR="00307D17" w:rsidRPr="006E754A" w:rsidRDefault="00307D17" w:rsidP="00307D17">
      <w:pPr>
        <w:ind w:firstLine="709"/>
        <w:jc w:val="both"/>
        <w:rPr>
          <w:sz w:val="28"/>
          <w:szCs w:val="28"/>
        </w:rPr>
      </w:pPr>
      <w:r w:rsidRPr="006E754A">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307D17" w:rsidRPr="006E754A" w:rsidRDefault="00307D17" w:rsidP="00307D17">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а)в лесах, относящихся к категории лесов, расположенных в водоохранных зонах:</w:t>
      </w:r>
    </w:p>
    <w:p w:rsidR="00307D17" w:rsidRPr="006E754A" w:rsidRDefault="00307D17" w:rsidP="00307D17">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 площадка производственная;</w:t>
      </w:r>
    </w:p>
    <w:p w:rsidR="00307D17" w:rsidRPr="006E754A" w:rsidRDefault="00307D17" w:rsidP="00307D17">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б)лесах, относящихся к категориям лесов, выполняющих функции защиты природных и иных объектов, и ценных лесов:</w:t>
      </w:r>
    </w:p>
    <w:p w:rsidR="00307D17" w:rsidRPr="006E754A" w:rsidRDefault="00307D17" w:rsidP="00307D17">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площадка производственная;</w:t>
      </w:r>
    </w:p>
    <w:p w:rsidR="00307D17" w:rsidRPr="006E754A" w:rsidRDefault="00307D17" w:rsidP="00307D17">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временное сооружение для бытовых нужд;</w:t>
      </w:r>
    </w:p>
    <w:p w:rsidR="00307D17" w:rsidRPr="006E754A" w:rsidRDefault="00307D17" w:rsidP="00307D17">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гараж для лесохозяйственных машин;</w:t>
      </w:r>
    </w:p>
    <w:p w:rsidR="00307D17" w:rsidRPr="006E754A" w:rsidRDefault="00307D17" w:rsidP="00307D17">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мастерская ремонтно-механическая.</w:t>
      </w:r>
    </w:p>
    <w:p w:rsidR="00307D17" w:rsidRPr="006E754A" w:rsidRDefault="00307D17" w:rsidP="00307D17">
      <w:pPr>
        <w:ind w:firstLine="720"/>
        <w:jc w:val="both"/>
        <w:rPr>
          <w:sz w:val="28"/>
          <w:szCs w:val="28"/>
        </w:rPr>
      </w:pPr>
      <w:r w:rsidRPr="006E754A">
        <w:rPr>
          <w:sz w:val="28"/>
          <w:szCs w:val="28"/>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307D17" w:rsidRPr="006E754A" w:rsidRDefault="00307D17" w:rsidP="00307D17">
      <w:pPr>
        <w:ind w:firstLine="720"/>
        <w:jc w:val="both"/>
        <w:rPr>
          <w:sz w:val="28"/>
          <w:szCs w:val="28"/>
        </w:rPr>
      </w:pPr>
      <w:r w:rsidRPr="006E754A">
        <w:rPr>
          <w:sz w:val="28"/>
          <w:szCs w:val="28"/>
        </w:rPr>
        <w:t>составлять проект освоения лесов в соответствии с частью 1 статьи 88 Лесного кодекса Российской Федерации;</w:t>
      </w:r>
    </w:p>
    <w:p w:rsidR="00307D17" w:rsidRPr="006E754A" w:rsidRDefault="00307D17" w:rsidP="00307D17">
      <w:pPr>
        <w:ind w:firstLine="720"/>
        <w:jc w:val="both"/>
        <w:rPr>
          <w:sz w:val="28"/>
          <w:szCs w:val="28"/>
        </w:rPr>
      </w:pPr>
      <w:r w:rsidRPr="006E754A">
        <w:rPr>
          <w:sz w:val="28"/>
          <w:szCs w:val="28"/>
        </w:rPr>
        <w:t>осуществлять использование лесов в соответствии с проектом освоения лесов;</w:t>
      </w:r>
    </w:p>
    <w:p w:rsidR="00307D17" w:rsidRPr="006E754A" w:rsidRDefault="00307D17" w:rsidP="00307D17">
      <w:pPr>
        <w:ind w:firstLine="720"/>
        <w:jc w:val="both"/>
        <w:rPr>
          <w:sz w:val="28"/>
          <w:szCs w:val="28"/>
        </w:rPr>
      </w:pPr>
      <w:r w:rsidRPr="006E754A">
        <w:rPr>
          <w:sz w:val="28"/>
          <w:szCs w:val="28"/>
        </w:rPr>
        <w:t>соблюдать условия договора аренды лесного участка;</w:t>
      </w:r>
    </w:p>
    <w:p w:rsidR="00307D17" w:rsidRPr="006E754A" w:rsidRDefault="00307D17" w:rsidP="00307D17">
      <w:pPr>
        <w:ind w:firstLine="720"/>
        <w:jc w:val="both"/>
        <w:rPr>
          <w:sz w:val="28"/>
          <w:szCs w:val="28"/>
        </w:rPr>
      </w:pPr>
      <w:r w:rsidRPr="006E754A">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07D17" w:rsidRPr="006E754A" w:rsidRDefault="00307D17" w:rsidP="00307D17">
      <w:pPr>
        <w:ind w:firstLine="720"/>
        <w:jc w:val="both"/>
        <w:rPr>
          <w:sz w:val="28"/>
          <w:szCs w:val="28"/>
        </w:rPr>
      </w:pPr>
      <w:r w:rsidRPr="006E754A">
        <w:rPr>
          <w:sz w:val="28"/>
          <w:szCs w:val="28"/>
        </w:rPr>
        <w:t>соблюдать правила пожарной безопасности в лесах и правила санитарной безопасности в лесах;</w:t>
      </w:r>
    </w:p>
    <w:p w:rsidR="00307D17" w:rsidRPr="006E754A" w:rsidRDefault="00307D17" w:rsidP="00307D17">
      <w:pPr>
        <w:ind w:firstLine="720"/>
        <w:jc w:val="both"/>
        <w:rPr>
          <w:sz w:val="28"/>
          <w:szCs w:val="28"/>
        </w:rPr>
      </w:pPr>
      <w:r w:rsidRPr="006E754A">
        <w:rPr>
          <w:sz w:val="28"/>
          <w:szCs w:val="28"/>
        </w:rPr>
        <w:t>подавать ежегодно лесную декларацию (ч. 2 ст. 26 ЛК РФ);</w:t>
      </w:r>
    </w:p>
    <w:p w:rsidR="00307D17" w:rsidRPr="006E754A" w:rsidRDefault="00307D17" w:rsidP="00307D17">
      <w:pPr>
        <w:ind w:firstLine="720"/>
        <w:jc w:val="both"/>
        <w:rPr>
          <w:sz w:val="28"/>
          <w:szCs w:val="28"/>
        </w:rPr>
      </w:pPr>
      <w:r w:rsidRPr="006E754A">
        <w:rPr>
          <w:sz w:val="28"/>
          <w:szCs w:val="28"/>
        </w:rPr>
        <w:t>представлять отчет об использовании лесов (ч. 1 ст. 49 ЛК РФ);</w:t>
      </w:r>
    </w:p>
    <w:p w:rsidR="00307D17" w:rsidRPr="006E754A" w:rsidRDefault="00307D17" w:rsidP="00307D17">
      <w:pPr>
        <w:ind w:firstLine="720"/>
        <w:jc w:val="both"/>
        <w:rPr>
          <w:sz w:val="28"/>
          <w:szCs w:val="28"/>
        </w:rPr>
      </w:pPr>
      <w:r w:rsidRPr="006E754A">
        <w:rPr>
          <w:sz w:val="28"/>
          <w:szCs w:val="28"/>
        </w:rPr>
        <w:t>представлять отчет об охране и о защите лесов (ч. 1,  ст. ЛК РФ);</w:t>
      </w:r>
    </w:p>
    <w:p w:rsidR="00307D17" w:rsidRPr="006E754A" w:rsidRDefault="00307D17" w:rsidP="00307D17">
      <w:pPr>
        <w:ind w:firstLine="720"/>
        <w:jc w:val="both"/>
        <w:rPr>
          <w:sz w:val="28"/>
          <w:szCs w:val="28"/>
        </w:rPr>
      </w:pPr>
      <w:r w:rsidRPr="006E754A">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(ч. 4 ст. 91 ЛК РФ).</w:t>
      </w:r>
    </w:p>
    <w:p w:rsidR="00307D17" w:rsidRPr="006E754A" w:rsidRDefault="00307D17" w:rsidP="00307D17">
      <w:pPr>
        <w:ind w:firstLine="720"/>
        <w:jc w:val="both"/>
        <w:rPr>
          <w:sz w:val="28"/>
          <w:szCs w:val="28"/>
        </w:rPr>
      </w:pPr>
      <w:r w:rsidRPr="006E754A">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307D17" w:rsidRPr="006E754A" w:rsidRDefault="00307D17" w:rsidP="00307D17">
      <w:pPr>
        <w:ind w:firstLine="720"/>
        <w:jc w:val="both"/>
        <w:rPr>
          <w:sz w:val="28"/>
          <w:szCs w:val="28"/>
        </w:rPr>
      </w:pPr>
      <w:r w:rsidRPr="006E754A">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307D17" w:rsidRPr="006E754A" w:rsidRDefault="00307D17" w:rsidP="00307D17">
      <w:pPr>
        <w:ind w:firstLine="720"/>
        <w:jc w:val="both"/>
        <w:rPr>
          <w:sz w:val="28"/>
          <w:szCs w:val="28"/>
        </w:rPr>
      </w:pPr>
    </w:p>
    <w:p w:rsidR="00D0485B" w:rsidRPr="006E754A" w:rsidRDefault="00D0485B" w:rsidP="004261D8">
      <w:pPr>
        <w:pStyle w:val="29"/>
      </w:pPr>
      <w:bookmarkStart w:id="62" w:name="_Toc514591591"/>
      <w:r w:rsidRPr="006E754A">
        <w:t>2.10.1. НОРМАТИВЫ, ПАРАМЕТРЫ И СРОКИ РАЗРЕШЕННОГО ИСПОЛЬЗОВАНИЯ ЛЕСОВ ДЛЯ ВЫРАЩИВАНИЯ ПОСАДОЧНОГО МАТЕРИАЛА ЛЕСНЫХ РАСТЕНИЙ (САЖЕНЦЕВ, СЕЯНЦЕВ)</w:t>
      </w:r>
      <w:bookmarkEnd w:id="62"/>
    </w:p>
    <w:p w:rsidR="0008039D" w:rsidRPr="006E754A" w:rsidRDefault="0008039D" w:rsidP="0008039D">
      <w:pPr>
        <w:ind w:firstLine="720"/>
        <w:jc w:val="both"/>
        <w:rPr>
          <w:sz w:val="28"/>
          <w:szCs w:val="28"/>
        </w:rPr>
      </w:pPr>
      <w:r w:rsidRPr="006E754A">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6E754A">
        <w:rPr>
          <w:rFonts w:ascii="Tahoma" w:hAnsi="Tahoma" w:cs="Tahoma"/>
          <w:sz w:val="48"/>
          <w:szCs w:val="48"/>
        </w:rPr>
        <w:t xml:space="preserve"> </w:t>
      </w:r>
      <w:r w:rsidRPr="006E754A">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D17654" w:rsidRPr="006E754A">
        <w:rPr>
          <w:sz w:val="28"/>
          <w:szCs w:val="28"/>
        </w:rPr>
        <w:t>.</w:t>
      </w:r>
    </w:p>
    <w:p w:rsidR="0008039D" w:rsidRPr="006E754A" w:rsidRDefault="0008039D" w:rsidP="0008039D">
      <w:pPr>
        <w:pStyle w:val="ConsPlusNormal"/>
        <w:widowControl/>
        <w:tabs>
          <w:tab w:val="left" w:pos="709"/>
        </w:tabs>
        <w:ind w:firstLine="709"/>
        <w:jc w:val="both"/>
        <w:rPr>
          <w:rFonts w:ascii="Times New Roman" w:hAnsi="Times New Roman" w:cs="Times New Roman"/>
          <w:sz w:val="28"/>
          <w:szCs w:val="28"/>
        </w:rPr>
      </w:pPr>
      <w:r w:rsidRPr="006E754A">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 ЛК РФ).</w:t>
      </w:r>
    </w:p>
    <w:p w:rsidR="0008039D" w:rsidRPr="006E754A" w:rsidRDefault="0008039D" w:rsidP="0008039D">
      <w:pPr>
        <w:pStyle w:val="ConsPlusNormal"/>
        <w:widowControl/>
        <w:tabs>
          <w:tab w:val="left" w:pos="709"/>
        </w:tabs>
        <w:ind w:firstLine="709"/>
        <w:jc w:val="both"/>
        <w:rPr>
          <w:rFonts w:ascii="Times New Roman" w:hAnsi="Times New Roman" w:cs="Times New Roman"/>
          <w:sz w:val="28"/>
          <w:szCs w:val="28"/>
        </w:rPr>
      </w:pPr>
      <w:r w:rsidRPr="006E754A">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08039D" w:rsidRPr="006E754A" w:rsidRDefault="0008039D" w:rsidP="0008039D">
      <w:pPr>
        <w:tabs>
          <w:tab w:val="left" w:pos="709"/>
          <w:tab w:val="left" w:pos="9360"/>
        </w:tabs>
        <w:ind w:firstLine="709"/>
        <w:jc w:val="both"/>
        <w:rPr>
          <w:sz w:val="26"/>
          <w:szCs w:val="26"/>
        </w:rPr>
      </w:pPr>
      <w:r w:rsidRPr="006E754A">
        <w:rPr>
          <w:sz w:val="28"/>
          <w:szCs w:val="28"/>
        </w:rPr>
        <w:lastRenderedPageBreak/>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 Срок аренды лесного участка выращивания составляет  от 10 до 49 лет.</w:t>
      </w:r>
    </w:p>
    <w:p w:rsidR="0008039D" w:rsidRPr="006E754A" w:rsidRDefault="0008039D" w:rsidP="0008039D">
      <w:pPr>
        <w:pStyle w:val="ConsPlusNormal"/>
        <w:widowControl/>
        <w:tabs>
          <w:tab w:val="left" w:pos="709"/>
        </w:tabs>
        <w:ind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Для выращивания посадочного материала должны создаваться постоянные и временные питомники. </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посадочный материала может выращиваться для целей озеленения населенных пунктов.</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08039D" w:rsidRPr="006E754A" w:rsidRDefault="0008039D" w:rsidP="0008039D">
      <w:pPr>
        <w:pStyle w:val="ConsPlusNormal"/>
        <w:ind w:firstLine="540"/>
        <w:jc w:val="both"/>
        <w:rPr>
          <w:sz w:val="28"/>
          <w:szCs w:val="28"/>
        </w:rPr>
      </w:pPr>
      <w:r w:rsidRPr="006E754A">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6E754A">
        <w:rPr>
          <w:sz w:val="28"/>
          <w:szCs w:val="28"/>
        </w:rPr>
        <w:t xml:space="preserve"> </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D17654" w:rsidRPr="006E754A">
        <w:rPr>
          <w:rFonts w:ascii="Times New Roman" w:hAnsi="Times New Roman" w:cs="Times New Roman"/>
          <w:sz w:val="28"/>
          <w:szCs w:val="28"/>
        </w:rPr>
        <w:t xml:space="preserve">лесного семеноводства </w:t>
      </w:r>
      <w:r w:rsidRPr="006E754A">
        <w:rPr>
          <w:rFonts w:ascii="Times New Roman" w:hAnsi="Times New Roman" w:cs="Times New Roman"/>
          <w:sz w:val="28"/>
          <w:szCs w:val="28"/>
        </w:rPr>
        <w:t>в пределах района, соответствующего лесосеменному районированию.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 осуществлять использование лесов в соответствии с условиями договора аренды (бессрочного пользования); </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создавать, согласно </w:t>
      </w:r>
      <w:hyperlink r:id="rId42" w:tooltip="&quot;ЛЕСНОЙ КОДЕКС РОССИЙСКОЙ ФЕДЕРАЦИИ&quot; от 04.12.2006 N 200-ФЗ (принят ГД ФС РФ 08.11.2006)" w:history="1">
        <w:r w:rsidRPr="006E754A">
          <w:rPr>
            <w:sz w:val="28"/>
            <w:szCs w:val="28"/>
          </w:rPr>
          <w:t>части 1 статьи 13</w:t>
        </w:r>
      </w:hyperlink>
      <w:r w:rsidRPr="006E754A">
        <w:rPr>
          <w:sz w:val="28"/>
          <w:szCs w:val="28"/>
        </w:rPr>
        <w:t xml:space="preserve"> Лесного кодекса Российской Федерации, лесную инфраструктуру (лесные дороги, лесные склады и другую); </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размещать, согласно </w:t>
      </w:r>
      <w:hyperlink r:id="rId43" w:tooltip="&quot;ЛЕСНОЙ КОДЕКС РОССИЙСКОЙ ФЕДЕРАЦИИ&quot; от 04.12.2006 N 200-ФЗ (принят ГД ФС РФ 08.11.2006)" w:history="1">
        <w:r w:rsidRPr="006E754A">
          <w:rPr>
            <w:sz w:val="28"/>
            <w:szCs w:val="28"/>
          </w:rPr>
          <w:t>части 2 статьи</w:t>
        </w:r>
        <w:r w:rsidRPr="006E754A">
          <w:t xml:space="preserve"> </w:t>
        </w:r>
        <w:r w:rsidRPr="006E754A">
          <w:rPr>
            <w:sz w:val="28"/>
            <w:szCs w:val="28"/>
          </w:rPr>
          <w:t>39 теплицы и другие строения</w:t>
        </w:r>
      </w:hyperlink>
      <w:r w:rsidRPr="006E754A">
        <w:rPr>
          <w:sz w:val="28"/>
          <w:szCs w:val="28"/>
        </w:rPr>
        <w:t>;</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 иметь другие права, если их реализация не противоречит требованиям законодательства Российской Федерации.</w:t>
      </w:r>
    </w:p>
    <w:p w:rsidR="0008039D" w:rsidRPr="006E754A" w:rsidRDefault="0008039D" w:rsidP="0008039D">
      <w:pPr>
        <w:ind w:firstLine="709"/>
        <w:jc w:val="both"/>
        <w:rPr>
          <w:sz w:val="28"/>
          <w:szCs w:val="28"/>
        </w:rPr>
      </w:pPr>
      <w:r w:rsidRPr="006E754A">
        <w:rPr>
          <w:sz w:val="28"/>
          <w:szCs w:val="28"/>
        </w:rPr>
        <w:t xml:space="preserve">Допустимыми объектами лесной инфраструктуры для использования лесов в целях осуществления выращивания посадочного материала лесных </w:t>
      </w:r>
      <w:r w:rsidRPr="006E754A">
        <w:rPr>
          <w:sz w:val="28"/>
          <w:szCs w:val="28"/>
        </w:rPr>
        <w:lastRenderedPageBreak/>
        <w:t>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площадка производственная;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временное сооружение для бытовых нужд;</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теплица;</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комплекс селекционный с теплицами;</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склад лесных семян;</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гараж для лесохозяйственных машин;</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мастерская ремонтно-механическая;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здание производственно-административное лесного хозяйства (лесных питомников);</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котельная отопительная и отопительно-производственная;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пункт электрический распределительный;</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сооружение ирригационной и мелиоративной систем;</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система оросительная и отдельно орошаемые массивы;</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система лиманного орошения;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система группового водоснабжения;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система локального водоснабжения;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канал магистральный оросительных систем;</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участок автоматизированного полива;</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скважина водозаборная;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колодец шахтный.</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Лица, использующие леса для выращивания посадочного материала лесных растений (саженцев, сеянцев), обязаны:</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составлять проект освоения лесов в соответствии с частью 1 статьи 88 Лесного кодекса Российской Федерации;</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осуществлять использование лесов в соответствии с проектом освоения лесов;</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соблюдать условия договора аренды лесного участка;</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соблюдать правила пожарной безопасности в лесах и правила санитарной безопасности в лесах;</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lastRenderedPageBreak/>
        <w:t>в соответствии с частью 2 статьи 26 Лесного кодекса Российской Федерации подавать ежегодно лесную декларацию;</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в соответствии с частью 1 статьи 49 Лесного кодекса Российской Федерации представлять отчет об использовании лесов;</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в соответствии с частью 1 статьи 60 Лесного кодекса Российской Федерации представлять отчет об охране и о защите лесов;</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выполнять другие обязанности, предусмотренные законодательством Российской Федерации.</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В проекте освоения лесов арендатор обязан отразить: </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технологии выращивания посадочного материала согласно ассортимента; </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планируемое количество выращиваемого посадочного материала по видам, сортам, формам. </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087313" w:rsidRPr="006E754A">
        <w:rPr>
          <w:sz w:val="28"/>
          <w:szCs w:val="28"/>
        </w:rPr>
        <w:t>16</w:t>
      </w:r>
      <w:r w:rsidRPr="006E754A">
        <w:rPr>
          <w:sz w:val="28"/>
          <w:szCs w:val="28"/>
        </w:rPr>
        <w:t>).</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Выращенный или заготовленный  в питомнике посадочный материал является, согласно </w:t>
      </w:r>
      <w:hyperlink r:id="rId44" w:tooltip="&quot;ЛЕСНОЙ КОДЕКС РОССИЙСКОЙ ФЕДЕРАЦИИ&quot; от 04.12.2006 N 200-ФЗ (принят ГД ФС РФ 08.11.2006)" w:history="1">
        <w:r w:rsidRPr="006E754A">
          <w:rPr>
            <w:sz w:val="28"/>
            <w:szCs w:val="28"/>
          </w:rPr>
          <w:t>части 1 статьи 20</w:t>
        </w:r>
      </w:hyperlink>
      <w:r w:rsidRPr="006E754A">
        <w:rPr>
          <w:sz w:val="28"/>
          <w:szCs w:val="28"/>
        </w:rPr>
        <w:t xml:space="preserve"> Лесного кодекса Российской Федерации, собственностью арендатора.</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 xml:space="preserve">Арендаторы, в целях обеспечения санитарной безопасности в лесах, обязаны осуществлять, в соответствии со </w:t>
      </w:r>
      <w:hyperlink r:id="rId45" w:tooltip="&quot;ЛЕСНОЙ КОДЕКС РОССИЙСКОЙ ФЕДЕРАЦИИ&quot; от 04.12.2006 N 200-ФЗ (принят ГД ФС РФ 08.11.2006)" w:history="1">
        <w:r w:rsidRPr="006E754A">
          <w:rPr>
            <w:sz w:val="28"/>
            <w:szCs w:val="28"/>
          </w:rPr>
          <w:t>статьей 55</w:t>
        </w:r>
      </w:hyperlink>
      <w:r w:rsidRPr="006E754A">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w:t>
      </w:r>
      <w:r w:rsidRPr="006E754A">
        <w:rPr>
          <w:sz w:val="28"/>
          <w:szCs w:val="28"/>
        </w:rPr>
        <w:lastRenderedPageBreak/>
        <w:t>лесов, отчет об охране и защите лесов, о воспроизводстве лесов в установленном порядке; выполнять другие обязанности, предусмотренные лесным законодательством Российской Федерации.</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08039D" w:rsidRPr="006E754A" w:rsidRDefault="0008039D" w:rsidP="0008039D">
      <w:pPr>
        <w:pStyle w:val="u"/>
        <w:tabs>
          <w:tab w:val="left" w:pos="709"/>
          <w:tab w:val="left" w:pos="9360"/>
        </w:tabs>
        <w:spacing w:before="0" w:beforeAutospacing="0" w:after="0" w:afterAutospacing="0"/>
        <w:ind w:firstLine="709"/>
        <w:jc w:val="both"/>
        <w:rPr>
          <w:sz w:val="28"/>
          <w:szCs w:val="28"/>
        </w:rPr>
      </w:pPr>
      <w:r w:rsidRPr="006E754A">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08039D" w:rsidRPr="006E754A" w:rsidRDefault="0008039D" w:rsidP="0008039D">
      <w:pPr>
        <w:jc w:val="both"/>
      </w:pPr>
    </w:p>
    <w:p w:rsidR="00485092" w:rsidRPr="00485092" w:rsidRDefault="00CA6A96" w:rsidP="00485092">
      <w:pPr>
        <w:autoSpaceDE w:val="0"/>
        <w:autoSpaceDN w:val="0"/>
        <w:adjustRightInd w:val="0"/>
        <w:jc w:val="both"/>
        <w:rPr>
          <w:b/>
          <w:caps/>
          <w:sz w:val="28"/>
          <w:szCs w:val="28"/>
        </w:rPr>
      </w:pPr>
      <w:bookmarkStart w:id="63" w:name="_Toc514591592"/>
      <w:r w:rsidRPr="00485092">
        <w:rPr>
          <w:b/>
          <w:caps/>
          <w:sz w:val="28"/>
          <w:szCs w:val="28"/>
        </w:rPr>
        <w:t xml:space="preserve">2.11. Нормативы, параметры и сроки разрешенного использования лесов для </w:t>
      </w:r>
      <w:bookmarkEnd w:id="63"/>
      <w:r w:rsidR="00485092" w:rsidRPr="00485092">
        <w:rPr>
          <w:b/>
          <w:caps/>
          <w:sz w:val="28"/>
          <w:szCs w:val="28"/>
        </w:rPr>
        <w:t>осуществлени</w:t>
      </w:r>
      <w:r w:rsidR="00485092">
        <w:rPr>
          <w:b/>
          <w:caps/>
          <w:sz w:val="28"/>
          <w:szCs w:val="28"/>
        </w:rPr>
        <w:t>я</w:t>
      </w:r>
      <w:r w:rsidR="00485092" w:rsidRPr="00485092">
        <w:rPr>
          <w:b/>
          <w:caps/>
          <w:sz w:val="28"/>
          <w:szCs w:val="28"/>
        </w:rPr>
        <w:t xml:space="preserve"> геологического изучения недр, разведка и добыча полезных ископаемых</w:t>
      </w:r>
    </w:p>
    <w:p w:rsidR="00CA6A96" w:rsidRPr="006E754A" w:rsidRDefault="00CA6A96" w:rsidP="004261D8">
      <w:pPr>
        <w:pStyle w:val="29"/>
      </w:pPr>
    </w:p>
    <w:p w:rsidR="0008039D" w:rsidRPr="006E754A" w:rsidRDefault="0008039D" w:rsidP="0008039D">
      <w:pPr>
        <w:autoSpaceDE w:val="0"/>
        <w:autoSpaceDN w:val="0"/>
        <w:adjustRightInd w:val="0"/>
        <w:ind w:firstLine="540"/>
        <w:jc w:val="both"/>
        <w:rPr>
          <w:rFonts w:eastAsia="Calibri"/>
          <w:sz w:val="28"/>
          <w:szCs w:val="28"/>
        </w:rPr>
      </w:pPr>
      <w:r w:rsidRPr="006E754A">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
    <w:p w:rsidR="0008039D" w:rsidRPr="006E754A" w:rsidRDefault="0008039D" w:rsidP="0008039D">
      <w:pPr>
        <w:autoSpaceDE w:val="0"/>
        <w:autoSpaceDN w:val="0"/>
        <w:adjustRightInd w:val="0"/>
        <w:ind w:firstLine="540"/>
        <w:jc w:val="both"/>
        <w:rPr>
          <w:sz w:val="28"/>
          <w:szCs w:val="28"/>
        </w:rPr>
      </w:pPr>
      <w:r w:rsidRPr="006E754A">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6E754A">
        <w:rPr>
          <w:sz w:val="28"/>
          <w:szCs w:val="28"/>
        </w:rPr>
        <w:t xml:space="preserve"> и Постановлением Госгортехнадзора РФ от 06.06.2003 № 71 «Об утверждении «Правил охраны недр».</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w:t>
      </w:r>
      <w:r w:rsidRPr="006E754A">
        <w:rPr>
          <w:rFonts w:ascii="Times New Roman" w:hAnsi="Times New Roman" w:cs="Times New Roman"/>
          <w:sz w:val="28"/>
          <w:szCs w:val="28"/>
        </w:rPr>
        <w:lastRenderedPageBreak/>
        <w:t>лесного участка, если выполнение таких работ не влечет за собой проведение рубок лесных насаждений.</w:t>
      </w:r>
    </w:p>
    <w:p w:rsidR="0008039D" w:rsidRPr="006E754A" w:rsidRDefault="0008039D" w:rsidP="0008039D">
      <w:pPr>
        <w:ind w:firstLine="709"/>
        <w:jc w:val="both"/>
        <w:rPr>
          <w:sz w:val="28"/>
          <w:szCs w:val="28"/>
        </w:rPr>
      </w:pPr>
      <w:r w:rsidRPr="006E754A">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08039D" w:rsidRPr="006E754A" w:rsidRDefault="0008039D" w:rsidP="0008039D">
      <w:pPr>
        <w:ind w:firstLine="709"/>
        <w:jc w:val="both"/>
        <w:rPr>
          <w:sz w:val="28"/>
          <w:szCs w:val="28"/>
        </w:rPr>
      </w:pPr>
      <w:r w:rsidRPr="006E754A">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08039D" w:rsidRPr="006E754A" w:rsidRDefault="0008039D" w:rsidP="0008039D">
      <w:pPr>
        <w:ind w:firstLine="709"/>
        <w:jc w:val="both"/>
        <w:rPr>
          <w:sz w:val="28"/>
          <w:szCs w:val="28"/>
        </w:rPr>
      </w:pPr>
      <w:r w:rsidRPr="006E754A">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08039D" w:rsidRPr="006E754A" w:rsidRDefault="0008039D" w:rsidP="0008039D">
      <w:pPr>
        <w:ind w:firstLine="709"/>
        <w:jc w:val="both"/>
        <w:rPr>
          <w:sz w:val="28"/>
          <w:szCs w:val="28"/>
        </w:rPr>
      </w:pPr>
      <w:r w:rsidRPr="006E754A">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08039D" w:rsidRPr="006E754A" w:rsidRDefault="0008039D" w:rsidP="0008039D">
      <w:pPr>
        <w:ind w:firstLine="709"/>
        <w:jc w:val="both"/>
        <w:rPr>
          <w:rFonts w:eastAsia="Calibri"/>
          <w:sz w:val="28"/>
          <w:szCs w:val="28"/>
        </w:rPr>
      </w:pPr>
      <w:r w:rsidRPr="006E754A">
        <w:rPr>
          <w:sz w:val="28"/>
          <w:szCs w:val="28"/>
        </w:rPr>
        <w:t xml:space="preserve">Использование лесного участка осуществляется в соответствии с  </w:t>
      </w:r>
      <w:r w:rsidRPr="006E754A">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затопление и длительное подтопление лесных насаждений;</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lastRenderedPageBreak/>
        <w:t>захламление лесов строительными, промышленными, древесными, бытовыми и иными отходами, мусором;</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08039D" w:rsidRPr="006E754A" w:rsidRDefault="0008039D" w:rsidP="000803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08039D" w:rsidRPr="006E754A" w:rsidRDefault="0008039D" w:rsidP="0008039D">
      <w:pPr>
        <w:ind w:firstLine="600"/>
        <w:jc w:val="both"/>
        <w:rPr>
          <w:b/>
          <w:caps/>
          <w:sz w:val="28"/>
          <w:szCs w:val="28"/>
        </w:rPr>
      </w:pPr>
    </w:p>
    <w:p w:rsidR="00D61953" w:rsidRPr="006E754A" w:rsidRDefault="00CA6A96" w:rsidP="00D61953">
      <w:pPr>
        <w:pStyle w:val="29"/>
      </w:pPr>
      <w:bookmarkStart w:id="64" w:name="_Toc514591593"/>
      <w:r w:rsidRPr="006E754A">
        <w:t xml:space="preserve">2.12. </w:t>
      </w:r>
      <w:r w:rsidR="00D61953" w:rsidRPr="006E754A">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4"/>
    </w:p>
    <w:p w:rsidR="00D17654" w:rsidRPr="006E754A" w:rsidRDefault="00D17654" w:rsidP="00D17654">
      <w:pPr>
        <w:ind w:firstLine="709"/>
        <w:jc w:val="both"/>
        <w:rPr>
          <w:sz w:val="28"/>
          <w:szCs w:val="28"/>
        </w:rPr>
      </w:pPr>
      <w:r w:rsidRPr="006E754A">
        <w:rPr>
          <w:sz w:val="28"/>
          <w:szCs w:val="28"/>
        </w:rPr>
        <w:lastRenderedPageBreak/>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D17654" w:rsidRPr="006E754A" w:rsidRDefault="00D17654" w:rsidP="00D17654">
      <w:pPr>
        <w:ind w:firstLine="709"/>
        <w:jc w:val="both"/>
        <w:rPr>
          <w:sz w:val="28"/>
          <w:szCs w:val="28"/>
        </w:rPr>
      </w:pPr>
      <w:r w:rsidRPr="006E754A">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80760D" w:rsidRPr="006E754A" w:rsidRDefault="0080760D" w:rsidP="0080760D">
      <w:pPr>
        <w:ind w:firstLine="709"/>
        <w:jc w:val="both"/>
        <w:rPr>
          <w:sz w:val="28"/>
          <w:szCs w:val="28"/>
        </w:rPr>
      </w:pPr>
      <w:r w:rsidRPr="006E754A">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80760D" w:rsidRPr="006E754A" w:rsidRDefault="0080760D" w:rsidP="0080760D">
      <w:pPr>
        <w:ind w:firstLine="709"/>
        <w:jc w:val="both"/>
        <w:rPr>
          <w:sz w:val="28"/>
          <w:szCs w:val="28"/>
        </w:rPr>
      </w:pPr>
      <w:r w:rsidRPr="006E754A">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80760D" w:rsidRPr="006E754A" w:rsidRDefault="0080760D" w:rsidP="0080760D">
      <w:pPr>
        <w:ind w:firstLine="709"/>
        <w:jc w:val="both"/>
        <w:rPr>
          <w:sz w:val="28"/>
          <w:szCs w:val="28"/>
        </w:rPr>
      </w:pPr>
      <w:r w:rsidRPr="006E754A">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80760D" w:rsidRPr="006E754A" w:rsidRDefault="0080760D" w:rsidP="0080760D">
      <w:pPr>
        <w:ind w:firstLine="709"/>
        <w:jc w:val="both"/>
        <w:rPr>
          <w:sz w:val="28"/>
          <w:szCs w:val="28"/>
        </w:rPr>
      </w:pPr>
      <w:r w:rsidRPr="006E754A">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0760D" w:rsidRPr="006E754A" w:rsidRDefault="0080760D" w:rsidP="0080760D">
      <w:pPr>
        <w:ind w:firstLine="709"/>
        <w:jc w:val="both"/>
        <w:rPr>
          <w:sz w:val="28"/>
          <w:szCs w:val="28"/>
        </w:rPr>
      </w:pPr>
      <w:r w:rsidRPr="006E754A">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80760D" w:rsidRPr="006E754A" w:rsidRDefault="0080760D" w:rsidP="0080760D">
      <w:pPr>
        <w:ind w:firstLine="709"/>
        <w:jc w:val="both"/>
        <w:rPr>
          <w:sz w:val="28"/>
          <w:szCs w:val="28"/>
        </w:rPr>
      </w:pPr>
      <w:r w:rsidRPr="006E754A">
        <w:rPr>
          <w:sz w:val="28"/>
          <w:szCs w:val="28"/>
        </w:rPr>
        <w:t>Ширина водоохранной зоны рек или ручьев устанавливается от их истока для рек или ручьев протяженностью:</w:t>
      </w:r>
    </w:p>
    <w:p w:rsidR="0080760D" w:rsidRPr="006E754A" w:rsidRDefault="0080760D" w:rsidP="0080760D">
      <w:pPr>
        <w:ind w:firstLine="709"/>
        <w:jc w:val="both"/>
        <w:rPr>
          <w:sz w:val="28"/>
          <w:szCs w:val="28"/>
        </w:rPr>
      </w:pPr>
      <w:r w:rsidRPr="006E754A">
        <w:rPr>
          <w:sz w:val="28"/>
          <w:szCs w:val="28"/>
        </w:rPr>
        <w:t>1) до десяти километров - в размере пятидесяти метров;</w:t>
      </w:r>
    </w:p>
    <w:p w:rsidR="0080760D" w:rsidRPr="006E754A" w:rsidRDefault="0080760D" w:rsidP="0080760D">
      <w:pPr>
        <w:ind w:firstLine="709"/>
        <w:jc w:val="both"/>
        <w:rPr>
          <w:sz w:val="28"/>
          <w:szCs w:val="28"/>
        </w:rPr>
      </w:pPr>
      <w:r w:rsidRPr="006E754A">
        <w:rPr>
          <w:sz w:val="28"/>
          <w:szCs w:val="28"/>
        </w:rPr>
        <w:t>2) от десяти до пятидесяти километров - в размере ста метров;</w:t>
      </w:r>
    </w:p>
    <w:p w:rsidR="0080760D" w:rsidRPr="006E754A" w:rsidRDefault="0080760D" w:rsidP="0080760D">
      <w:pPr>
        <w:ind w:firstLine="709"/>
        <w:jc w:val="both"/>
        <w:rPr>
          <w:sz w:val="28"/>
          <w:szCs w:val="28"/>
        </w:rPr>
      </w:pPr>
      <w:r w:rsidRPr="006E754A">
        <w:rPr>
          <w:sz w:val="28"/>
          <w:szCs w:val="28"/>
        </w:rPr>
        <w:t>3) от пятидесяти километров и более - в размере двухсот метров.</w:t>
      </w:r>
    </w:p>
    <w:p w:rsidR="0080760D" w:rsidRPr="006E754A" w:rsidRDefault="0080760D" w:rsidP="0080760D">
      <w:pPr>
        <w:ind w:firstLine="709"/>
        <w:jc w:val="both"/>
        <w:rPr>
          <w:sz w:val="28"/>
          <w:szCs w:val="28"/>
        </w:rPr>
      </w:pPr>
      <w:r w:rsidRPr="006E754A">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80760D" w:rsidRPr="006E754A" w:rsidRDefault="0080760D" w:rsidP="0080760D">
      <w:pPr>
        <w:ind w:firstLine="709"/>
        <w:jc w:val="both"/>
        <w:rPr>
          <w:sz w:val="28"/>
          <w:szCs w:val="28"/>
        </w:rPr>
      </w:pPr>
      <w:r w:rsidRPr="006E754A">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0760D" w:rsidRPr="006E754A" w:rsidRDefault="0080760D" w:rsidP="0080760D">
      <w:pPr>
        <w:ind w:firstLine="709"/>
        <w:jc w:val="both"/>
        <w:rPr>
          <w:sz w:val="28"/>
          <w:szCs w:val="28"/>
        </w:rPr>
      </w:pPr>
      <w:r w:rsidRPr="006E754A">
        <w:rPr>
          <w:sz w:val="28"/>
          <w:szCs w:val="28"/>
        </w:rPr>
        <w:lastRenderedPageBreak/>
        <w:t>Ширина прибрежной защитной полосы устанавливается в зависимости от уклона берега водного объекта согласно табл. 2.12.1</w:t>
      </w:r>
    </w:p>
    <w:p w:rsidR="0080760D" w:rsidRPr="006E754A" w:rsidRDefault="0080760D" w:rsidP="0080760D">
      <w:pPr>
        <w:ind w:firstLine="709"/>
        <w:jc w:val="both"/>
      </w:pPr>
    </w:p>
    <w:p w:rsidR="0080760D" w:rsidRPr="006E754A" w:rsidRDefault="0080760D" w:rsidP="0080760D">
      <w:pPr>
        <w:ind w:firstLine="709"/>
        <w:jc w:val="both"/>
      </w:pPr>
      <w:r w:rsidRPr="006E754A">
        <w:t>Таблица 2.12.1. Ширина прибрежных защитных полос (по данным Водного кодекса Российской Федерации)</w:t>
      </w:r>
    </w:p>
    <w:p w:rsidR="0080760D" w:rsidRPr="006E754A" w:rsidRDefault="0080760D" w:rsidP="0080760D">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80760D" w:rsidRPr="006E754A" w:rsidTr="0051242A">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80760D" w:rsidRPr="006E754A" w:rsidRDefault="0080760D" w:rsidP="0051242A">
            <w:pPr>
              <w:jc w:val="center"/>
            </w:pPr>
            <w:r w:rsidRPr="006E754A">
              <w:t>Ширина прибрежной защитной полосы (метров) при крутизне склонов прилегающих территорий</w:t>
            </w:r>
          </w:p>
        </w:tc>
      </w:tr>
      <w:tr w:rsidR="0080760D" w:rsidRPr="006E754A" w:rsidTr="0051242A">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80760D" w:rsidRPr="006E754A" w:rsidRDefault="0080760D" w:rsidP="0051242A">
            <w:pPr>
              <w:jc w:val="center"/>
            </w:pPr>
            <w:r w:rsidRPr="006E754A">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80760D" w:rsidRPr="006E754A" w:rsidRDefault="0080760D" w:rsidP="0051242A">
            <w:pPr>
              <w:jc w:val="center"/>
            </w:pPr>
            <w:r w:rsidRPr="006E754A">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80760D" w:rsidRPr="006E754A" w:rsidRDefault="0080760D" w:rsidP="0051242A">
            <w:pPr>
              <w:jc w:val="center"/>
            </w:pPr>
            <w:r w:rsidRPr="006E754A">
              <w:t>уклон более 3 градусов</w:t>
            </w:r>
          </w:p>
        </w:tc>
      </w:tr>
      <w:tr w:rsidR="0080760D" w:rsidRPr="006E754A" w:rsidTr="0051242A">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80760D" w:rsidRPr="006E754A" w:rsidRDefault="0080760D" w:rsidP="0051242A">
            <w:pPr>
              <w:jc w:val="center"/>
            </w:pPr>
            <w:smartTag w:uri="urn:schemas-microsoft-com:office:smarttags" w:element="metricconverter">
              <w:smartTagPr>
                <w:attr w:name="ProductID" w:val="30 м"/>
              </w:smartTagPr>
              <w:r w:rsidRPr="006E754A">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80760D" w:rsidRPr="006E754A" w:rsidRDefault="0080760D" w:rsidP="0051242A">
            <w:pPr>
              <w:jc w:val="center"/>
            </w:pPr>
            <w:smartTag w:uri="urn:schemas-microsoft-com:office:smarttags" w:element="metricconverter">
              <w:smartTagPr>
                <w:attr w:name="ProductID" w:val="40 м"/>
              </w:smartTagPr>
              <w:r w:rsidRPr="006E754A">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80760D" w:rsidRPr="006E754A" w:rsidRDefault="0080760D" w:rsidP="0051242A">
            <w:pPr>
              <w:jc w:val="center"/>
            </w:pPr>
            <w:r w:rsidRPr="006E754A">
              <w:t>50</w:t>
            </w:r>
          </w:p>
        </w:tc>
      </w:tr>
    </w:tbl>
    <w:p w:rsidR="0080760D" w:rsidRPr="006E754A" w:rsidRDefault="0080760D" w:rsidP="0080760D">
      <w:pPr>
        <w:ind w:firstLine="709"/>
        <w:jc w:val="both"/>
        <w:rPr>
          <w:sz w:val="28"/>
          <w:szCs w:val="28"/>
        </w:rPr>
      </w:pPr>
    </w:p>
    <w:p w:rsidR="0080760D" w:rsidRPr="006E754A" w:rsidRDefault="0080760D" w:rsidP="0080760D">
      <w:pPr>
        <w:ind w:firstLine="709"/>
        <w:jc w:val="both"/>
        <w:rPr>
          <w:sz w:val="28"/>
          <w:szCs w:val="28"/>
        </w:rPr>
      </w:pPr>
      <w:r w:rsidRPr="006E754A">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0760D" w:rsidRPr="006E754A" w:rsidRDefault="0080760D" w:rsidP="0080760D">
      <w:pPr>
        <w:ind w:firstLine="709"/>
        <w:jc w:val="both"/>
        <w:rPr>
          <w:sz w:val="28"/>
          <w:szCs w:val="28"/>
        </w:rPr>
      </w:pPr>
      <w:r w:rsidRPr="006E754A">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0760D" w:rsidRPr="006E754A" w:rsidRDefault="0080760D" w:rsidP="0080760D">
      <w:pPr>
        <w:ind w:firstLine="709"/>
        <w:jc w:val="both"/>
        <w:rPr>
          <w:sz w:val="28"/>
          <w:szCs w:val="28"/>
        </w:rPr>
      </w:pPr>
      <w:r w:rsidRPr="006E754A">
        <w:rPr>
          <w:sz w:val="28"/>
          <w:szCs w:val="28"/>
        </w:rPr>
        <w:t>В пределах водоохранных зон запрещается:</w:t>
      </w:r>
    </w:p>
    <w:p w:rsidR="0080760D" w:rsidRPr="006E754A" w:rsidRDefault="0080760D" w:rsidP="00C24483">
      <w:pPr>
        <w:numPr>
          <w:ilvl w:val="0"/>
          <w:numId w:val="12"/>
        </w:numPr>
        <w:tabs>
          <w:tab w:val="clear" w:pos="1259"/>
          <w:tab w:val="num" w:pos="142"/>
          <w:tab w:val="left" w:pos="993"/>
        </w:tabs>
        <w:ind w:left="0" w:firstLine="709"/>
        <w:jc w:val="both"/>
        <w:rPr>
          <w:sz w:val="28"/>
          <w:szCs w:val="28"/>
        </w:rPr>
      </w:pPr>
      <w:r w:rsidRPr="006E754A">
        <w:rPr>
          <w:sz w:val="28"/>
          <w:szCs w:val="28"/>
        </w:rPr>
        <w:t>использование сточных вод для удобрения почв;</w:t>
      </w:r>
    </w:p>
    <w:p w:rsidR="0080760D" w:rsidRPr="006E754A" w:rsidRDefault="0080760D" w:rsidP="00C24483">
      <w:pPr>
        <w:numPr>
          <w:ilvl w:val="0"/>
          <w:numId w:val="12"/>
        </w:numPr>
        <w:tabs>
          <w:tab w:val="clear" w:pos="1259"/>
          <w:tab w:val="num" w:pos="142"/>
          <w:tab w:val="left" w:pos="993"/>
        </w:tabs>
        <w:ind w:left="0" w:firstLine="709"/>
        <w:jc w:val="both"/>
        <w:rPr>
          <w:sz w:val="28"/>
          <w:szCs w:val="28"/>
        </w:rPr>
      </w:pPr>
      <w:r w:rsidRPr="006E754A">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0760D" w:rsidRPr="006E754A" w:rsidRDefault="0080760D" w:rsidP="00C24483">
      <w:pPr>
        <w:numPr>
          <w:ilvl w:val="0"/>
          <w:numId w:val="12"/>
        </w:numPr>
        <w:tabs>
          <w:tab w:val="clear" w:pos="1259"/>
          <w:tab w:val="num" w:pos="0"/>
          <w:tab w:val="left" w:pos="1134"/>
          <w:tab w:val="left" w:pos="1276"/>
          <w:tab w:val="left" w:pos="1560"/>
        </w:tabs>
        <w:ind w:left="0" w:firstLine="709"/>
        <w:jc w:val="both"/>
        <w:rPr>
          <w:sz w:val="28"/>
          <w:szCs w:val="28"/>
        </w:rPr>
      </w:pPr>
      <w:r w:rsidRPr="006E754A">
        <w:rPr>
          <w:sz w:val="28"/>
          <w:szCs w:val="28"/>
        </w:rPr>
        <w:t>осуществление авиационных мер по борьбе с вредителями и болезнями растений;</w:t>
      </w:r>
    </w:p>
    <w:p w:rsidR="0080760D" w:rsidRPr="006E754A" w:rsidRDefault="0080760D" w:rsidP="00C24483">
      <w:pPr>
        <w:numPr>
          <w:ilvl w:val="0"/>
          <w:numId w:val="12"/>
        </w:numPr>
        <w:tabs>
          <w:tab w:val="clear" w:pos="1259"/>
          <w:tab w:val="num" w:pos="0"/>
          <w:tab w:val="left" w:pos="1134"/>
          <w:tab w:val="left" w:pos="1276"/>
          <w:tab w:val="left" w:pos="1560"/>
        </w:tabs>
        <w:ind w:left="0" w:firstLine="709"/>
        <w:jc w:val="both"/>
        <w:rPr>
          <w:sz w:val="28"/>
          <w:szCs w:val="28"/>
        </w:rPr>
      </w:pPr>
      <w:r w:rsidRPr="006E754A">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760D" w:rsidRPr="006E754A" w:rsidRDefault="0080760D" w:rsidP="00C24483">
      <w:pPr>
        <w:numPr>
          <w:ilvl w:val="0"/>
          <w:numId w:val="12"/>
        </w:numPr>
        <w:tabs>
          <w:tab w:val="clear" w:pos="1259"/>
          <w:tab w:val="num" w:pos="0"/>
          <w:tab w:val="left" w:pos="1134"/>
          <w:tab w:val="left" w:pos="1276"/>
          <w:tab w:val="left" w:pos="1560"/>
        </w:tabs>
        <w:ind w:left="0" w:firstLine="709"/>
        <w:jc w:val="both"/>
        <w:rPr>
          <w:sz w:val="28"/>
          <w:szCs w:val="28"/>
        </w:rPr>
      </w:pPr>
      <w:r w:rsidRPr="006E754A">
        <w:rPr>
          <w:sz w:val="28"/>
          <w:szCs w:val="28"/>
        </w:rPr>
        <w:t>распашка земель;</w:t>
      </w:r>
    </w:p>
    <w:p w:rsidR="0080760D" w:rsidRPr="006E754A" w:rsidRDefault="0080760D" w:rsidP="00C24483">
      <w:pPr>
        <w:numPr>
          <w:ilvl w:val="0"/>
          <w:numId w:val="12"/>
        </w:numPr>
        <w:tabs>
          <w:tab w:val="clear" w:pos="1259"/>
          <w:tab w:val="num" w:pos="0"/>
          <w:tab w:val="left" w:pos="1134"/>
          <w:tab w:val="left" w:pos="1276"/>
          <w:tab w:val="left" w:pos="1560"/>
        </w:tabs>
        <w:ind w:left="0" w:firstLine="709"/>
        <w:jc w:val="both"/>
        <w:rPr>
          <w:sz w:val="28"/>
          <w:szCs w:val="28"/>
        </w:rPr>
      </w:pPr>
      <w:r w:rsidRPr="006E754A">
        <w:rPr>
          <w:sz w:val="28"/>
          <w:szCs w:val="28"/>
        </w:rPr>
        <w:t>размещение отвалов размываемых грунтов;</w:t>
      </w:r>
    </w:p>
    <w:p w:rsidR="0080760D" w:rsidRPr="006E754A" w:rsidRDefault="0080760D" w:rsidP="00C24483">
      <w:pPr>
        <w:numPr>
          <w:ilvl w:val="0"/>
          <w:numId w:val="12"/>
        </w:numPr>
        <w:tabs>
          <w:tab w:val="clear" w:pos="1259"/>
          <w:tab w:val="num" w:pos="0"/>
          <w:tab w:val="left" w:pos="1134"/>
          <w:tab w:val="left" w:pos="1276"/>
          <w:tab w:val="left" w:pos="1560"/>
        </w:tabs>
        <w:ind w:left="0" w:firstLine="709"/>
        <w:jc w:val="both"/>
        <w:rPr>
          <w:sz w:val="28"/>
          <w:szCs w:val="28"/>
        </w:rPr>
      </w:pPr>
      <w:r w:rsidRPr="006E754A">
        <w:rPr>
          <w:sz w:val="28"/>
          <w:szCs w:val="28"/>
        </w:rPr>
        <w:t>выпас сельскохозяйственных животных и организация для них летних лагерей, ванн.</w:t>
      </w:r>
    </w:p>
    <w:p w:rsidR="0080760D" w:rsidRPr="006E754A" w:rsidRDefault="0080760D" w:rsidP="0080760D">
      <w:pPr>
        <w:ind w:firstLine="709"/>
        <w:jc w:val="both"/>
        <w:rPr>
          <w:sz w:val="28"/>
          <w:szCs w:val="28"/>
        </w:rPr>
      </w:pPr>
      <w:r w:rsidRPr="006E754A">
        <w:rPr>
          <w:rStyle w:val="afffc"/>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w:t>
      </w:r>
      <w:r w:rsidRPr="006E754A">
        <w:rPr>
          <w:sz w:val="28"/>
          <w:szCs w:val="28"/>
        </w:rPr>
        <w:t xml:space="preserve"> среды.</w:t>
      </w:r>
    </w:p>
    <w:p w:rsidR="0080760D" w:rsidRPr="006E754A" w:rsidRDefault="0080760D" w:rsidP="0080760D">
      <w:pPr>
        <w:ind w:firstLine="709"/>
        <w:jc w:val="both"/>
        <w:rPr>
          <w:sz w:val="28"/>
          <w:szCs w:val="28"/>
        </w:rPr>
      </w:pPr>
    </w:p>
    <w:p w:rsidR="00CA6A96" w:rsidRPr="006E754A" w:rsidRDefault="00CA6A96" w:rsidP="004261D8">
      <w:pPr>
        <w:pStyle w:val="29"/>
      </w:pPr>
      <w:bookmarkStart w:id="65" w:name="_Toc514591594"/>
      <w:r w:rsidRPr="006E754A">
        <w:t xml:space="preserve">2.13. Нормативы, параметры и сроки </w:t>
      </w:r>
      <w:r w:rsidR="00BE2AA2" w:rsidRPr="006E754A">
        <w:t xml:space="preserve">разрешенного </w:t>
      </w:r>
      <w:r w:rsidRPr="006E754A">
        <w:t>использования лесов для строительства, реконструкции, эксплуатации линейных объектов</w:t>
      </w:r>
      <w:bookmarkEnd w:id="65"/>
    </w:p>
    <w:p w:rsidR="00D17654" w:rsidRPr="006E754A" w:rsidRDefault="00D17654" w:rsidP="00D17654">
      <w:pPr>
        <w:autoSpaceDE w:val="0"/>
        <w:ind w:firstLine="709"/>
        <w:jc w:val="both"/>
        <w:rPr>
          <w:sz w:val="28"/>
          <w:szCs w:val="28"/>
        </w:rPr>
      </w:pPr>
      <w:r w:rsidRPr="006E754A">
        <w:rPr>
          <w:sz w:val="28"/>
          <w:szCs w:val="28"/>
        </w:rPr>
        <w:lastRenderedPageBreak/>
        <w:t>Использование лесов для строительства, реконструкции, эксплуатации линейных объектов осуществляется в соответствии со статьей 21 ЛК РФ.</w:t>
      </w:r>
    </w:p>
    <w:p w:rsidR="00D17654" w:rsidRPr="006E754A" w:rsidRDefault="00D17654" w:rsidP="00D17654">
      <w:pPr>
        <w:autoSpaceDE w:val="0"/>
        <w:ind w:firstLine="709"/>
        <w:jc w:val="both"/>
        <w:rPr>
          <w:sz w:val="28"/>
          <w:szCs w:val="28"/>
        </w:rPr>
      </w:pPr>
      <w:r w:rsidRPr="006E754A">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D17654" w:rsidRPr="006E754A" w:rsidRDefault="00D17654" w:rsidP="00D17654">
      <w:pPr>
        <w:autoSpaceDE w:val="0"/>
        <w:ind w:firstLine="709"/>
        <w:jc w:val="both"/>
        <w:rPr>
          <w:sz w:val="28"/>
          <w:szCs w:val="28"/>
        </w:rPr>
      </w:pPr>
      <w:r w:rsidRPr="006E754A">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D17654" w:rsidRPr="006E754A" w:rsidRDefault="00D17654" w:rsidP="00D17654">
      <w:pPr>
        <w:pStyle w:val="311"/>
        <w:spacing w:after="0"/>
        <w:ind w:left="0" w:firstLine="709"/>
        <w:jc w:val="both"/>
        <w:rPr>
          <w:sz w:val="28"/>
          <w:szCs w:val="28"/>
        </w:rPr>
      </w:pPr>
      <w:r w:rsidRPr="006E754A">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D17654" w:rsidRPr="006E754A" w:rsidRDefault="00D17654" w:rsidP="00D17654">
      <w:pPr>
        <w:pStyle w:val="211"/>
        <w:spacing w:after="0" w:line="240" w:lineRule="auto"/>
        <w:ind w:left="0" w:firstLine="709"/>
        <w:jc w:val="both"/>
        <w:rPr>
          <w:sz w:val="28"/>
          <w:szCs w:val="28"/>
        </w:rPr>
      </w:pPr>
      <w:r w:rsidRPr="006E754A">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Договор аренды лесного участка заключается на срок до сорока девяти лет.</w:t>
      </w:r>
    </w:p>
    <w:p w:rsidR="00D17654" w:rsidRPr="006E754A" w:rsidRDefault="00D17654" w:rsidP="00D17654">
      <w:pPr>
        <w:ind w:firstLine="709"/>
        <w:jc w:val="both"/>
        <w:rPr>
          <w:sz w:val="28"/>
        </w:rPr>
      </w:pPr>
      <w:r w:rsidRPr="006E754A">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D17654" w:rsidRPr="006E754A" w:rsidRDefault="00D17654" w:rsidP="00D17654">
      <w:pPr>
        <w:pStyle w:val="211"/>
        <w:spacing w:after="0" w:line="240" w:lineRule="auto"/>
        <w:ind w:left="0" w:firstLine="709"/>
        <w:jc w:val="both"/>
        <w:rPr>
          <w:sz w:val="28"/>
          <w:szCs w:val="28"/>
        </w:rPr>
      </w:pPr>
      <w:r w:rsidRPr="006E754A">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6E754A">
        <w:rPr>
          <w:sz w:val="28"/>
          <w:szCs w:val="28"/>
        </w:rPr>
        <w:t>прилегающей территории.</w:t>
      </w:r>
    </w:p>
    <w:p w:rsidR="00D17654" w:rsidRPr="006E754A" w:rsidRDefault="00D17654" w:rsidP="00D17654">
      <w:pPr>
        <w:pStyle w:val="211"/>
        <w:spacing w:after="0" w:line="240" w:lineRule="auto"/>
        <w:ind w:left="0" w:firstLine="709"/>
        <w:jc w:val="both"/>
        <w:rPr>
          <w:sz w:val="28"/>
          <w:szCs w:val="28"/>
        </w:rPr>
      </w:pPr>
      <w:r w:rsidRPr="006E754A">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D17654" w:rsidRPr="006E754A" w:rsidRDefault="00D17654" w:rsidP="00D17654">
      <w:pPr>
        <w:pStyle w:val="211"/>
        <w:spacing w:after="0" w:line="240" w:lineRule="auto"/>
        <w:ind w:left="0" w:firstLine="709"/>
        <w:jc w:val="both"/>
        <w:rPr>
          <w:sz w:val="28"/>
          <w:szCs w:val="28"/>
        </w:rPr>
      </w:pPr>
      <w:r w:rsidRPr="006E754A">
        <w:rPr>
          <w:sz w:val="28"/>
          <w:szCs w:val="28"/>
        </w:rPr>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D17654" w:rsidRPr="006E754A" w:rsidRDefault="00D17654" w:rsidP="00D17654">
      <w:pPr>
        <w:pStyle w:val="211"/>
        <w:spacing w:after="0" w:line="240" w:lineRule="auto"/>
        <w:ind w:left="0" w:firstLine="709"/>
        <w:jc w:val="both"/>
        <w:rPr>
          <w:sz w:val="28"/>
        </w:rPr>
      </w:pPr>
      <w:r w:rsidRPr="006E754A">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D17654" w:rsidRPr="006E754A" w:rsidRDefault="00D17654" w:rsidP="00D17654">
      <w:pPr>
        <w:pStyle w:val="211"/>
        <w:spacing w:after="0" w:line="240" w:lineRule="auto"/>
        <w:ind w:left="0" w:firstLine="709"/>
        <w:jc w:val="both"/>
        <w:rPr>
          <w:sz w:val="28"/>
        </w:rPr>
      </w:pPr>
      <w:r w:rsidRPr="006E754A">
        <w:rPr>
          <w:sz w:val="28"/>
        </w:rPr>
        <w:lastRenderedPageBreak/>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D17654" w:rsidRPr="006E754A" w:rsidRDefault="00D17654" w:rsidP="00D17654">
      <w:pPr>
        <w:pStyle w:val="211"/>
        <w:spacing w:after="0" w:line="240" w:lineRule="auto"/>
        <w:ind w:left="0" w:firstLine="709"/>
        <w:jc w:val="both"/>
        <w:rPr>
          <w:sz w:val="28"/>
        </w:rPr>
      </w:pPr>
      <w:r w:rsidRPr="006E754A">
        <w:rPr>
          <w:sz w:val="28"/>
        </w:rPr>
        <w:t xml:space="preserve">а) прокладка и содержание в безлесном состоянии просек вдоль и по периметру линейных объектов </w:t>
      </w:r>
      <w:r w:rsidRPr="006E754A">
        <w:rPr>
          <w:sz w:val="28"/>
          <w:szCs w:val="28"/>
        </w:rPr>
        <w:t>(безлесное состояние участка характеризуется признаками, указанными в пункте 63 Лесоустроительной инструкции)</w:t>
      </w:r>
      <w:r w:rsidRPr="006E754A">
        <w:rPr>
          <w:sz w:val="28"/>
        </w:rPr>
        <w:t>.</w:t>
      </w:r>
    </w:p>
    <w:p w:rsidR="00D17654" w:rsidRPr="006E754A" w:rsidRDefault="00D17654" w:rsidP="00D17654">
      <w:pPr>
        <w:pStyle w:val="211"/>
        <w:spacing w:after="0" w:line="240" w:lineRule="auto"/>
        <w:ind w:left="0" w:firstLine="709"/>
        <w:jc w:val="both"/>
        <w:rPr>
          <w:sz w:val="28"/>
        </w:rPr>
      </w:pPr>
      <w:r w:rsidRPr="006E754A">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
    <w:p w:rsidR="00D17654" w:rsidRPr="006E754A" w:rsidRDefault="00D17654" w:rsidP="00D17654">
      <w:pPr>
        <w:pStyle w:val="211"/>
        <w:spacing w:after="0" w:line="240" w:lineRule="auto"/>
        <w:ind w:left="0" w:firstLine="709"/>
        <w:jc w:val="both"/>
        <w:rPr>
          <w:sz w:val="28"/>
        </w:rPr>
      </w:pPr>
      <w:r w:rsidRPr="006E754A">
        <w:rPr>
          <w:sz w:val="28"/>
        </w:rPr>
        <w:t>Основные условия содержания просек:</w:t>
      </w:r>
    </w:p>
    <w:p w:rsidR="00D17654" w:rsidRPr="006E754A" w:rsidRDefault="00D17654" w:rsidP="00D17654">
      <w:pPr>
        <w:pStyle w:val="211"/>
        <w:spacing w:after="0" w:line="240" w:lineRule="auto"/>
        <w:ind w:left="0" w:firstLine="709"/>
        <w:jc w:val="both"/>
        <w:rPr>
          <w:sz w:val="28"/>
        </w:rPr>
      </w:pPr>
      <w:r w:rsidRPr="006E754A">
        <w:rPr>
          <w:sz w:val="28"/>
        </w:rPr>
        <w:t>- содержание просеки в пожаробезопасном состоянии в соответствии с требованиями пожарной безопасности в лесах;</w:t>
      </w:r>
    </w:p>
    <w:p w:rsidR="00D17654" w:rsidRPr="006E754A" w:rsidRDefault="00D17654" w:rsidP="00D17654">
      <w:pPr>
        <w:pStyle w:val="211"/>
        <w:spacing w:after="0" w:line="240" w:lineRule="auto"/>
        <w:ind w:left="0" w:firstLine="709"/>
        <w:jc w:val="both"/>
        <w:rPr>
          <w:sz w:val="28"/>
        </w:rPr>
      </w:pPr>
      <w:r w:rsidRPr="006E754A">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
    <w:p w:rsidR="00D17654" w:rsidRPr="006E754A" w:rsidRDefault="00D17654" w:rsidP="00D17654">
      <w:pPr>
        <w:pStyle w:val="211"/>
        <w:spacing w:after="0" w:line="240" w:lineRule="auto"/>
        <w:ind w:left="0" w:firstLine="709"/>
        <w:jc w:val="both"/>
        <w:rPr>
          <w:sz w:val="28"/>
        </w:rPr>
      </w:pPr>
      <w:r w:rsidRPr="006E754A">
        <w:rPr>
          <w:sz w:val="28"/>
        </w:rPr>
        <w:t>- вырубка или обрезка крон деревьев (лесных насаждений), произрастающих на просеках, высота которых превышает 4 метра.</w:t>
      </w:r>
    </w:p>
    <w:p w:rsidR="00D17654" w:rsidRPr="006E754A" w:rsidRDefault="00D17654" w:rsidP="00D17654">
      <w:pPr>
        <w:pStyle w:val="211"/>
        <w:spacing w:after="0" w:line="240" w:lineRule="auto"/>
        <w:ind w:left="0" w:firstLine="709"/>
        <w:jc w:val="both"/>
        <w:rPr>
          <w:sz w:val="28"/>
        </w:rPr>
      </w:pPr>
      <w:r w:rsidRPr="006E754A">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D17654" w:rsidRPr="006E754A" w:rsidRDefault="00D17654" w:rsidP="00D17654">
      <w:pPr>
        <w:pStyle w:val="211"/>
        <w:spacing w:after="0" w:line="240" w:lineRule="auto"/>
        <w:ind w:left="0" w:firstLine="709"/>
        <w:jc w:val="both"/>
        <w:rPr>
          <w:sz w:val="28"/>
        </w:rPr>
      </w:pPr>
      <w:r w:rsidRPr="006E754A">
        <w:rPr>
          <w:sz w:val="28"/>
        </w:rPr>
        <w:t>в) вырубка сильноослабленных, усыхающих, сухостойных, ветровальных и буреломных деревьев, угрожающих падением на линейные объекты.</w:t>
      </w:r>
    </w:p>
    <w:p w:rsidR="00D17654" w:rsidRPr="006E754A" w:rsidRDefault="00D17654" w:rsidP="00D17654">
      <w:pPr>
        <w:pStyle w:val="211"/>
        <w:spacing w:after="0" w:line="240" w:lineRule="auto"/>
        <w:ind w:left="0" w:firstLine="709"/>
        <w:jc w:val="both"/>
        <w:rPr>
          <w:sz w:val="28"/>
        </w:rPr>
      </w:pPr>
      <w:r w:rsidRPr="006E754A">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D17654" w:rsidRPr="006E754A" w:rsidRDefault="00D17654" w:rsidP="00D17654">
      <w:pPr>
        <w:ind w:firstLine="709"/>
        <w:jc w:val="both"/>
        <w:rPr>
          <w:sz w:val="28"/>
        </w:rPr>
      </w:pPr>
      <w:r w:rsidRPr="006E754A">
        <w:rPr>
          <w:sz w:val="28"/>
        </w:rPr>
        <w:lastRenderedPageBreak/>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D17654" w:rsidRPr="006E754A" w:rsidRDefault="00D17654" w:rsidP="00D17654">
      <w:pPr>
        <w:ind w:firstLine="709"/>
        <w:jc w:val="both"/>
        <w:rPr>
          <w:sz w:val="28"/>
        </w:rPr>
      </w:pPr>
      <w:r w:rsidRPr="006E754A">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D17654" w:rsidRPr="006E754A" w:rsidRDefault="00D17654" w:rsidP="00D17654">
      <w:pPr>
        <w:autoSpaceDE w:val="0"/>
        <w:ind w:firstLine="540"/>
        <w:jc w:val="both"/>
        <w:rPr>
          <w:rFonts w:eastAsia="Calibri"/>
          <w:sz w:val="28"/>
          <w:szCs w:val="28"/>
        </w:rPr>
      </w:pPr>
      <w:r w:rsidRPr="006E754A">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D17654" w:rsidRPr="006E754A" w:rsidRDefault="00D17654" w:rsidP="00D17654">
      <w:pPr>
        <w:ind w:firstLine="709"/>
        <w:jc w:val="both"/>
        <w:rPr>
          <w:sz w:val="28"/>
        </w:rPr>
      </w:pPr>
      <w:r w:rsidRPr="006E754A">
        <w:rPr>
          <w:sz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соответствующих работ.</w:t>
      </w:r>
    </w:p>
    <w:p w:rsidR="00D17654" w:rsidRPr="006E754A" w:rsidRDefault="00D17654" w:rsidP="00D17654">
      <w:pPr>
        <w:ind w:firstLine="540"/>
        <w:jc w:val="both"/>
        <w:rPr>
          <w:sz w:val="28"/>
          <w:szCs w:val="28"/>
        </w:rPr>
      </w:pPr>
      <w:r w:rsidRPr="006E754A">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D17654" w:rsidRPr="006E754A" w:rsidRDefault="00D17654" w:rsidP="00D17654">
      <w:pPr>
        <w:ind w:firstLine="709"/>
        <w:jc w:val="both"/>
        <w:rPr>
          <w:sz w:val="28"/>
        </w:rPr>
      </w:pPr>
      <w:r w:rsidRPr="006E754A">
        <w:rPr>
          <w:sz w:val="28"/>
          <w:szCs w:val="28"/>
        </w:rPr>
        <w:lastRenderedPageBreak/>
        <w:t>Допускается периодическая расчистка трасс линий электропередачи</w:t>
      </w:r>
      <w:r w:rsidRPr="006E754A">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D17654" w:rsidRPr="006E754A" w:rsidRDefault="00D17654" w:rsidP="00D17654">
      <w:pPr>
        <w:ind w:firstLine="709"/>
        <w:jc w:val="both"/>
        <w:rPr>
          <w:sz w:val="28"/>
        </w:rPr>
      </w:pPr>
      <w:r w:rsidRPr="006E754A">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D17654" w:rsidRPr="006E754A" w:rsidRDefault="00D17654" w:rsidP="00D17654">
      <w:pPr>
        <w:ind w:firstLine="709"/>
        <w:jc w:val="both"/>
        <w:rPr>
          <w:sz w:val="28"/>
        </w:rPr>
      </w:pPr>
      <w:r w:rsidRPr="006E754A">
        <w:rPr>
          <w:sz w:val="28"/>
        </w:rPr>
        <w:t>а) наименование юридического лица, фамилия, имя, отчество - для физического лица;</w:t>
      </w:r>
    </w:p>
    <w:p w:rsidR="00D17654" w:rsidRPr="006E754A" w:rsidRDefault="00D17654" w:rsidP="00D17654">
      <w:pPr>
        <w:ind w:firstLine="709"/>
        <w:jc w:val="both"/>
        <w:rPr>
          <w:sz w:val="28"/>
        </w:rPr>
      </w:pPr>
      <w:r w:rsidRPr="006E754A">
        <w:rPr>
          <w:sz w:val="28"/>
        </w:rPr>
        <w:t>б) объем и породный состав вырубаемой древесины;</w:t>
      </w:r>
    </w:p>
    <w:p w:rsidR="00D17654" w:rsidRPr="006E754A" w:rsidRDefault="00D17654" w:rsidP="00D17654">
      <w:pPr>
        <w:ind w:firstLine="709"/>
        <w:jc w:val="both"/>
        <w:rPr>
          <w:sz w:val="28"/>
        </w:rPr>
      </w:pPr>
      <w:r w:rsidRPr="006E754A">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D17654" w:rsidRPr="006E754A" w:rsidRDefault="00D17654" w:rsidP="00D17654">
      <w:pPr>
        <w:ind w:firstLine="709"/>
        <w:jc w:val="both"/>
        <w:rPr>
          <w:sz w:val="28"/>
        </w:rPr>
      </w:pPr>
      <w:r w:rsidRPr="006E754A">
        <w:rPr>
          <w:sz w:val="28"/>
        </w:rPr>
        <w:t>г) срок завершения рубки лесных насаждений.</w:t>
      </w:r>
    </w:p>
    <w:p w:rsidR="00C6653D" w:rsidRPr="006E754A" w:rsidRDefault="00C6653D" w:rsidP="00C6653D">
      <w:pPr>
        <w:pStyle w:val="21"/>
        <w:spacing w:after="0" w:line="240" w:lineRule="auto"/>
        <w:ind w:left="0" w:firstLine="709"/>
        <w:jc w:val="both"/>
        <w:rPr>
          <w:sz w:val="28"/>
          <w:szCs w:val="28"/>
        </w:rPr>
      </w:pPr>
      <w:r w:rsidRPr="006E754A">
        <w:rPr>
          <w:i/>
          <w:sz w:val="28"/>
          <w:szCs w:val="28"/>
        </w:rPr>
        <w:t>Охранная зона линейных объектов</w:t>
      </w:r>
      <w:r w:rsidRPr="006E754A">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6E754A">
          <w:rPr>
            <w:sz w:val="28"/>
            <w:szCs w:val="28"/>
          </w:rPr>
          <w:t>1999 г</w:t>
        </w:r>
      </w:smartTag>
      <w:r w:rsidRPr="006E754A">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6E754A">
          <w:rPr>
            <w:sz w:val="28"/>
            <w:szCs w:val="28"/>
          </w:rPr>
          <w:t>2004 г</w:t>
        </w:r>
      </w:smartTag>
      <w:r w:rsidRPr="006E754A">
        <w:rPr>
          <w:sz w:val="28"/>
          <w:szCs w:val="28"/>
        </w:rPr>
        <w:t xml:space="preserve">., 23 декабря </w:t>
      </w:r>
      <w:smartTag w:uri="urn:schemas-microsoft-com:office:smarttags" w:element="metricconverter">
        <w:smartTagPr>
          <w:attr w:name="ProductID" w:val="2005 г"/>
        </w:smartTagPr>
        <w:r w:rsidRPr="006E754A">
          <w:rPr>
            <w:sz w:val="28"/>
            <w:szCs w:val="28"/>
          </w:rPr>
          <w:t>2005 г</w:t>
        </w:r>
      </w:smartTag>
      <w:r w:rsidRPr="006E754A">
        <w:rPr>
          <w:sz w:val="28"/>
          <w:szCs w:val="28"/>
        </w:rPr>
        <w:t xml:space="preserve">., 2 февраля, 18 декабря </w:t>
      </w:r>
      <w:smartTag w:uri="urn:schemas-microsoft-com:office:smarttags" w:element="metricconverter">
        <w:smartTagPr>
          <w:attr w:name="ProductID" w:val="2006 г"/>
        </w:smartTagPr>
        <w:r w:rsidRPr="006E754A">
          <w:rPr>
            <w:sz w:val="28"/>
            <w:szCs w:val="28"/>
          </w:rPr>
          <w:t>2006 г</w:t>
        </w:r>
      </w:smartTag>
      <w:r w:rsidRPr="006E754A">
        <w:rPr>
          <w:sz w:val="28"/>
          <w:szCs w:val="28"/>
        </w:rPr>
        <w:t>.).</w:t>
      </w:r>
    </w:p>
    <w:p w:rsidR="00C6653D" w:rsidRPr="006E754A" w:rsidRDefault="00C6653D" w:rsidP="00C6653D">
      <w:pPr>
        <w:ind w:firstLine="709"/>
        <w:jc w:val="both"/>
        <w:rPr>
          <w:sz w:val="28"/>
        </w:rPr>
      </w:pPr>
      <w:r w:rsidRPr="006E754A">
        <w:rPr>
          <w:sz w:val="28"/>
        </w:rPr>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C6653D" w:rsidRPr="006E754A" w:rsidRDefault="00C6653D" w:rsidP="00C6653D">
      <w:pPr>
        <w:ind w:firstLine="709"/>
        <w:jc w:val="both"/>
        <w:rPr>
          <w:sz w:val="28"/>
        </w:rPr>
      </w:pPr>
      <w:r w:rsidRPr="006E754A">
        <w:rPr>
          <w:sz w:val="28"/>
        </w:rPr>
        <w:lastRenderedPageBreak/>
        <w:t>Охранная зона считается установленной с даты внесения в документы государственного кадастрового учета сведений о ее границах.</w:t>
      </w:r>
    </w:p>
    <w:p w:rsidR="00C6653D" w:rsidRPr="006E754A" w:rsidRDefault="00C6653D" w:rsidP="00C6653D">
      <w:pPr>
        <w:ind w:firstLine="709"/>
        <w:jc w:val="both"/>
        <w:rPr>
          <w:sz w:val="28"/>
        </w:rPr>
      </w:pPr>
      <w:r w:rsidRPr="006E754A">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C6653D" w:rsidRPr="006E754A" w:rsidRDefault="00C6653D" w:rsidP="00C6653D">
      <w:pPr>
        <w:ind w:firstLine="709"/>
        <w:jc w:val="both"/>
        <w:rPr>
          <w:sz w:val="28"/>
        </w:rPr>
      </w:pPr>
      <w:r w:rsidRPr="006E754A">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6653D" w:rsidRPr="006E754A" w:rsidRDefault="00C6653D" w:rsidP="00C6653D">
      <w:pPr>
        <w:ind w:firstLine="709"/>
        <w:jc w:val="both"/>
        <w:rPr>
          <w:sz w:val="28"/>
        </w:rPr>
      </w:pPr>
      <w:r w:rsidRPr="006E754A">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6653D" w:rsidRPr="006E754A" w:rsidRDefault="00C6653D" w:rsidP="00C6653D">
      <w:pPr>
        <w:ind w:firstLine="709"/>
        <w:jc w:val="both"/>
        <w:rPr>
          <w:sz w:val="28"/>
        </w:rPr>
      </w:pPr>
      <w:r w:rsidRPr="006E754A">
        <w:rPr>
          <w:sz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6653D" w:rsidRPr="006E754A" w:rsidRDefault="00C6653D" w:rsidP="00C6653D">
      <w:pPr>
        <w:ind w:firstLine="709"/>
        <w:jc w:val="both"/>
        <w:rPr>
          <w:sz w:val="28"/>
        </w:rPr>
      </w:pPr>
      <w:r w:rsidRPr="006E754A">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6653D" w:rsidRPr="006E754A" w:rsidRDefault="00C6653D" w:rsidP="00C6653D">
      <w:pPr>
        <w:ind w:firstLine="709"/>
        <w:jc w:val="both"/>
        <w:rPr>
          <w:sz w:val="28"/>
        </w:rPr>
      </w:pPr>
      <w:r w:rsidRPr="006E754A">
        <w:rPr>
          <w:sz w:val="28"/>
        </w:rPr>
        <w:t>г) размещать свалки;</w:t>
      </w:r>
    </w:p>
    <w:p w:rsidR="00C6653D" w:rsidRPr="006E754A" w:rsidRDefault="00C6653D" w:rsidP="00C6653D">
      <w:pPr>
        <w:ind w:firstLine="709"/>
        <w:jc w:val="both"/>
        <w:rPr>
          <w:sz w:val="28"/>
        </w:rPr>
      </w:pPr>
      <w:r w:rsidRPr="006E754A">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6653D" w:rsidRPr="006E754A" w:rsidRDefault="00C6653D" w:rsidP="00C6653D">
      <w:pPr>
        <w:ind w:firstLine="709"/>
        <w:jc w:val="both"/>
        <w:rPr>
          <w:sz w:val="28"/>
        </w:rPr>
      </w:pPr>
      <w:r w:rsidRPr="006E754A">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C6653D" w:rsidRPr="006E754A" w:rsidRDefault="00C6653D" w:rsidP="00C6653D">
      <w:pPr>
        <w:ind w:firstLine="709"/>
        <w:jc w:val="both"/>
        <w:rPr>
          <w:sz w:val="28"/>
        </w:rPr>
      </w:pPr>
      <w:r w:rsidRPr="006E754A">
        <w:rPr>
          <w:sz w:val="28"/>
        </w:rPr>
        <w:t>а) складировать или размещать хранилища любых, в том числе горюче-смазочных, материалов;</w:t>
      </w:r>
    </w:p>
    <w:p w:rsidR="00C6653D" w:rsidRPr="006E754A" w:rsidRDefault="00C6653D" w:rsidP="00C6653D">
      <w:pPr>
        <w:ind w:firstLine="709"/>
        <w:jc w:val="both"/>
        <w:rPr>
          <w:sz w:val="28"/>
        </w:rPr>
      </w:pPr>
      <w:r w:rsidRPr="006E754A">
        <w:rPr>
          <w:sz w:val="28"/>
        </w:rPr>
        <w:t xml:space="preserve">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w:t>
      </w:r>
      <w:r w:rsidRPr="006E754A">
        <w:rPr>
          <w:sz w:val="28"/>
        </w:rPr>
        <w:lastRenderedPageBreak/>
        <w:t>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6653D" w:rsidRPr="006E754A" w:rsidRDefault="00C6653D" w:rsidP="00C6653D">
      <w:pPr>
        <w:ind w:firstLine="709"/>
        <w:jc w:val="both"/>
        <w:rPr>
          <w:sz w:val="28"/>
        </w:rPr>
      </w:pPr>
      <w:r w:rsidRPr="006E754A">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6653D" w:rsidRPr="006E754A" w:rsidRDefault="00C6653D" w:rsidP="00C6653D">
      <w:pPr>
        <w:ind w:firstLine="709"/>
        <w:jc w:val="both"/>
        <w:rPr>
          <w:sz w:val="28"/>
        </w:rPr>
      </w:pPr>
      <w:r w:rsidRPr="006E754A">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6653D" w:rsidRPr="006E754A" w:rsidRDefault="00C6653D" w:rsidP="00C6653D">
      <w:pPr>
        <w:ind w:firstLine="709"/>
        <w:jc w:val="both"/>
        <w:rPr>
          <w:sz w:val="28"/>
        </w:rPr>
      </w:pPr>
      <w:r w:rsidRPr="006E754A">
        <w:rPr>
          <w:sz w:val="28"/>
        </w:rPr>
        <w:t>д) осуществлять проход судов с поднятыми стрелами кранов и других механизмов (в охранных зонах воздушных линий электропередачи).</w:t>
      </w:r>
    </w:p>
    <w:p w:rsidR="00C6653D" w:rsidRPr="006E754A" w:rsidRDefault="00C6653D" w:rsidP="00C6653D">
      <w:pPr>
        <w:ind w:firstLine="709"/>
        <w:jc w:val="both"/>
        <w:rPr>
          <w:sz w:val="28"/>
        </w:rPr>
      </w:pPr>
      <w:r w:rsidRPr="006E754A">
        <w:rPr>
          <w:sz w:val="28"/>
        </w:rPr>
        <w:t>В пределах охранных зон без письменного решения о согласовании сетевых организаций юридическим и физическим лицам запрещаются:</w:t>
      </w:r>
    </w:p>
    <w:p w:rsidR="00C6653D" w:rsidRPr="006E754A" w:rsidRDefault="00C6653D" w:rsidP="00C6653D">
      <w:pPr>
        <w:ind w:firstLine="709"/>
        <w:jc w:val="both"/>
        <w:rPr>
          <w:sz w:val="28"/>
        </w:rPr>
      </w:pPr>
      <w:r w:rsidRPr="006E754A">
        <w:rPr>
          <w:sz w:val="28"/>
        </w:rPr>
        <w:t>а) строительство, капитальный ремонт, реконструкция или снос зданий и сооружений;</w:t>
      </w:r>
    </w:p>
    <w:p w:rsidR="00C6653D" w:rsidRPr="006E754A" w:rsidRDefault="00C6653D" w:rsidP="00C6653D">
      <w:pPr>
        <w:ind w:firstLine="709"/>
        <w:jc w:val="both"/>
        <w:rPr>
          <w:sz w:val="28"/>
        </w:rPr>
      </w:pPr>
      <w:r w:rsidRPr="006E754A">
        <w:rPr>
          <w:sz w:val="28"/>
        </w:rPr>
        <w:t>б) горные, взрывные, мелиоративные работы, в том числе связанные с временным затоплением земель;</w:t>
      </w:r>
    </w:p>
    <w:p w:rsidR="00C6653D" w:rsidRPr="006E754A" w:rsidRDefault="00C6653D" w:rsidP="00C6653D">
      <w:pPr>
        <w:ind w:firstLine="709"/>
        <w:jc w:val="both"/>
        <w:rPr>
          <w:sz w:val="28"/>
        </w:rPr>
      </w:pPr>
      <w:r w:rsidRPr="006E754A">
        <w:rPr>
          <w:sz w:val="28"/>
        </w:rPr>
        <w:t>в) посадка и вырубка деревьев и кустарников;</w:t>
      </w:r>
    </w:p>
    <w:p w:rsidR="00C6653D" w:rsidRPr="006E754A" w:rsidRDefault="00C6653D" w:rsidP="00C6653D">
      <w:pPr>
        <w:ind w:firstLine="709"/>
        <w:jc w:val="both"/>
        <w:rPr>
          <w:sz w:val="28"/>
        </w:rPr>
      </w:pPr>
      <w:r w:rsidRPr="006E754A">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6653D" w:rsidRPr="006E754A" w:rsidRDefault="00C6653D" w:rsidP="00C6653D">
      <w:pPr>
        <w:ind w:firstLine="709"/>
        <w:jc w:val="both"/>
        <w:rPr>
          <w:sz w:val="28"/>
        </w:rPr>
      </w:pPr>
      <w:r w:rsidRPr="006E754A">
        <w:rPr>
          <w:sz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6653D" w:rsidRPr="006E754A" w:rsidRDefault="00C6653D" w:rsidP="00C6653D">
      <w:pPr>
        <w:ind w:firstLine="709"/>
        <w:jc w:val="both"/>
        <w:rPr>
          <w:sz w:val="28"/>
        </w:rPr>
      </w:pPr>
      <w:r w:rsidRPr="006E754A">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6653D" w:rsidRPr="006E754A" w:rsidRDefault="00C6653D" w:rsidP="00C6653D">
      <w:pPr>
        <w:ind w:firstLine="709"/>
        <w:jc w:val="both"/>
        <w:rPr>
          <w:sz w:val="28"/>
        </w:rPr>
      </w:pPr>
      <w:r w:rsidRPr="006E754A">
        <w:rPr>
          <w:sz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6653D" w:rsidRPr="006E754A" w:rsidRDefault="00C6653D" w:rsidP="00C6653D">
      <w:pPr>
        <w:ind w:firstLine="709"/>
        <w:jc w:val="both"/>
        <w:rPr>
          <w:sz w:val="28"/>
        </w:rPr>
      </w:pPr>
      <w:r w:rsidRPr="006E754A">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6653D" w:rsidRPr="006E754A" w:rsidRDefault="00C6653D" w:rsidP="00C6653D">
      <w:pPr>
        <w:ind w:firstLine="709"/>
        <w:jc w:val="both"/>
        <w:rPr>
          <w:sz w:val="28"/>
        </w:rPr>
      </w:pPr>
      <w:r w:rsidRPr="006E754A">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6653D" w:rsidRPr="006E754A" w:rsidRDefault="00C6653D" w:rsidP="00C6653D">
      <w:pPr>
        <w:ind w:firstLine="709"/>
        <w:jc w:val="both"/>
        <w:rPr>
          <w:sz w:val="28"/>
        </w:rPr>
      </w:pPr>
      <w:r w:rsidRPr="006E754A">
        <w:rPr>
          <w:sz w:val="28"/>
          <w:szCs w:val="28"/>
        </w:rPr>
        <w:t>Охранные зоны устанавливаются вдоль воздушных линий электропередачи</w:t>
      </w:r>
      <w:r w:rsidRPr="006E754A">
        <w:rPr>
          <w:sz w:val="28"/>
        </w:rPr>
        <w:t xml:space="preserve"> - в виде части поверхности участка земли и воздушного пространства (на высоту, соответствующую высоте опор воздушных линий </w:t>
      </w:r>
      <w:r w:rsidRPr="006E754A">
        <w:rPr>
          <w:sz w:val="28"/>
        </w:rPr>
        <w:lastRenderedPageBreak/>
        <w:t>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C6653D" w:rsidRPr="006E754A" w:rsidRDefault="00C6653D" w:rsidP="00C6653D">
      <w:pPr>
        <w:ind w:firstLine="567"/>
        <w:jc w:val="both"/>
      </w:pPr>
    </w:p>
    <w:p w:rsidR="00C6653D" w:rsidRPr="006E754A" w:rsidRDefault="00C6653D" w:rsidP="00C6653D">
      <w:pPr>
        <w:ind w:firstLine="567"/>
        <w:jc w:val="both"/>
      </w:pPr>
      <w:r w:rsidRPr="006E754A">
        <w:t>Таблица 2.13.1. –  Граница охранных зон объектов электросетевого хозяйства</w:t>
      </w:r>
    </w:p>
    <w:p w:rsidR="00C6653D" w:rsidRPr="006E754A" w:rsidRDefault="00C6653D" w:rsidP="00C6653D">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6653D" w:rsidRPr="006E754A" w:rsidTr="0051242A">
        <w:tc>
          <w:tcPr>
            <w:tcW w:w="4785" w:type="dxa"/>
          </w:tcPr>
          <w:p w:rsidR="00C6653D" w:rsidRPr="006E754A" w:rsidRDefault="00C6653D" w:rsidP="0051242A">
            <w:pPr>
              <w:ind w:firstLine="567"/>
              <w:jc w:val="center"/>
            </w:pPr>
            <w:r w:rsidRPr="006E754A">
              <w:t>Проектный номинальный класс           напряжения, кВ</w:t>
            </w:r>
          </w:p>
        </w:tc>
        <w:tc>
          <w:tcPr>
            <w:tcW w:w="4786" w:type="dxa"/>
          </w:tcPr>
          <w:p w:rsidR="00C6653D" w:rsidRPr="006E754A" w:rsidRDefault="00C6653D" w:rsidP="0051242A">
            <w:pPr>
              <w:ind w:firstLine="567"/>
              <w:jc w:val="center"/>
            </w:pPr>
            <w:r w:rsidRPr="006E754A">
              <w:t>Расстояние, м</w:t>
            </w:r>
          </w:p>
          <w:p w:rsidR="00C6653D" w:rsidRPr="006E754A" w:rsidRDefault="00C6653D" w:rsidP="0051242A">
            <w:pPr>
              <w:ind w:firstLine="567"/>
              <w:jc w:val="center"/>
            </w:pPr>
          </w:p>
        </w:tc>
      </w:tr>
      <w:tr w:rsidR="00C6653D" w:rsidRPr="006E754A" w:rsidTr="0051242A">
        <w:tc>
          <w:tcPr>
            <w:tcW w:w="4785" w:type="dxa"/>
          </w:tcPr>
          <w:p w:rsidR="00C6653D" w:rsidRPr="006E754A" w:rsidRDefault="00C6653D" w:rsidP="0051242A">
            <w:pPr>
              <w:ind w:firstLine="567"/>
              <w:jc w:val="both"/>
            </w:pPr>
            <w:r w:rsidRPr="006E754A">
              <w:t>до 1</w:t>
            </w:r>
          </w:p>
        </w:tc>
        <w:tc>
          <w:tcPr>
            <w:tcW w:w="4786" w:type="dxa"/>
          </w:tcPr>
          <w:p w:rsidR="00C6653D" w:rsidRPr="006E754A" w:rsidRDefault="00C6653D" w:rsidP="0051242A">
            <w:pPr>
              <w:ind w:firstLine="567"/>
              <w:jc w:val="both"/>
            </w:pPr>
            <w:r w:rsidRPr="006E754A">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6653D" w:rsidRPr="006E754A" w:rsidTr="0051242A">
        <w:tc>
          <w:tcPr>
            <w:tcW w:w="4785" w:type="dxa"/>
          </w:tcPr>
          <w:p w:rsidR="00C6653D" w:rsidRPr="006E754A" w:rsidRDefault="00C6653D" w:rsidP="0051242A">
            <w:pPr>
              <w:ind w:firstLine="567"/>
              <w:jc w:val="both"/>
            </w:pPr>
            <w:r w:rsidRPr="006E754A">
              <w:t>1 - 20</w:t>
            </w:r>
          </w:p>
        </w:tc>
        <w:tc>
          <w:tcPr>
            <w:tcW w:w="4786" w:type="dxa"/>
          </w:tcPr>
          <w:p w:rsidR="00C6653D" w:rsidRPr="006E754A" w:rsidRDefault="00C6653D" w:rsidP="0051242A">
            <w:pPr>
              <w:ind w:firstLine="567"/>
              <w:jc w:val="both"/>
            </w:pPr>
            <w:r w:rsidRPr="006E754A">
              <w:t>10 (5 - для линий с самонесущими или изолированными проводами, размещенных  в границах населенных пунктов)</w:t>
            </w:r>
          </w:p>
        </w:tc>
      </w:tr>
      <w:tr w:rsidR="00C6653D" w:rsidRPr="006E754A" w:rsidTr="0051242A">
        <w:tc>
          <w:tcPr>
            <w:tcW w:w="4785" w:type="dxa"/>
          </w:tcPr>
          <w:p w:rsidR="00C6653D" w:rsidRPr="006E754A" w:rsidRDefault="00C6653D" w:rsidP="0051242A">
            <w:pPr>
              <w:ind w:firstLine="567"/>
              <w:jc w:val="both"/>
            </w:pPr>
            <w:r w:rsidRPr="006E754A">
              <w:t>35</w:t>
            </w:r>
          </w:p>
        </w:tc>
        <w:tc>
          <w:tcPr>
            <w:tcW w:w="4786" w:type="dxa"/>
          </w:tcPr>
          <w:p w:rsidR="00C6653D" w:rsidRPr="006E754A" w:rsidRDefault="00C6653D" w:rsidP="0051242A">
            <w:pPr>
              <w:ind w:firstLine="567"/>
              <w:jc w:val="both"/>
            </w:pPr>
            <w:r w:rsidRPr="006E754A">
              <w:t>15</w:t>
            </w:r>
          </w:p>
        </w:tc>
      </w:tr>
      <w:tr w:rsidR="00C6653D" w:rsidRPr="006E754A" w:rsidTr="0051242A">
        <w:tc>
          <w:tcPr>
            <w:tcW w:w="4785" w:type="dxa"/>
          </w:tcPr>
          <w:p w:rsidR="00C6653D" w:rsidRPr="006E754A" w:rsidRDefault="00C6653D" w:rsidP="0051242A">
            <w:pPr>
              <w:ind w:firstLine="567"/>
              <w:jc w:val="both"/>
            </w:pPr>
            <w:r w:rsidRPr="006E754A">
              <w:t>110</w:t>
            </w:r>
          </w:p>
        </w:tc>
        <w:tc>
          <w:tcPr>
            <w:tcW w:w="4786" w:type="dxa"/>
          </w:tcPr>
          <w:p w:rsidR="00C6653D" w:rsidRPr="006E754A" w:rsidRDefault="00C6653D" w:rsidP="0051242A">
            <w:pPr>
              <w:ind w:firstLine="567"/>
              <w:jc w:val="both"/>
            </w:pPr>
            <w:r w:rsidRPr="006E754A">
              <w:t>20</w:t>
            </w:r>
          </w:p>
        </w:tc>
      </w:tr>
      <w:tr w:rsidR="00C6653D" w:rsidRPr="006E754A" w:rsidTr="0051242A">
        <w:tc>
          <w:tcPr>
            <w:tcW w:w="4785" w:type="dxa"/>
          </w:tcPr>
          <w:p w:rsidR="00C6653D" w:rsidRPr="006E754A" w:rsidRDefault="00C6653D" w:rsidP="0051242A">
            <w:pPr>
              <w:ind w:firstLine="567"/>
              <w:jc w:val="both"/>
            </w:pPr>
            <w:r w:rsidRPr="006E754A">
              <w:t>150, 220</w:t>
            </w:r>
          </w:p>
        </w:tc>
        <w:tc>
          <w:tcPr>
            <w:tcW w:w="4786" w:type="dxa"/>
          </w:tcPr>
          <w:p w:rsidR="00C6653D" w:rsidRPr="006E754A" w:rsidRDefault="00C6653D" w:rsidP="0051242A">
            <w:pPr>
              <w:ind w:firstLine="567"/>
              <w:jc w:val="both"/>
            </w:pPr>
            <w:r w:rsidRPr="006E754A">
              <w:t>25</w:t>
            </w:r>
          </w:p>
        </w:tc>
      </w:tr>
      <w:tr w:rsidR="00C6653D" w:rsidRPr="006E754A" w:rsidTr="0051242A">
        <w:tc>
          <w:tcPr>
            <w:tcW w:w="4785" w:type="dxa"/>
          </w:tcPr>
          <w:p w:rsidR="00C6653D" w:rsidRPr="006E754A" w:rsidRDefault="00C6653D" w:rsidP="0051242A">
            <w:pPr>
              <w:ind w:firstLine="567"/>
              <w:jc w:val="both"/>
            </w:pPr>
            <w:r w:rsidRPr="006E754A">
              <w:t>300, 500, +/- 400</w:t>
            </w:r>
          </w:p>
        </w:tc>
        <w:tc>
          <w:tcPr>
            <w:tcW w:w="4786" w:type="dxa"/>
          </w:tcPr>
          <w:p w:rsidR="00C6653D" w:rsidRPr="006E754A" w:rsidRDefault="00C6653D" w:rsidP="0051242A">
            <w:pPr>
              <w:ind w:firstLine="567"/>
              <w:jc w:val="both"/>
            </w:pPr>
            <w:r w:rsidRPr="006E754A">
              <w:t>30</w:t>
            </w:r>
          </w:p>
        </w:tc>
      </w:tr>
      <w:tr w:rsidR="00C6653D" w:rsidRPr="006E754A" w:rsidTr="0051242A">
        <w:tc>
          <w:tcPr>
            <w:tcW w:w="4785" w:type="dxa"/>
          </w:tcPr>
          <w:p w:rsidR="00C6653D" w:rsidRPr="006E754A" w:rsidRDefault="00C6653D" w:rsidP="0051242A">
            <w:pPr>
              <w:ind w:firstLine="567"/>
              <w:jc w:val="both"/>
            </w:pPr>
            <w:r w:rsidRPr="006E754A">
              <w:t>750, +/- 750</w:t>
            </w:r>
          </w:p>
        </w:tc>
        <w:tc>
          <w:tcPr>
            <w:tcW w:w="4786" w:type="dxa"/>
          </w:tcPr>
          <w:p w:rsidR="00C6653D" w:rsidRPr="006E754A" w:rsidRDefault="00C6653D" w:rsidP="0051242A">
            <w:pPr>
              <w:ind w:firstLine="567"/>
              <w:jc w:val="both"/>
            </w:pPr>
            <w:r w:rsidRPr="006E754A">
              <w:t>40</w:t>
            </w:r>
          </w:p>
        </w:tc>
      </w:tr>
      <w:tr w:rsidR="00C6653D" w:rsidRPr="006E754A" w:rsidTr="0051242A">
        <w:tc>
          <w:tcPr>
            <w:tcW w:w="4785" w:type="dxa"/>
          </w:tcPr>
          <w:p w:rsidR="00C6653D" w:rsidRPr="006E754A" w:rsidRDefault="00C6653D" w:rsidP="0051242A">
            <w:pPr>
              <w:ind w:firstLine="567"/>
              <w:jc w:val="both"/>
            </w:pPr>
            <w:r w:rsidRPr="006E754A">
              <w:t>1150</w:t>
            </w:r>
          </w:p>
        </w:tc>
        <w:tc>
          <w:tcPr>
            <w:tcW w:w="4786" w:type="dxa"/>
          </w:tcPr>
          <w:p w:rsidR="00C6653D" w:rsidRPr="006E754A" w:rsidRDefault="00C6653D" w:rsidP="0051242A">
            <w:pPr>
              <w:ind w:firstLine="567"/>
              <w:jc w:val="both"/>
            </w:pPr>
            <w:r w:rsidRPr="006E754A">
              <w:t>55</w:t>
            </w:r>
          </w:p>
        </w:tc>
      </w:tr>
    </w:tbl>
    <w:p w:rsidR="00C6653D" w:rsidRPr="006E754A" w:rsidRDefault="00C6653D" w:rsidP="00C6653D">
      <w:pPr>
        <w:ind w:firstLine="567"/>
        <w:jc w:val="both"/>
        <w:rPr>
          <w:sz w:val="28"/>
          <w:szCs w:val="28"/>
        </w:rPr>
      </w:pPr>
    </w:p>
    <w:p w:rsidR="00C6653D" w:rsidRPr="006E754A" w:rsidRDefault="00C6653D" w:rsidP="00C6653D">
      <w:pPr>
        <w:ind w:firstLine="709"/>
        <w:jc w:val="both"/>
        <w:rPr>
          <w:sz w:val="28"/>
          <w:szCs w:val="28"/>
        </w:rPr>
      </w:pPr>
      <w:r w:rsidRPr="006E754A">
        <w:rPr>
          <w:sz w:val="28"/>
          <w:szCs w:val="28"/>
        </w:rPr>
        <w:t>Охранные зоны устанавливаются:</w:t>
      </w:r>
    </w:p>
    <w:p w:rsidR="00C6653D" w:rsidRPr="006E754A" w:rsidRDefault="00C6653D" w:rsidP="00C6653D">
      <w:pPr>
        <w:ind w:firstLine="709"/>
        <w:jc w:val="both"/>
        <w:rPr>
          <w:sz w:val="28"/>
          <w:szCs w:val="28"/>
        </w:rPr>
      </w:pPr>
      <w:r w:rsidRPr="006E754A">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C6653D" w:rsidRPr="006E754A" w:rsidRDefault="00C6653D" w:rsidP="00C6653D">
      <w:pPr>
        <w:pStyle w:val="21"/>
        <w:spacing w:after="0" w:line="240" w:lineRule="auto"/>
        <w:ind w:left="0" w:firstLine="709"/>
        <w:jc w:val="both"/>
        <w:rPr>
          <w:sz w:val="28"/>
          <w:szCs w:val="28"/>
        </w:rPr>
      </w:pPr>
      <w:r w:rsidRPr="006E754A">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6653D" w:rsidRPr="006E754A" w:rsidRDefault="00C6653D" w:rsidP="00C6653D">
      <w:pPr>
        <w:ind w:firstLine="709"/>
        <w:jc w:val="both"/>
        <w:rPr>
          <w:sz w:val="28"/>
          <w:szCs w:val="28"/>
        </w:rPr>
      </w:pPr>
      <w:r w:rsidRPr="006E754A">
        <w:rPr>
          <w:sz w:val="28"/>
          <w:szCs w:val="28"/>
        </w:rPr>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w:t>
      </w:r>
      <w:r w:rsidRPr="006E754A">
        <w:rPr>
          <w:sz w:val="28"/>
          <w:szCs w:val="28"/>
        </w:rPr>
        <w:lastRenderedPageBreak/>
        <w:t>предусмотренном для установления охранных зон вдоль воздушных линий электропередачи.</w:t>
      </w:r>
    </w:p>
    <w:p w:rsidR="00C6653D" w:rsidRPr="006E754A" w:rsidRDefault="00C6653D" w:rsidP="00C6653D">
      <w:pPr>
        <w:autoSpaceDE w:val="0"/>
        <w:autoSpaceDN w:val="0"/>
        <w:adjustRightInd w:val="0"/>
        <w:ind w:firstLine="709"/>
        <w:jc w:val="both"/>
        <w:rPr>
          <w:sz w:val="28"/>
          <w:szCs w:val="28"/>
        </w:rPr>
      </w:pPr>
      <w:r w:rsidRPr="006E754A">
        <w:rPr>
          <w:sz w:val="28"/>
          <w:szCs w:val="28"/>
        </w:rPr>
        <w:t>Для исключения возможности повреждения трубопроводов (при любом виде их прокладки) устанавливаются охранные зоны:</w:t>
      </w:r>
    </w:p>
    <w:p w:rsidR="00C6653D" w:rsidRPr="006E754A" w:rsidRDefault="00C6653D" w:rsidP="00C24483">
      <w:pPr>
        <w:numPr>
          <w:ilvl w:val="0"/>
          <w:numId w:val="1"/>
        </w:numPr>
        <w:tabs>
          <w:tab w:val="clear" w:pos="720"/>
          <w:tab w:val="left" w:pos="993"/>
        </w:tabs>
        <w:autoSpaceDE w:val="0"/>
        <w:autoSpaceDN w:val="0"/>
        <w:adjustRightInd w:val="0"/>
        <w:ind w:left="0" w:firstLine="709"/>
        <w:jc w:val="both"/>
        <w:rPr>
          <w:sz w:val="28"/>
          <w:szCs w:val="28"/>
        </w:rPr>
      </w:pPr>
      <w:r w:rsidRPr="006E754A">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6E754A">
          <w:rPr>
            <w:sz w:val="28"/>
            <w:szCs w:val="28"/>
          </w:rPr>
          <w:t>25 м</w:t>
        </w:r>
      </w:smartTag>
      <w:r w:rsidRPr="006E754A">
        <w:rPr>
          <w:sz w:val="28"/>
          <w:szCs w:val="28"/>
        </w:rPr>
        <w:t xml:space="preserve"> от оси трубопровода с каждой стороны;</w:t>
      </w:r>
    </w:p>
    <w:p w:rsidR="00C6653D" w:rsidRPr="006E754A" w:rsidRDefault="00C6653D" w:rsidP="00C24483">
      <w:pPr>
        <w:numPr>
          <w:ilvl w:val="0"/>
          <w:numId w:val="1"/>
        </w:numPr>
        <w:tabs>
          <w:tab w:val="clear" w:pos="720"/>
          <w:tab w:val="left" w:pos="993"/>
        </w:tabs>
        <w:autoSpaceDE w:val="0"/>
        <w:autoSpaceDN w:val="0"/>
        <w:adjustRightInd w:val="0"/>
        <w:ind w:left="0" w:firstLine="709"/>
        <w:jc w:val="both"/>
        <w:rPr>
          <w:sz w:val="28"/>
          <w:szCs w:val="28"/>
        </w:rPr>
      </w:pPr>
      <w:r w:rsidRPr="006E754A">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6E754A">
          <w:rPr>
            <w:sz w:val="28"/>
            <w:szCs w:val="28"/>
          </w:rPr>
          <w:t>100 м</w:t>
        </w:r>
      </w:smartTag>
      <w:r w:rsidRPr="006E754A">
        <w:rPr>
          <w:sz w:val="28"/>
          <w:szCs w:val="28"/>
        </w:rPr>
        <w:t xml:space="preserve"> от оси трубопровода с каждой стороны;</w:t>
      </w:r>
    </w:p>
    <w:p w:rsidR="00C6653D" w:rsidRPr="006E754A" w:rsidRDefault="00C6653D" w:rsidP="00C24483">
      <w:pPr>
        <w:numPr>
          <w:ilvl w:val="0"/>
          <w:numId w:val="1"/>
        </w:numPr>
        <w:tabs>
          <w:tab w:val="clear" w:pos="720"/>
          <w:tab w:val="left" w:pos="993"/>
        </w:tabs>
        <w:autoSpaceDE w:val="0"/>
        <w:autoSpaceDN w:val="0"/>
        <w:adjustRightInd w:val="0"/>
        <w:ind w:left="0" w:firstLine="709"/>
        <w:jc w:val="both"/>
        <w:rPr>
          <w:sz w:val="28"/>
          <w:szCs w:val="28"/>
        </w:rPr>
      </w:pPr>
      <w:r w:rsidRPr="006E754A">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C6653D" w:rsidRPr="006E754A" w:rsidRDefault="00C6653D" w:rsidP="00C24483">
      <w:pPr>
        <w:numPr>
          <w:ilvl w:val="0"/>
          <w:numId w:val="1"/>
        </w:numPr>
        <w:tabs>
          <w:tab w:val="clear" w:pos="720"/>
          <w:tab w:val="left" w:pos="993"/>
        </w:tabs>
        <w:autoSpaceDE w:val="0"/>
        <w:autoSpaceDN w:val="0"/>
        <w:adjustRightInd w:val="0"/>
        <w:ind w:left="0" w:firstLine="709"/>
        <w:jc w:val="both"/>
        <w:rPr>
          <w:sz w:val="28"/>
          <w:szCs w:val="28"/>
        </w:rPr>
      </w:pPr>
      <w:r w:rsidRPr="006E754A">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6E754A">
          <w:rPr>
            <w:sz w:val="28"/>
            <w:szCs w:val="28"/>
          </w:rPr>
          <w:t>100 м</w:t>
        </w:r>
      </w:smartTag>
      <w:r w:rsidRPr="006E754A">
        <w:rPr>
          <w:sz w:val="28"/>
          <w:szCs w:val="28"/>
        </w:rPr>
        <w:t xml:space="preserve"> с каждой стороны;</w:t>
      </w:r>
    </w:p>
    <w:p w:rsidR="00C6653D" w:rsidRPr="006E754A" w:rsidRDefault="00C6653D" w:rsidP="00C24483">
      <w:pPr>
        <w:numPr>
          <w:ilvl w:val="0"/>
          <w:numId w:val="1"/>
        </w:numPr>
        <w:tabs>
          <w:tab w:val="clear" w:pos="720"/>
          <w:tab w:val="left" w:pos="993"/>
        </w:tabs>
        <w:autoSpaceDE w:val="0"/>
        <w:autoSpaceDN w:val="0"/>
        <w:adjustRightInd w:val="0"/>
        <w:ind w:left="0" w:firstLine="709"/>
        <w:jc w:val="both"/>
        <w:rPr>
          <w:sz w:val="28"/>
          <w:szCs w:val="28"/>
        </w:rPr>
      </w:pPr>
      <w:r w:rsidRPr="006E754A">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6E754A">
          <w:rPr>
            <w:sz w:val="28"/>
            <w:szCs w:val="28"/>
          </w:rPr>
          <w:t>50 м</w:t>
        </w:r>
      </w:smartTag>
      <w:r w:rsidRPr="006E754A">
        <w:rPr>
          <w:sz w:val="28"/>
          <w:szCs w:val="28"/>
        </w:rPr>
        <w:t xml:space="preserve"> во все стороны;</w:t>
      </w:r>
    </w:p>
    <w:p w:rsidR="00C6653D" w:rsidRPr="006E754A" w:rsidRDefault="00C6653D" w:rsidP="00C24483">
      <w:pPr>
        <w:numPr>
          <w:ilvl w:val="0"/>
          <w:numId w:val="1"/>
        </w:numPr>
        <w:tabs>
          <w:tab w:val="clear" w:pos="720"/>
          <w:tab w:val="left" w:pos="993"/>
        </w:tabs>
        <w:autoSpaceDE w:val="0"/>
        <w:autoSpaceDN w:val="0"/>
        <w:adjustRightInd w:val="0"/>
        <w:ind w:left="0" w:firstLine="709"/>
        <w:jc w:val="both"/>
        <w:rPr>
          <w:sz w:val="28"/>
          <w:szCs w:val="28"/>
        </w:rPr>
      </w:pPr>
      <w:r w:rsidRPr="006E754A">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6E754A">
          <w:rPr>
            <w:sz w:val="28"/>
            <w:szCs w:val="28"/>
          </w:rPr>
          <w:t>100 м</w:t>
        </w:r>
      </w:smartTag>
      <w:r w:rsidRPr="006E754A">
        <w:rPr>
          <w:sz w:val="28"/>
          <w:szCs w:val="28"/>
        </w:rPr>
        <w:t xml:space="preserve"> во все стороны (Правила охраны магистральных трубопроводов (утв. постановлением Госгортехнадзора РФ от 22 апреля </w:t>
      </w:r>
      <w:smartTag w:uri="urn:schemas-microsoft-com:office:smarttags" w:element="metricconverter">
        <w:smartTagPr>
          <w:attr w:name="ProductID" w:val="1992 г"/>
        </w:smartTagPr>
        <w:r w:rsidRPr="006E754A">
          <w:rPr>
            <w:sz w:val="28"/>
            <w:szCs w:val="28"/>
          </w:rPr>
          <w:t>1992 г</w:t>
        </w:r>
      </w:smartTag>
      <w:r w:rsidRPr="006E754A">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6E754A">
          <w:rPr>
            <w:sz w:val="28"/>
            <w:szCs w:val="28"/>
          </w:rPr>
          <w:t>1992 г</w:t>
        </w:r>
      </w:smartTag>
      <w:r w:rsidRPr="006E754A">
        <w:rPr>
          <w:sz w:val="28"/>
          <w:szCs w:val="28"/>
        </w:rPr>
        <w:t xml:space="preserve">.) </w:t>
      </w:r>
    </w:p>
    <w:p w:rsidR="00C6653D" w:rsidRPr="006E754A" w:rsidRDefault="00C6653D" w:rsidP="00C6653D">
      <w:pPr>
        <w:autoSpaceDE w:val="0"/>
        <w:autoSpaceDN w:val="0"/>
        <w:adjustRightInd w:val="0"/>
        <w:ind w:firstLine="709"/>
        <w:jc w:val="both"/>
        <w:rPr>
          <w:sz w:val="28"/>
          <w:szCs w:val="28"/>
        </w:rPr>
      </w:pPr>
      <w:r w:rsidRPr="006E754A">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C6653D" w:rsidRPr="006E754A" w:rsidRDefault="00C6653D" w:rsidP="00C6653D">
      <w:pPr>
        <w:widowControl w:val="0"/>
        <w:autoSpaceDE w:val="0"/>
        <w:autoSpaceDN w:val="0"/>
        <w:adjustRightInd w:val="0"/>
        <w:ind w:firstLine="709"/>
        <w:jc w:val="both"/>
        <w:rPr>
          <w:sz w:val="28"/>
          <w:szCs w:val="28"/>
        </w:rPr>
      </w:pPr>
      <w:r w:rsidRPr="006E754A">
        <w:rPr>
          <w:sz w:val="28"/>
          <w:szCs w:val="28"/>
        </w:rPr>
        <w:t xml:space="preserve">Порядок установления и использования полос отвода и охранных зон железных дорог определяет Постановление Правительства РФ от 12.10.2006 </w:t>
      </w:r>
      <w:r w:rsidRPr="006E754A">
        <w:rPr>
          <w:sz w:val="28"/>
          <w:szCs w:val="28"/>
        </w:rPr>
        <w:lastRenderedPageBreak/>
        <w:t>№ 611 «О порядке установления и использования полос отвода и охранных зон железных дорог».</w:t>
      </w:r>
    </w:p>
    <w:p w:rsidR="00C6653D" w:rsidRPr="006E754A" w:rsidRDefault="00C6653D" w:rsidP="00C6653D">
      <w:pPr>
        <w:pStyle w:val="ConsPlusNormal"/>
        <w:ind w:firstLine="709"/>
        <w:jc w:val="both"/>
        <w:rPr>
          <w:rFonts w:ascii="Times New Roman" w:hAnsi="Times New Roman" w:cs="Times New Roman"/>
          <w:sz w:val="28"/>
          <w:szCs w:val="28"/>
        </w:rPr>
      </w:pPr>
      <w:r w:rsidRPr="006E754A">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C6653D" w:rsidRPr="006E754A" w:rsidRDefault="00C6653D" w:rsidP="00C6653D">
      <w:pPr>
        <w:pStyle w:val="ConsPlusNormal"/>
        <w:ind w:firstLine="709"/>
        <w:jc w:val="both"/>
        <w:rPr>
          <w:rFonts w:ascii="Times New Roman" w:hAnsi="Times New Roman" w:cs="Times New Roman"/>
          <w:sz w:val="28"/>
          <w:szCs w:val="28"/>
        </w:rPr>
      </w:pPr>
      <w:r w:rsidRPr="006E754A">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C6653D" w:rsidRPr="006E754A" w:rsidRDefault="00C6653D" w:rsidP="00C6653D">
      <w:pPr>
        <w:pStyle w:val="ConsPlusNormal"/>
        <w:ind w:firstLine="709"/>
        <w:jc w:val="both"/>
        <w:rPr>
          <w:rFonts w:ascii="Times New Roman" w:hAnsi="Times New Roman" w:cs="Times New Roman"/>
          <w:sz w:val="28"/>
          <w:szCs w:val="28"/>
        </w:rPr>
      </w:pPr>
      <w:r w:rsidRPr="006E754A">
        <w:rPr>
          <w:rFonts w:ascii="Times New Roman" w:hAnsi="Times New Roman" w:cs="Times New Roman"/>
          <w:sz w:val="28"/>
          <w:szCs w:val="28"/>
        </w:rPr>
        <w:t>б) распашка земель;</w:t>
      </w:r>
    </w:p>
    <w:p w:rsidR="00C6653D" w:rsidRPr="006E754A" w:rsidRDefault="00C6653D" w:rsidP="00C6653D">
      <w:pPr>
        <w:pStyle w:val="ConsPlusNormal"/>
        <w:ind w:firstLine="709"/>
        <w:jc w:val="both"/>
        <w:rPr>
          <w:rFonts w:ascii="Times New Roman" w:hAnsi="Times New Roman" w:cs="Times New Roman"/>
          <w:sz w:val="28"/>
          <w:szCs w:val="28"/>
        </w:rPr>
      </w:pPr>
      <w:r w:rsidRPr="006E754A">
        <w:rPr>
          <w:rFonts w:ascii="Times New Roman" w:hAnsi="Times New Roman" w:cs="Times New Roman"/>
          <w:sz w:val="28"/>
          <w:szCs w:val="28"/>
        </w:rPr>
        <w:t>в) выпас скота;</w:t>
      </w:r>
    </w:p>
    <w:p w:rsidR="00C6653D" w:rsidRPr="006E754A" w:rsidRDefault="00C6653D" w:rsidP="00C6653D">
      <w:pPr>
        <w:pStyle w:val="ConsPlusNormal"/>
        <w:ind w:firstLine="709"/>
        <w:jc w:val="both"/>
        <w:rPr>
          <w:rFonts w:ascii="Times New Roman" w:hAnsi="Times New Roman" w:cs="Times New Roman"/>
          <w:sz w:val="28"/>
          <w:szCs w:val="28"/>
        </w:rPr>
      </w:pPr>
      <w:r w:rsidRPr="006E754A">
        <w:rPr>
          <w:rFonts w:ascii="Times New Roman" w:hAnsi="Times New Roman" w:cs="Times New Roman"/>
          <w:sz w:val="28"/>
          <w:szCs w:val="28"/>
        </w:rPr>
        <w:t>г) выпуск поверхностных и хозяйственно-бытовых вод.</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C6653D" w:rsidRPr="006E754A" w:rsidRDefault="00C6653D" w:rsidP="00C6653D">
      <w:pPr>
        <w:pStyle w:val="a4"/>
        <w:ind w:firstLine="709"/>
        <w:jc w:val="both"/>
        <w:rPr>
          <w:rFonts w:ascii="Times New Roman" w:hAnsi="Times New Roman" w:cs="Times New Roman"/>
          <w:bCs/>
          <w:sz w:val="28"/>
          <w:szCs w:val="28"/>
        </w:rPr>
      </w:pPr>
      <w:r w:rsidRPr="006E754A">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6E754A">
        <w:rPr>
          <w:rFonts w:ascii="Times New Roman" w:hAnsi="Times New Roman" w:cs="Times New Roman"/>
          <w:sz w:val="28"/>
          <w:szCs w:val="28"/>
        </w:rPr>
        <w:t>Постановление Правительства РФ от 1 декабря 1998 г. № 1420 «</w:t>
      </w:r>
      <w:r w:rsidRPr="006E754A">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C6653D" w:rsidRPr="006E754A" w:rsidRDefault="00C6653D" w:rsidP="00C6653D">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C6653D" w:rsidRPr="006E754A" w:rsidRDefault="00C6653D" w:rsidP="00C6653D">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6E754A">
          <w:rPr>
            <w:rFonts w:ascii="Times New Roman" w:hAnsi="Times New Roman" w:cs="Times New Roman"/>
            <w:sz w:val="28"/>
            <w:szCs w:val="28"/>
          </w:rPr>
          <w:t>50 метров</w:t>
        </w:r>
      </w:smartTag>
      <w:r w:rsidRPr="006E754A">
        <w:rPr>
          <w:rFonts w:ascii="Times New Roman" w:hAnsi="Times New Roman" w:cs="Times New Roman"/>
          <w:sz w:val="28"/>
          <w:szCs w:val="28"/>
        </w:rPr>
        <w:t>;</w:t>
      </w:r>
    </w:p>
    <w:p w:rsidR="00C6653D" w:rsidRPr="006E754A" w:rsidRDefault="00C6653D" w:rsidP="00C6653D">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6E754A">
          <w:rPr>
            <w:rFonts w:ascii="Times New Roman" w:hAnsi="Times New Roman" w:cs="Times New Roman"/>
            <w:sz w:val="28"/>
            <w:szCs w:val="28"/>
          </w:rPr>
          <w:t>75 метров</w:t>
        </w:r>
      </w:smartTag>
      <w:r w:rsidRPr="006E754A">
        <w:rPr>
          <w:rFonts w:ascii="Times New Roman" w:hAnsi="Times New Roman" w:cs="Times New Roman"/>
          <w:sz w:val="28"/>
          <w:szCs w:val="28"/>
        </w:rPr>
        <w:t>;</w:t>
      </w:r>
    </w:p>
    <w:p w:rsidR="00C6653D" w:rsidRPr="006E754A" w:rsidRDefault="00C6653D" w:rsidP="00C6653D">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6E754A">
          <w:rPr>
            <w:rFonts w:ascii="Times New Roman" w:hAnsi="Times New Roman" w:cs="Times New Roman"/>
            <w:sz w:val="28"/>
            <w:szCs w:val="28"/>
          </w:rPr>
          <w:t>100 метров</w:t>
        </w:r>
      </w:smartTag>
      <w:r w:rsidRPr="006E754A">
        <w:rPr>
          <w:rFonts w:ascii="Times New Roman" w:hAnsi="Times New Roman" w:cs="Times New Roman"/>
          <w:sz w:val="28"/>
          <w:szCs w:val="28"/>
        </w:rPr>
        <w:t>.</w:t>
      </w:r>
    </w:p>
    <w:p w:rsidR="00C6653D" w:rsidRPr="006E754A" w:rsidRDefault="00C6653D" w:rsidP="00C6653D">
      <w:pPr>
        <w:autoSpaceDE w:val="0"/>
        <w:autoSpaceDN w:val="0"/>
        <w:adjustRightInd w:val="0"/>
        <w:ind w:firstLine="709"/>
        <w:jc w:val="both"/>
        <w:rPr>
          <w:sz w:val="28"/>
          <w:szCs w:val="28"/>
        </w:rPr>
      </w:pPr>
      <w:r w:rsidRPr="006E754A">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6E754A">
          <w:rPr>
            <w:sz w:val="28"/>
            <w:szCs w:val="28"/>
          </w:rPr>
          <w:t>25 километров</w:t>
        </w:r>
      </w:smartTag>
      <w:r w:rsidRPr="006E754A">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w:t>
      </w:r>
      <w:r w:rsidRPr="006E754A">
        <w:rPr>
          <w:rFonts w:ascii="Times New Roman" w:hAnsi="Times New Roman" w:cs="Times New Roman"/>
          <w:sz w:val="28"/>
          <w:szCs w:val="28"/>
        </w:rPr>
        <w:lastRenderedPageBreak/>
        <w:t>эксплуатации автомобильных дорог и их сохранности, обеспечения требований безопасности дорожного движения и безопасности населения.</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контроль за использованием земель, а также своевременно исполнять выданные ими предписания;</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г) согласовывать с органом управления федеральной автомобильной дорогой и Государственной инспекцией безопасности дорожного движения Министерства внутренних дел Российской Федерации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C6653D" w:rsidRPr="006E754A" w:rsidRDefault="00C6653D" w:rsidP="00C6653D">
      <w:pPr>
        <w:pStyle w:val="a4"/>
        <w:ind w:firstLine="709"/>
        <w:jc w:val="both"/>
        <w:rPr>
          <w:rFonts w:ascii="Times New Roman" w:hAnsi="Times New Roman" w:cs="Times New Roman"/>
          <w:sz w:val="28"/>
          <w:szCs w:val="28"/>
        </w:rPr>
      </w:pPr>
      <w:r w:rsidRPr="006E754A">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C6653D" w:rsidRPr="006E754A" w:rsidRDefault="00C6653D" w:rsidP="00C6653D">
      <w:pPr>
        <w:autoSpaceDE w:val="0"/>
        <w:autoSpaceDN w:val="0"/>
        <w:adjustRightInd w:val="0"/>
        <w:ind w:firstLine="709"/>
        <w:jc w:val="both"/>
        <w:rPr>
          <w:sz w:val="28"/>
          <w:szCs w:val="28"/>
        </w:rPr>
      </w:pPr>
      <w:r w:rsidRPr="006E754A">
        <w:rPr>
          <w:sz w:val="28"/>
          <w:szCs w:val="28"/>
        </w:rPr>
        <w:lastRenderedPageBreak/>
        <w:t>Лесные участки для строительства и реконструкции линейных объектов предоставляются на срок до 49 лет, а для эксплуатации – на 49 лет.</w:t>
      </w:r>
    </w:p>
    <w:p w:rsidR="00C6653D" w:rsidRPr="006E754A" w:rsidRDefault="00C6653D" w:rsidP="00C6653D">
      <w:pPr>
        <w:autoSpaceDE w:val="0"/>
        <w:autoSpaceDN w:val="0"/>
        <w:adjustRightInd w:val="0"/>
        <w:ind w:left="180" w:hanging="180"/>
        <w:jc w:val="both"/>
        <w:rPr>
          <w:sz w:val="28"/>
          <w:szCs w:val="28"/>
        </w:rPr>
      </w:pPr>
    </w:p>
    <w:p w:rsidR="00CA6A96" w:rsidRPr="006E754A" w:rsidRDefault="00CA6A96" w:rsidP="004261D8">
      <w:pPr>
        <w:pStyle w:val="29"/>
      </w:pPr>
      <w:bookmarkStart w:id="66" w:name="_Toc514591595"/>
      <w:r w:rsidRPr="006E754A">
        <w:t>2.14. Нормативы, параметры и сроки разрешенного использования лесов для переработки древесины и иных лесных ресурсов</w:t>
      </w:r>
      <w:bookmarkEnd w:id="66"/>
    </w:p>
    <w:p w:rsidR="00CA6A96" w:rsidRPr="006E754A" w:rsidRDefault="00CA6A96" w:rsidP="00851FA5">
      <w:pPr>
        <w:ind w:firstLine="709"/>
        <w:jc w:val="both"/>
        <w:rPr>
          <w:sz w:val="28"/>
          <w:szCs w:val="28"/>
        </w:rPr>
      </w:pPr>
      <w:r w:rsidRPr="006E754A">
        <w:rPr>
          <w:sz w:val="28"/>
          <w:szCs w:val="28"/>
        </w:rPr>
        <w:t xml:space="preserve">В соответствии с </w:t>
      </w:r>
      <w:r w:rsidR="00087313" w:rsidRPr="006E754A">
        <w:rPr>
          <w:sz w:val="28"/>
          <w:szCs w:val="28"/>
        </w:rPr>
        <w:t>Л</w:t>
      </w:r>
      <w:r w:rsidRPr="006E754A">
        <w:rPr>
          <w:sz w:val="28"/>
          <w:szCs w:val="28"/>
        </w:rPr>
        <w:t>есным кодексом РФ переработка древесины в защитных лесах запрещена.</w:t>
      </w:r>
    </w:p>
    <w:p w:rsidR="00851FA5" w:rsidRPr="006E754A" w:rsidRDefault="00851FA5" w:rsidP="00851FA5">
      <w:pPr>
        <w:tabs>
          <w:tab w:val="num" w:pos="765"/>
        </w:tabs>
        <w:ind w:firstLine="709"/>
        <w:jc w:val="both"/>
        <w:rPr>
          <w:b/>
          <w:caps/>
          <w:sz w:val="28"/>
          <w:szCs w:val="28"/>
        </w:rPr>
      </w:pPr>
    </w:p>
    <w:p w:rsidR="00CA6A96" w:rsidRPr="006E754A" w:rsidRDefault="00CA6A96" w:rsidP="004261D8">
      <w:pPr>
        <w:pStyle w:val="29"/>
      </w:pPr>
      <w:bookmarkStart w:id="67" w:name="_Toc514591596"/>
      <w:r w:rsidRPr="006E754A">
        <w:t xml:space="preserve">2.15. </w:t>
      </w:r>
      <w:r w:rsidR="00D17654" w:rsidRPr="006E754A">
        <w:t>нормативы, параметры и сроки использования лесов для осуществления религиозной деятельности</w:t>
      </w:r>
      <w:bookmarkEnd w:id="67"/>
    </w:p>
    <w:p w:rsidR="00D17654" w:rsidRPr="006E754A" w:rsidRDefault="00D17654" w:rsidP="00D17654">
      <w:pPr>
        <w:autoSpaceDE w:val="0"/>
        <w:autoSpaceDN w:val="0"/>
        <w:adjustRightInd w:val="0"/>
        <w:ind w:firstLine="720"/>
        <w:jc w:val="both"/>
        <w:rPr>
          <w:sz w:val="28"/>
          <w:szCs w:val="28"/>
        </w:rPr>
      </w:pPr>
      <w:r w:rsidRPr="006E754A">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CA6A96" w:rsidRPr="006E754A" w:rsidRDefault="00CA6A96" w:rsidP="00CF3EF5">
      <w:pPr>
        <w:autoSpaceDE w:val="0"/>
        <w:autoSpaceDN w:val="0"/>
        <w:adjustRightInd w:val="0"/>
        <w:ind w:firstLine="709"/>
        <w:jc w:val="both"/>
        <w:rPr>
          <w:sz w:val="28"/>
          <w:szCs w:val="28"/>
        </w:rPr>
      </w:pPr>
      <w:r w:rsidRPr="006E754A">
        <w:rPr>
          <w:sz w:val="28"/>
          <w:szCs w:val="28"/>
        </w:rPr>
        <w:t>Религиозной организацией признается добровольное объединение граждан Российской Федерации, 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CA6A96" w:rsidRPr="006E754A" w:rsidRDefault="00CA6A96" w:rsidP="00CF3EF5">
      <w:pPr>
        <w:autoSpaceDE w:val="0"/>
        <w:autoSpaceDN w:val="0"/>
        <w:adjustRightInd w:val="0"/>
        <w:ind w:firstLine="709"/>
        <w:jc w:val="both"/>
        <w:rPr>
          <w:sz w:val="28"/>
          <w:szCs w:val="28"/>
        </w:rPr>
      </w:pPr>
      <w:r w:rsidRPr="006E754A">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CA6A96" w:rsidRPr="006E754A" w:rsidRDefault="00CA6A96" w:rsidP="00CF3EF5">
      <w:pPr>
        <w:autoSpaceDE w:val="0"/>
        <w:autoSpaceDN w:val="0"/>
        <w:adjustRightInd w:val="0"/>
        <w:ind w:firstLine="709"/>
        <w:jc w:val="both"/>
        <w:rPr>
          <w:sz w:val="28"/>
          <w:szCs w:val="28"/>
        </w:rPr>
      </w:pPr>
      <w:r w:rsidRPr="006E754A">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CA6A96" w:rsidRPr="006E754A" w:rsidRDefault="00CA6A96" w:rsidP="00CF3EF5">
      <w:pPr>
        <w:autoSpaceDE w:val="0"/>
        <w:autoSpaceDN w:val="0"/>
        <w:adjustRightInd w:val="0"/>
        <w:ind w:firstLine="709"/>
        <w:jc w:val="both"/>
        <w:rPr>
          <w:sz w:val="28"/>
          <w:szCs w:val="28"/>
        </w:rPr>
      </w:pPr>
      <w:r w:rsidRPr="006E754A">
        <w:rPr>
          <w:sz w:val="28"/>
          <w:szCs w:val="28"/>
        </w:rPr>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CA6A96" w:rsidRPr="006E754A" w:rsidRDefault="00CA6A96" w:rsidP="00CF3EF5">
      <w:pPr>
        <w:autoSpaceDE w:val="0"/>
        <w:autoSpaceDN w:val="0"/>
        <w:adjustRightInd w:val="0"/>
        <w:ind w:firstLine="709"/>
        <w:jc w:val="both"/>
        <w:rPr>
          <w:sz w:val="28"/>
          <w:szCs w:val="28"/>
        </w:rPr>
      </w:pPr>
      <w:r w:rsidRPr="006E754A">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D17654" w:rsidRPr="006E754A" w:rsidRDefault="00D17654" w:rsidP="00D17654">
      <w:pPr>
        <w:ind w:firstLine="709"/>
        <w:jc w:val="both"/>
        <w:rPr>
          <w:sz w:val="28"/>
          <w:szCs w:val="28"/>
        </w:rPr>
      </w:pPr>
      <w:r w:rsidRPr="006E754A">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D17654" w:rsidRPr="006E754A" w:rsidRDefault="00D17654" w:rsidP="00D17654">
      <w:pPr>
        <w:ind w:firstLine="709"/>
        <w:jc w:val="both"/>
        <w:rPr>
          <w:sz w:val="28"/>
          <w:szCs w:val="28"/>
        </w:rPr>
      </w:pPr>
      <w:r w:rsidRPr="006E754A">
        <w:rPr>
          <w:sz w:val="28"/>
          <w:szCs w:val="28"/>
        </w:rPr>
        <w:lastRenderedPageBreak/>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D17654" w:rsidRPr="006E754A" w:rsidRDefault="00D17654" w:rsidP="00D17654">
      <w:pPr>
        <w:ind w:firstLine="709"/>
        <w:jc w:val="both"/>
        <w:rPr>
          <w:sz w:val="28"/>
          <w:szCs w:val="28"/>
        </w:rPr>
      </w:pPr>
      <w:r w:rsidRPr="006E754A">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D17654" w:rsidRPr="006E754A" w:rsidRDefault="00D17654" w:rsidP="00D17654">
      <w:pPr>
        <w:ind w:firstLine="709"/>
        <w:jc w:val="both"/>
        <w:rPr>
          <w:sz w:val="28"/>
          <w:szCs w:val="28"/>
        </w:rPr>
      </w:pPr>
      <w:r w:rsidRPr="006E754A">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CA6A96" w:rsidRPr="006E754A" w:rsidRDefault="00CA6A96" w:rsidP="00CA6A96">
      <w:pPr>
        <w:ind w:firstLine="600"/>
        <w:jc w:val="both"/>
        <w:rPr>
          <w:sz w:val="20"/>
          <w:szCs w:val="20"/>
        </w:rPr>
      </w:pPr>
    </w:p>
    <w:p w:rsidR="00CA6A96" w:rsidRPr="006E754A" w:rsidRDefault="00CA6A96" w:rsidP="004261D8">
      <w:pPr>
        <w:pStyle w:val="29"/>
      </w:pPr>
      <w:bookmarkStart w:id="68" w:name="_Toc514591597"/>
      <w:r w:rsidRPr="006E754A">
        <w:t>2.16. Требования к охране, защите  и воспроизводству лесов</w:t>
      </w:r>
      <w:bookmarkEnd w:id="68"/>
    </w:p>
    <w:p w:rsidR="00CA6A96" w:rsidRPr="006E754A" w:rsidRDefault="00CA6A96" w:rsidP="004261D8">
      <w:pPr>
        <w:pStyle w:val="35"/>
      </w:pPr>
      <w:bookmarkStart w:id="69" w:name="_Toc514591598"/>
      <w:r w:rsidRPr="006E754A">
        <w:t xml:space="preserve">2.16.1. </w:t>
      </w:r>
      <w:r w:rsidR="00D17654" w:rsidRPr="006E754A">
        <w:t>Требования к мерам пожарной безопасности в лесах, охране лесов от загрязнения радиоактивными веществами и иного негативного воздействия</w:t>
      </w:r>
      <w:bookmarkEnd w:id="69"/>
      <w:r w:rsidRPr="006E754A">
        <w:t xml:space="preserve"> </w:t>
      </w:r>
    </w:p>
    <w:p w:rsidR="006749D7" w:rsidRPr="006E754A" w:rsidRDefault="006749D7" w:rsidP="006749D7">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CA6A96" w:rsidRPr="006E754A" w:rsidRDefault="00CA6A96" w:rsidP="00485092">
      <w:pPr>
        <w:spacing w:beforeLines="40" w:afterLines="40"/>
        <w:ind w:firstLine="709"/>
        <w:jc w:val="both"/>
        <w:rPr>
          <w:b/>
          <w:sz w:val="28"/>
          <w:szCs w:val="28"/>
        </w:rPr>
      </w:pPr>
      <w:r w:rsidRPr="006E754A">
        <w:rPr>
          <w:b/>
          <w:sz w:val="28"/>
          <w:szCs w:val="28"/>
        </w:rPr>
        <w:t>Загрязнения и негативные воздействия на лесной фонд</w:t>
      </w:r>
    </w:p>
    <w:p w:rsidR="00CF3EF5" w:rsidRPr="006E754A" w:rsidRDefault="00CA6A96" w:rsidP="00485092">
      <w:pPr>
        <w:spacing w:beforeLines="40" w:afterLines="40"/>
        <w:ind w:firstLine="709"/>
        <w:jc w:val="both"/>
        <w:rPr>
          <w:sz w:val="28"/>
          <w:szCs w:val="28"/>
        </w:rPr>
      </w:pPr>
      <w:r w:rsidRPr="006E754A">
        <w:rPr>
          <w:sz w:val="28"/>
          <w:szCs w:val="28"/>
        </w:rPr>
        <w:t>Источники и характер загрязнений и негативных воздействий на лесные участки Екатериновского лесничества</w:t>
      </w:r>
      <w:r w:rsidR="00321AB4" w:rsidRPr="006E754A">
        <w:rPr>
          <w:sz w:val="28"/>
          <w:szCs w:val="28"/>
        </w:rPr>
        <w:t>:</w:t>
      </w:r>
    </w:p>
    <w:p w:rsidR="00321AB4" w:rsidRPr="006E754A" w:rsidRDefault="00321AB4" w:rsidP="00485092">
      <w:pPr>
        <w:spacing w:beforeLines="40" w:afterLines="40"/>
        <w:ind w:firstLine="709"/>
        <w:jc w:val="both"/>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700"/>
        <w:gridCol w:w="3420"/>
        <w:gridCol w:w="2880"/>
      </w:tblGrid>
      <w:tr w:rsidR="00CA6A96" w:rsidRPr="006E754A">
        <w:trPr>
          <w:tblHeader/>
        </w:trPr>
        <w:tc>
          <w:tcPr>
            <w:tcW w:w="468" w:type="dxa"/>
            <w:vAlign w:val="center"/>
          </w:tcPr>
          <w:p w:rsidR="00CA6A96" w:rsidRPr="006E754A" w:rsidRDefault="00CA6A96" w:rsidP="00CF3EF5">
            <w:pPr>
              <w:jc w:val="center"/>
              <w:rPr>
                <w:b/>
              </w:rPr>
            </w:pPr>
            <w:r w:rsidRPr="006E754A">
              <w:rPr>
                <w:b/>
              </w:rPr>
              <w:t>№</w:t>
            </w:r>
          </w:p>
        </w:tc>
        <w:tc>
          <w:tcPr>
            <w:tcW w:w="2700" w:type="dxa"/>
            <w:vAlign w:val="center"/>
          </w:tcPr>
          <w:p w:rsidR="00CA6A96" w:rsidRPr="006E754A" w:rsidRDefault="00CA6A96" w:rsidP="00CF3EF5">
            <w:pPr>
              <w:jc w:val="center"/>
              <w:rPr>
                <w:b/>
              </w:rPr>
            </w:pPr>
            <w:r w:rsidRPr="006E754A">
              <w:rPr>
                <w:b/>
              </w:rPr>
              <w:t>Фактор воздействия (характер наносимых повреждений)</w:t>
            </w:r>
          </w:p>
        </w:tc>
        <w:tc>
          <w:tcPr>
            <w:tcW w:w="3420" w:type="dxa"/>
            <w:vAlign w:val="center"/>
          </w:tcPr>
          <w:p w:rsidR="00CA6A96" w:rsidRPr="006E754A" w:rsidRDefault="00CA6A96" w:rsidP="00CF3EF5">
            <w:pPr>
              <w:jc w:val="center"/>
              <w:rPr>
                <w:b/>
              </w:rPr>
            </w:pPr>
            <w:r w:rsidRPr="006E754A">
              <w:rPr>
                <w:b/>
              </w:rPr>
              <w:t>Источник вредного воздействия на лес (местонахождение  источника)</w:t>
            </w:r>
          </w:p>
        </w:tc>
        <w:tc>
          <w:tcPr>
            <w:tcW w:w="2880" w:type="dxa"/>
            <w:vAlign w:val="center"/>
          </w:tcPr>
          <w:p w:rsidR="00CA6A96" w:rsidRPr="006E754A" w:rsidRDefault="00CA6A96" w:rsidP="00CF3EF5">
            <w:pPr>
              <w:jc w:val="center"/>
              <w:rPr>
                <w:b/>
              </w:rPr>
            </w:pPr>
            <w:r w:rsidRPr="006E754A">
              <w:rPr>
                <w:b/>
              </w:rPr>
              <w:t>Территория повреждающаяся воздействиями</w:t>
            </w:r>
          </w:p>
        </w:tc>
      </w:tr>
      <w:tr w:rsidR="00CA6A96" w:rsidRPr="006E754A">
        <w:tc>
          <w:tcPr>
            <w:tcW w:w="468" w:type="dxa"/>
            <w:vAlign w:val="center"/>
          </w:tcPr>
          <w:p w:rsidR="00CA6A96" w:rsidRPr="006E754A" w:rsidRDefault="00CA6A96" w:rsidP="00CF3EF5">
            <w:pPr>
              <w:jc w:val="center"/>
            </w:pPr>
            <w:r w:rsidRPr="006E754A">
              <w:t>1</w:t>
            </w:r>
          </w:p>
        </w:tc>
        <w:tc>
          <w:tcPr>
            <w:tcW w:w="2700" w:type="dxa"/>
            <w:vAlign w:val="center"/>
          </w:tcPr>
          <w:p w:rsidR="00CA6A96" w:rsidRPr="006E754A" w:rsidRDefault="00CA6A96" w:rsidP="00CF3EF5">
            <w:pPr>
              <w:jc w:val="center"/>
            </w:pPr>
            <w:r w:rsidRPr="006E754A">
              <w:t>Лесные пожары</w:t>
            </w:r>
          </w:p>
          <w:p w:rsidR="00CA6A96" w:rsidRPr="006E754A" w:rsidRDefault="00CA6A96" w:rsidP="00CF3EF5">
            <w:pPr>
              <w:jc w:val="center"/>
            </w:pPr>
            <w:r w:rsidRPr="006E754A">
              <w:t>(до полной гибели насаждений)</w:t>
            </w:r>
          </w:p>
        </w:tc>
        <w:tc>
          <w:tcPr>
            <w:tcW w:w="3420" w:type="dxa"/>
            <w:vAlign w:val="center"/>
          </w:tcPr>
          <w:p w:rsidR="00CA6A96" w:rsidRPr="006E754A" w:rsidRDefault="00CA6A96" w:rsidP="00CF3EF5">
            <w:pPr>
              <w:jc w:val="center"/>
            </w:pPr>
            <w:r w:rsidRPr="006E754A">
              <w:t>Антропогенный: отдыхающие, туристы, сельскохозяйственные организации (неопределенное)</w:t>
            </w:r>
          </w:p>
        </w:tc>
        <w:tc>
          <w:tcPr>
            <w:tcW w:w="2880" w:type="dxa"/>
            <w:vAlign w:val="center"/>
          </w:tcPr>
          <w:p w:rsidR="00CA6A96" w:rsidRPr="006E754A" w:rsidRDefault="00CA6A96" w:rsidP="00CF3EF5">
            <w:pPr>
              <w:jc w:val="center"/>
            </w:pPr>
            <w:r w:rsidRPr="006E754A">
              <w:t>Все кварталы лесничества</w:t>
            </w:r>
          </w:p>
        </w:tc>
      </w:tr>
      <w:tr w:rsidR="00CA6A96" w:rsidRPr="006E754A">
        <w:tc>
          <w:tcPr>
            <w:tcW w:w="468" w:type="dxa"/>
            <w:vAlign w:val="center"/>
          </w:tcPr>
          <w:p w:rsidR="00CA6A96" w:rsidRPr="006E754A" w:rsidRDefault="00CA6A96" w:rsidP="00CF3EF5">
            <w:pPr>
              <w:jc w:val="center"/>
            </w:pPr>
            <w:r w:rsidRPr="006E754A">
              <w:t>2</w:t>
            </w:r>
          </w:p>
        </w:tc>
        <w:tc>
          <w:tcPr>
            <w:tcW w:w="2700" w:type="dxa"/>
            <w:vAlign w:val="center"/>
          </w:tcPr>
          <w:p w:rsidR="00CA6A96" w:rsidRPr="006E754A" w:rsidRDefault="00CA6A96" w:rsidP="00CF3EF5">
            <w:pPr>
              <w:jc w:val="center"/>
            </w:pPr>
            <w:r w:rsidRPr="006E754A">
              <w:t>Длительное подтопление весенними паводками</w:t>
            </w:r>
          </w:p>
          <w:p w:rsidR="00CA6A96" w:rsidRPr="006E754A" w:rsidRDefault="00CA6A96" w:rsidP="00CF3EF5">
            <w:pPr>
              <w:jc w:val="center"/>
            </w:pPr>
            <w:r w:rsidRPr="006E754A">
              <w:t>(до полной гибели насаждений)</w:t>
            </w:r>
          </w:p>
        </w:tc>
        <w:tc>
          <w:tcPr>
            <w:tcW w:w="3420" w:type="dxa"/>
            <w:vAlign w:val="center"/>
          </w:tcPr>
          <w:p w:rsidR="00CA6A96" w:rsidRPr="006E754A" w:rsidRDefault="00CA6A96" w:rsidP="00CF3EF5">
            <w:pPr>
              <w:jc w:val="center"/>
            </w:pPr>
            <w:r w:rsidRPr="006E754A">
              <w:t>Природный:</w:t>
            </w:r>
          </w:p>
          <w:p w:rsidR="00CA6A96" w:rsidRPr="006E754A" w:rsidRDefault="00CA6A96" w:rsidP="00CF3EF5">
            <w:pPr>
              <w:jc w:val="center"/>
            </w:pPr>
            <w:r w:rsidRPr="006E754A">
              <w:t>Нарушенный интенсивным сельскохозяйственным освоением водный режим рек Медведица, Аткара, Белгаза.</w:t>
            </w:r>
          </w:p>
          <w:p w:rsidR="00CA6A96" w:rsidRPr="006E754A" w:rsidRDefault="00CA6A96" w:rsidP="00CF3EF5">
            <w:pPr>
              <w:jc w:val="center"/>
            </w:pPr>
            <w:r w:rsidRPr="006E754A">
              <w:t>(линейный обширный)</w:t>
            </w:r>
          </w:p>
        </w:tc>
        <w:tc>
          <w:tcPr>
            <w:tcW w:w="2880" w:type="dxa"/>
            <w:vAlign w:val="center"/>
          </w:tcPr>
          <w:p w:rsidR="00CA6A96" w:rsidRPr="006E754A" w:rsidRDefault="00CA6A96" w:rsidP="00CF3EF5">
            <w:pPr>
              <w:jc w:val="center"/>
            </w:pPr>
            <w:r w:rsidRPr="006E754A">
              <w:t>Все кварталы находящиеся в пойме р. Медведицы</w:t>
            </w:r>
          </w:p>
        </w:tc>
      </w:tr>
      <w:tr w:rsidR="00CA6A96" w:rsidRPr="006E754A">
        <w:trPr>
          <w:trHeight w:val="1421"/>
        </w:trPr>
        <w:tc>
          <w:tcPr>
            <w:tcW w:w="468" w:type="dxa"/>
            <w:vAlign w:val="center"/>
          </w:tcPr>
          <w:p w:rsidR="00CA6A96" w:rsidRPr="006E754A" w:rsidRDefault="00CA6A96" w:rsidP="00CF3EF5">
            <w:pPr>
              <w:jc w:val="center"/>
            </w:pPr>
            <w:r w:rsidRPr="006E754A">
              <w:t>3</w:t>
            </w:r>
          </w:p>
        </w:tc>
        <w:tc>
          <w:tcPr>
            <w:tcW w:w="2700" w:type="dxa"/>
            <w:vAlign w:val="center"/>
          </w:tcPr>
          <w:p w:rsidR="00CA6A96" w:rsidRPr="006E754A" w:rsidRDefault="00CA6A96" w:rsidP="00CF3EF5">
            <w:pPr>
              <w:jc w:val="center"/>
            </w:pPr>
            <w:r w:rsidRPr="006E754A">
              <w:t>Выхлопные газы</w:t>
            </w:r>
          </w:p>
          <w:p w:rsidR="00CA6A96" w:rsidRPr="006E754A" w:rsidRDefault="00CA6A96" w:rsidP="00CF3EF5">
            <w:pPr>
              <w:jc w:val="center"/>
            </w:pPr>
            <w:r w:rsidRPr="006E754A">
              <w:t>(усыхание, замедление роста и ослабление древостоев)</w:t>
            </w:r>
          </w:p>
        </w:tc>
        <w:tc>
          <w:tcPr>
            <w:tcW w:w="3420" w:type="dxa"/>
            <w:vAlign w:val="center"/>
          </w:tcPr>
          <w:p w:rsidR="00CA6A96" w:rsidRPr="006E754A" w:rsidRDefault="00CA6A96" w:rsidP="00CF3EF5">
            <w:pPr>
              <w:jc w:val="center"/>
            </w:pPr>
            <w:r w:rsidRPr="006E754A">
              <w:t>Автодороги:</w:t>
            </w:r>
          </w:p>
          <w:p w:rsidR="00CA6A96" w:rsidRPr="006E754A" w:rsidRDefault="00CA6A96" w:rsidP="00CF3EF5">
            <w:pPr>
              <w:ind w:left="-97" w:right="-84"/>
              <w:jc w:val="center"/>
            </w:pPr>
            <w:r w:rsidRPr="006E754A">
              <w:t>Тамбов-Ртищево-Саратов;</w:t>
            </w:r>
          </w:p>
          <w:p w:rsidR="00CA6A96" w:rsidRPr="006E754A" w:rsidRDefault="00CA6A96" w:rsidP="00CF3EF5">
            <w:pPr>
              <w:pStyle w:val="a8"/>
              <w:spacing w:after="0"/>
              <w:ind w:left="-97" w:right="-84"/>
              <w:jc w:val="center"/>
            </w:pPr>
            <w:r w:rsidRPr="006E754A">
              <w:t xml:space="preserve">(линейное воздействие до </w:t>
            </w:r>
            <w:smartTag w:uri="urn:schemas-microsoft-com:office:smarttags" w:element="metricconverter">
              <w:smartTagPr>
                <w:attr w:name="ProductID" w:val="150 м"/>
              </w:smartTagPr>
              <w:r w:rsidRPr="006E754A">
                <w:t>150 м</w:t>
              </w:r>
            </w:smartTag>
            <w:r w:rsidRPr="006E754A">
              <w:t xml:space="preserve"> вглубь леса)</w:t>
            </w:r>
          </w:p>
        </w:tc>
        <w:tc>
          <w:tcPr>
            <w:tcW w:w="2880" w:type="dxa"/>
            <w:vAlign w:val="center"/>
          </w:tcPr>
          <w:p w:rsidR="00CA6A96" w:rsidRPr="006E754A" w:rsidRDefault="00CA6A96" w:rsidP="00CF3EF5">
            <w:pPr>
              <w:jc w:val="center"/>
            </w:pPr>
            <w:r w:rsidRPr="006E754A">
              <w:t>Квартала сельского Екатериновского лесничества кв. 11, 15, 16, 17,21</w:t>
            </w:r>
          </w:p>
          <w:p w:rsidR="00CA6A96" w:rsidRPr="006E754A" w:rsidRDefault="00CA6A96" w:rsidP="00CF3EF5">
            <w:pPr>
              <w:jc w:val="center"/>
            </w:pPr>
          </w:p>
        </w:tc>
      </w:tr>
      <w:tr w:rsidR="00CA6A96" w:rsidRPr="006E754A">
        <w:tc>
          <w:tcPr>
            <w:tcW w:w="468" w:type="dxa"/>
            <w:vAlign w:val="center"/>
          </w:tcPr>
          <w:p w:rsidR="00CA6A96" w:rsidRPr="006E754A" w:rsidRDefault="00CA6A96" w:rsidP="00CF3EF5">
            <w:pPr>
              <w:jc w:val="center"/>
            </w:pPr>
            <w:r w:rsidRPr="006E754A">
              <w:t>4</w:t>
            </w:r>
          </w:p>
        </w:tc>
        <w:tc>
          <w:tcPr>
            <w:tcW w:w="2700" w:type="dxa"/>
            <w:vAlign w:val="center"/>
          </w:tcPr>
          <w:p w:rsidR="00CA6A96" w:rsidRPr="006E754A" w:rsidRDefault="00CA6A96" w:rsidP="00CF3EF5">
            <w:pPr>
              <w:jc w:val="center"/>
            </w:pPr>
            <w:r w:rsidRPr="006E754A">
              <w:t>Выбросы от железнодорожного транспорта, нарушение  водного режима от ж.д.</w:t>
            </w:r>
          </w:p>
          <w:p w:rsidR="00CA6A96" w:rsidRPr="006E754A" w:rsidRDefault="00CA6A96" w:rsidP="00CF3EF5">
            <w:pPr>
              <w:jc w:val="center"/>
            </w:pPr>
            <w:r w:rsidRPr="006E754A">
              <w:t>(усыхание, замедление роста и ослабление древостоев)</w:t>
            </w:r>
          </w:p>
        </w:tc>
        <w:tc>
          <w:tcPr>
            <w:tcW w:w="3420" w:type="dxa"/>
            <w:vAlign w:val="center"/>
          </w:tcPr>
          <w:p w:rsidR="00CA6A96" w:rsidRPr="006E754A" w:rsidRDefault="00CA6A96" w:rsidP="00CF3EF5">
            <w:pPr>
              <w:ind w:right="-42"/>
              <w:jc w:val="center"/>
            </w:pPr>
            <w:r w:rsidRPr="006E754A">
              <w:t>Железная дорога Москва-Саратов-Уральск;</w:t>
            </w:r>
          </w:p>
          <w:p w:rsidR="00CA6A96" w:rsidRPr="006E754A" w:rsidRDefault="00CA6A96" w:rsidP="00CF3EF5">
            <w:pPr>
              <w:pStyle w:val="a8"/>
              <w:spacing w:after="0"/>
              <w:ind w:right="-42"/>
              <w:jc w:val="center"/>
            </w:pPr>
            <w:r w:rsidRPr="006E754A">
              <w:t xml:space="preserve">(линейное воздействие  до </w:t>
            </w:r>
            <w:smartTag w:uri="urn:schemas-microsoft-com:office:smarttags" w:element="metricconverter">
              <w:smartTagPr>
                <w:attr w:name="ProductID" w:val="200 м"/>
              </w:smartTagPr>
              <w:r w:rsidRPr="006E754A">
                <w:t>200 м</w:t>
              </w:r>
            </w:smartTag>
            <w:r w:rsidRPr="006E754A">
              <w:t xml:space="preserve"> вглубь леса)</w:t>
            </w:r>
          </w:p>
        </w:tc>
        <w:tc>
          <w:tcPr>
            <w:tcW w:w="2880" w:type="dxa"/>
            <w:vAlign w:val="center"/>
          </w:tcPr>
          <w:p w:rsidR="00CA6A96" w:rsidRPr="006E754A" w:rsidRDefault="00CA6A96" w:rsidP="00CF3EF5">
            <w:pPr>
              <w:jc w:val="center"/>
            </w:pPr>
            <w:r w:rsidRPr="006E754A">
              <w:t>Кварталы сельского Екатериновского лесничества кв. 11, 15, 16, 17,21.</w:t>
            </w:r>
          </w:p>
          <w:p w:rsidR="00CA6A96" w:rsidRPr="006E754A" w:rsidRDefault="00CA6A96" w:rsidP="00CF3EF5">
            <w:pPr>
              <w:jc w:val="center"/>
            </w:pPr>
          </w:p>
        </w:tc>
      </w:tr>
      <w:tr w:rsidR="00CA6A96" w:rsidRPr="006E754A">
        <w:tc>
          <w:tcPr>
            <w:tcW w:w="468" w:type="dxa"/>
            <w:vAlign w:val="center"/>
          </w:tcPr>
          <w:p w:rsidR="00CA6A96" w:rsidRPr="006E754A" w:rsidRDefault="00CA6A96" w:rsidP="00CF3EF5">
            <w:pPr>
              <w:jc w:val="center"/>
            </w:pPr>
            <w:r w:rsidRPr="006E754A">
              <w:lastRenderedPageBreak/>
              <w:t>5</w:t>
            </w:r>
          </w:p>
        </w:tc>
        <w:tc>
          <w:tcPr>
            <w:tcW w:w="2700" w:type="dxa"/>
            <w:vAlign w:val="center"/>
          </w:tcPr>
          <w:p w:rsidR="00CA6A96" w:rsidRPr="006E754A" w:rsidRDefault="00CA6A96" w:rsidP="00CF3EF5">
            <w:pPr>
              <w:jc w:val="center"/>
            </w:pPr>
            <w:r w:rsidRPr="006E754A">
              <w:t>Захламление бытовым мусором (замедление роста и ослабление древостоев)</w:t>
            </w:r>
          </w:p>
        </w:tc>
        <w:tc>
          <w:tcPr>
            <w:tcW w:w="3420" w:type="dxa"/>
            <w:vAlign w:val="center"/>
          </w:tcPr>
          <w:p w:rsidR="00CA6A96" w:rsidRPr="006E754A" w:rsidRDefault="00CA6A96" w:rsidP="00CF3EF5">
            <w:pPr>
              <w:tabs>
                <w:tab w:val="num" w:pos="252"/>
              </w:tabs>
              <w:ind w:left="-108" w:right="-42" w:firstLine="108"/>
              <w:jc w:val="center"/>
            </w:pPr>
            <w:r w:rsidRPr="006E754A">
              <w:t>Населенные пункты не имеющие свалок ТБО</w:t>
            </w:r>
          </w:p>
          <w:p w:rsidR="00CA6A96" w:rsidRPr="006E754A" w:rsidRDefault="00CA6A96" w:rsidP="00CF3EF5">
            <w:pPr>
              <w:tabs>
                <w:tab w:val="num" w:pos="252"/>
              </w:tabs>
              <w:ind w:left="-108" w:right="-42" w:firstLine="108"/>
              <w:jc w:val="center"/>
            </w:pPr>
            <w:r w:rsidRPr="006E754A">
              <w:t>(локальное, леса примыкающие к населенным пунктам на территории лесничества)</w:t>
            </w:r>
          </w:p>
          <w:p w:rsidR="00CA6A96" w:rsidRPr="006E754A" w:rsidRDefault="00CA6A96" w:rsidP="00CF3EF5">
            <w:pPr>
              <w:tabs>
                <w:tab w:val="num" w:pos="252"/>
              </w:tabs>
              <w:ind w:left="-108" w:right="-42" w:firstLine="108"/>
              <w:jc w:val="center"/>
            </w:pPr>
          </w:p>
        </w:tc>
        <w:tc>
          <w:tcPr>
            <w:tcW w:w="2880" w:type="dxa"/>
            <w:vAlign w:val="center"/>
          </w:tcPr>
          <w:p w:rsidR="00CA6A96" w:rsidRPr="006E754A" w:rsidRDefault="00433241" w:rsidP="00CF3EF5">
            <w:pPr>
              <w:jc w:val="center"/>
            </w:pPr>
            <w:r w:rsidRPr="006E754A">
              <w:t xml:space="preserve">Лесопарковая </w:t>
            </w:r>
            <w:r w:rsidR="00CA6A96" w:rsidRPr="006E754A">
              <w:t>зона, леса примыкающие к населенным пунктам,  дачным кооперативам и оздоровительным учреждениям</w:t>
            </w:r>
          </w:p>
        </w:tc>
      </w:tr>
      <w:tr w:rsidR="00CA6A96" w:rsidRPr="006E754A">
        <w:tc>
          <w:tcPr>
            <w:tcW w:w="468" w:type="dxa"/>
            <w:vAlign w:val="center"/>
          </w:tcPr>
          <w:p w:rsidR="00CA6A96" w:rsidRPr="006E754A" w:rsidRDefault="00CA6A96" w:rsidP="00CF3EF5">
            <w:pPr>
              <w:jc w:val="center"/>
            </w:pPr>
            <w:r w:rsidRPr="006E754A">
              <w:t>6</w:t>
            </w:r>
          </w:p>
        </w:tc>
        <w:tc>
          <w:tcPr>
            <w:tcW w:w="2700" w:type="dxa"/>
            <w:vAlign w:val="center"/>
          </w:tcPr>
          <w:p w:rsidR="00CA6A96" w:rsidRPr="006E754A" w:rsidRDefault="00CA6A96" w:rsidP="00CF3EF5">
            <w:pPr>
              <w:jc w:val="center"/>
            </w:pPr>
            <w:r w:rsidRPr="006E754A">
              <w:t>Повреждение  домашними животными (замедление роста и ослабление древостоев)</w:t>
            </w:r>
          </w:p>
        </w:tc>
        <w:tc>
          <w:tcPr>
            <w:tcW w:w="3420" w:type="dxa"/>
            <w:vAlign w:val="center"/>
          </w:tcPr>
          <w:p w:rsidR="00CA6A96" w:rsidRPr="006E754A" w:rsidRDefault="00CA6A96" w:rsidP="00CF3EF5">
            <w:pPr>
              <w:tabs>
                <w:tab w:val="num" w:pos="252"/>
              </w:tabs>
              <w:ind w:left="-108" w:right="-42" w:firstLine="108"/>
              <w:jc w:val="center"/>
            </w:pPr>
            <w:r w:rsidRPr="006E754A">
              <w:t>(леса примыкающие к населенным пунктам)</w:t>
            </w:r>
          </w:p>
          <w:p w:rsidR="00CA6A96" w:rsidRPr="006E754A" w:rsidRDefault="00CA6A96" w:rsidP="00CF3EF5">
            <w:pPr>
              <w:jc w:val="center"/>
            </w:pPr>
          </w:p>
        </w:tc>
        <w:tc>
          <w:tcPr>
            <w:tcW w:w="2880" w:type="dxa"/>
            <w:vAlign w:val="center"/>
          </w:tcPr>
          <w:p w:rsidR="00CA6A96" w:rsidRPr="006E754A" w:rsidRDefault="00CA6A96" w:rsidP="00CF3EF5">
            <w:pPr>
              <w:jc w:val="center"/>
            </w:pPr>
            <w:r w:rsidRPr="006E754A">
              <w:t>Кварталы, примыкающие к населенным пунктам</w:t>
            </w:r>
          </w:p>
        </w:tc>
      </w:tr>
      <w:tr w:rsidR="00CA6A96" w:rsidRPr="006E754A">
        <w:tc>
          <w:tcPr>
            <w:tcW w:w="468" w:type="dxa"/>
            <w:vAlign w:val="center"/>
          </w:tcPr>
          <w:p w:rsidR="00CA6A96" w:rsidRPr="006E754A" w:rsidRDefault="00CA6A96" w:rsidP="00CF3EF5">
            <w:pPr>
              <w:jc w:val="center"/>
            </w:pPr>
            <w:r w:rsidRPr="006E754A">
              <w:t>7</w:t>
            </w:r>
          </w:p>
        </w:tc>
        <w:tc>
          <w:tcPr>
            <w:tcW w:w="2700" w:type="dxa"/>
            <w:vAlign w:val="center"/>
          </w:tcPr>
          <w:p w:rsidR="00CA6A96" w:rsidRPr="006E754A" w:rsidRDefault="00CA6A96" w:rsidP="00CF3EF5">
            <w:pPr>
              <w:jc w:val="center"/>
            </w:pPr>
            <w:r w:rsidRPr="006E754A">
              <w:t>Повреждение дикими копытными животными (замедление роста и ослабление древостоев)</w:t>
            </w:r>
          </w:p>
        </w:tc>
        <w:tc>
          <w:tcPr>
            <w:tcW w:w="3420" w:type="dxa"/>
            <w:vAlign w:val="center"/>
          </w:tcPr>
          <w:p w:rsidR="00CA6A96" w:rsidRPr="006E754A" w:rsidRDefault="00CA6A96" w:rsidP="00CF3EF5">
            <w:pPr>
              <w:jc w:val="center"/>
            </w:pPr>
            <w:r w:rsidRPr="006E754A">
              <w:t>Природный: не сбалансированное охотничье хозяйство (неопределенное)</w:t>
            </w:r>
          </w:p>
        </w:tc>
        <w:tc>
          <w:tcPr>
            <w:tcW w:w="2880" w:type="dxa"/>
            <w:vAlign w:val="center"/>
          </w:tcPr>
          <w:p w:rsidR="00CA6A96" w:rsidRPr="006E754A" w:rsidRDefault="00CA6A96" w:rsidP="00CF3EF5">
            <w:pPr>
              <w:jc w:val="center"/>
            </w:pPr>
            <w:r w:rsidRPr="006E754A">
              <w:t>Все кварталы лесничества</w:t>
            </w:r>
          </w:p>
        </w:tc>
      </w:tr>
      <w:tr w:rsidR="00CA6A96" w:rsidRPr="006E754A">
        <w:tc>
          <w:tcPr>
            <w:tcW w:w="468" w:type="dxa"/>
            <w:vAlign w:val="center"/>
          </w:tcPr>
          <w:p w:rsidR="00CA6A96" w:rsidRPr="006E754A" w:rsidRDefault="00CA6A96" w:rsidP="00CF3EF5">
            <w:pPr>
              <w:jc w:val="center"/>
            </w:pPr>
            <w:r w:rsidRPr="006E754A">
              <w:t>8</w:t>
            </w:r>
          </w:p>
        </w:tc>
        <w:tc>
          <w:tcPr>
            <w:tcW w:w="2700" w:type="dxa"/>
            <w:vAlign w:val="center"/>
          </w:tcPr>
          <w:p w:rsidR="00CA6A96" w:rsidRPr="006E754A" w:rsidRDefault="00CA6A96" w:rsidP="00CF3EF5">
            <w:pPr>
              <w:jc w:val="center"/>
            </w:pPr>
            <w:r w:rsidRPr="006E754A">
              <w:t>Повреждение хвое-листогрызущими насекомыми, стволовые и корневые гнили  (усыхание, замедление роста и ослабление древостоев)</w:t>
            </w:r>
          </w:p>
        </w:tc>
        <w:tc>
          <w:tcPr>
            <w:tcW w:w="3420" w:type="dxa"/>
            <w:vAlign w:val="center"/>
          </w:tcPr>
          <w:p w:rsidR="00CA6A96" w:rsidRPr="006E754A" w:rsidRDefault="00CA6A96" w:rsidP="00CF3EF5">
            <w:pPr>
              <w:tabs>
                <w:tab w:val="num" w:pos="252"/>
              </w:tabs>
              <w:ind w:left="-108" w:right="-42" w:firstLine="108"/>
              <w:jc w:val="center"/>
            </w:pPr>
            <w:r w:rsidRPr="006E754A">
              <w:t>Природный: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vAlign w:val="center"/>
          </w:tcPr>
          <w:p w:rsidR="00CA6A96" w:rsidRPr="006E754A" w:rsidRDefault="00CA6A96" w:rsidP="00CF3EF5">
            <w:pPr>
              <w:jc w:val="center"/>
            </w:pPr>
            <w:r w:rsidRPr="006E754A">
              <w:t>Все кварталы лесничества</w:t>
            </w:r>
          </w:p>
        </w:tc>
      </w:tr>
      <w:tr w:rsidR="00CA6A96" w:rsidRPr="006E754A">
        <w:tc>
          <w:tcPr>
            <w:tcW w:w="468" w:type="dxa"/>
            <w:vAlign w:val="center"/>
          </w:tcPr>
          <w:p w:rsidR="00CA6A96" w:rsidRPr="006E754A" w:rsidRDefault="00CA6A96" w:rsidP="00CF3EF5">
            <w:pPr>
              <w:jc w:val="center"/>
            </w:pPr>
            <w:r w:rsidRPr="006E754A">
              <w:t>9</w:t>
            </w:r>
          </w:p>
        </w:tc>
        <w:tc>
          <w:tcPr>
            <w:tcW w:w="2700" w:type="dxa"/>
            <w:vAlign w:val="center"/>
          </w:tcPr>
          <w:p w:rsidR="00CA6A96" w:rsidRPr="006E754A" w:rsidRDefault="00CA6A96" w:rsidP="00CF3EF5">
            <w:pPr>
              <w:jc w:val="center"/>
            </w:pPr>
            <w:r w:rsidRPr="006E754A">
              <w:t>Повреждение ветром, снеголомы ожеледь (усыхание, замедление роста и ослабление древостоев)</w:t>
            </w:r>
          </w:p>
        </w:tc>
        <w:tc>
          <w:tcPr>
            <w:tcW w:w="3420" w:type="dxa"/>
            <w:vAlign w:val="center"/>
          </w:tcPr>
          <w:p w:rsidR="00CA6A96" w:rsidRPr="006E754A" w:rsidRDefault="00CA6A96" w:rsidP="00CF3EF5">
            <w:pPr>
              <w:tabs>
                <w:tab w:val="num" w:pos="252"/>
              </w:tabs>
              <w:ind w:left="-108" w:right="-42" w:firstLine="108"/>
              <w:jc w:val="center"/>
            </w:pPr>
            <w:r w:rsidRPr="006E754A">
              <w:t>Природный: не полное соответствие породного состава и структуры насаждений почвенно- климатическим условиям (неопределенное)</w:t>
            </w:r>
          </w:p>
        </w:tc>
        <w:tc>
          <w:tcPr>
            <w:tcW w:w="2880" w:type="dxa"/>
            <w:vAlign w:val="center"/>
          </w:tcPr>
          <w:p w:rsidR="00CA6A96" w:rsidRPr="006E754A" w:rsidRDefault="00CA6A96" w:rsidP="00CF3EF5">
            <w:pPr>
              <w:jc w:val="center"/>
            </w:pPr>
            <w:r w:rsidRPr="006E754A">
              <w:t>Все кварталы лесничества</w:t>
            </w:r>
          </w:p>
        </w:tc>
      </w:tr>
    </w:tbl>
    <w:p w:rsidR="00CA6A96" w:rsidRPr="006E754A" w:rsidRDefault="00CA6A96" w:rsidP="00485092">
      <w:pPr>
        <w:spacing w:beforeLines="40" w:afterLines="40"/>
        <w:ind w:firstLine="709"/>
        <w:jc w:val="both"/>
        <w:rPr>
          <w:sz w:val="28"/>
          <w:szCs w:val="28"/>
        </w:rPr>
      </w:pPr>
    </w:p>
    <w:p w:rsidR="00CA6A96" w:rsidRPr="006E754A" w:rsidRDefault="00CA6A96" w:rsidP="00485092">
      <w:pPr>
        <w:spacing w:beforeLines="40" w:afterLines="40"/>
        <w:ind w:firstLine="709"/>
        <w:jc w:val="both"/>
        <w:rPr>
          <w:b/>
          <w:sz w:val="28"/>
          <w:szCs w:val="28"/>
        </w:rPr>
      </w:pPr>
      <w:r w:rsidRPr="006E754A">
        <w:rPr>
          <w:b/>
          <w:sz w:val="28"/>
          <w:szCs w:val="28"/>
        </w:rPr>
        <w:t>Охрана от пожаров</w:t>
      </w:r>
    </w:p>
    <w:p w:rsidR="00CA6A96" w:rsidRPr="006E754A" w:rsidRDefault="00CA6A96" w:rsidP="00D6032D">
      <w:pPr>
        <w:ind w:firstLine="709"/>
        <w:jc w:val="both"/>
        <w:rPr>
          <w:sz w:val="28"/>
          <w:szCs w:val="28"/>
        </w:rPr>
      </w:pPr>
      <w:r w:rsidRPr="006E754A">
        <w:rPr>
          <w:sz w:val="28"/>
          <w:szCs w:val="28"/>
        </w:rPr>
        <w:t>Екатериновское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CA6A96" w:rsidRPr="006E754A" w:rsidRDefault="00CA6A96" w:rsidP="00D6032D">
      <w:pPr>
        <w:ind w:firstLine="709"/>
        <w:jc w:val="both"/>
        <w:rPr>
          <w:sz w:val="28"/>
          <w:szCs w:val="28"/>
        </w:rPr>
      </w:pPr>
      <w:r w:rsidRPr="006E754A">
        <w:rPr>
          <w:sz w:val="28"/>
          <w:szCs w:val="28"/>
        </w:rPr>
        <w:t xml:space="preserve">Продолжительность пожароопасного сезона колеблется в пределах 190 дней, при продолжительности вегетационного периода 181 день, а безморозного периода 143 дня. </w:t>
      </w:r>
    </w:p>
    <w:p w:rsidR="00CA6A96" w:rsidRPr="006E754A" w:rsidRDefault="00CA6A96" w:rsidP="00D6032D">
      <w:pPr>
        <w:pStyle w:val="a8"/>
        <w:spacing w:after="0"/>
        <w:ind w:firstLine="709"/>
        <w:jc w:val="both"/>
        <w:rPr>
          <w:sz w:val="28"/>
          <w:szCs w:val="28"/>
        </w:rPr>
      </w:pPr>
      <w:r w:rsidRPr="006E754A">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6E754A">
          <w:rPr>
            <w:sz w:val="28"/>
            <w:szCs w:val="28"/>
          </w:rPr>
          <w:t>3,2 га</w:t>
        </w:r>
      </w:smartTag>
      <w:r w:rsidRPr="006E754A">
        <w:rPr>
          <w:sz w:val="28"/>
          <w:szCs w:val="28"/>
        </w:rPr>
        <w:t xml:space="preserve">. 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D26AB9" w:rsidRPr="006E754A" w:rsidRDefault="00D26AB9" w:rsidP="00D6032D">
      <w:pPr>
        <w:pStyle w:val="a8"/>
        <w:spacing w:after="0"/>
        <w:ind w:firstLine="709"/>
        <w:contextualSpacing/>
        <w:jc w:val="both"/>
        <w:rPr>
          <w:sz w:val="28"/>
          <w:szCs w:val="28"/>
        </w:rPr>
      </w:pPr>
      <w:r w:rsidRPr="006E754A">
        <w:rPr>
          <w:sz w:val="28"/>
          <w:szCs w:val="28"/>
        </w:rPr>
        <w:t xml:space="preserve">Для оценки природной пожарной опасности лесов и пожарной опасности в лесах в зависимости от условий погоды применяются </w:t>
      </w:r>
      <w:r w:rsidRPr="006E754A">
        <w:rPr>
          <w:sz w:val="28"/>
          <w:szCs w:val="28"/>
        </w:rPr>
        <w:lastRenderedPageBreak/>
        <w:t xml:space="preserve">соответствующие классификации, утвержденные </w:t>
      </w:r>
      <w:r w:rsidRPr="006E754A">
        <w:rPr>
          <w:color w:val="000000"/>
          <w:sz w:val="28"/>
          <w:szCs w:val="28"/>
        </w:rPr>
        <w:t xml:space="preserve">приказом Рослесхоза </w:t>
      </w:r>
      <w:r w:rsidRPr="006E754A">
        <w:rPr>
          <w:rStyle w:val="apple-style-span"/>
          <w:color w:val="000000"/>
          <w:sz w:val="28"/>
          <w:szCs w:val="28"/>
        </w:rPr>
        <w:t xml:space="preserve"> от 05.07.2011 г. № 287 «</w:t>
      </w:r>
      <w:r w:rsidRPr="006E754A">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81477E" w:rsidRPr="006E754A" w:rsidRDefault="00CA6A96" w:rsidP="00D6032D">
      <w:pPr>
        <w:ind w:firstLine="709"/>
        <w:jc w:val="both"/>
        <w:rPr>
          <w:sz w:val="28"/>
          <w:szCs w:val="28"/>
        </w:rPr>
      </w:pPr>
      <w:r w:rsidRPr="006E754A">
        <w:rPr>
          <w:sz w:val="28"/>
          <w:szCs w:val="28"/>
        </w:rPr>
        <w:t>Средний класс пожарной опасности земель лесн</w:t>
      </w:r>
      <w:r w:rsidR="005C01E5" w:rsidRPr="006E754A">
        <w:rPr>
          <w:sz w:val="28"/>
          <w:szCs w:val="28"/>
        </w:rPr>
        <w:t>ого фонда составляет 3,44 балла.</w:t>
      </w:r>
    </w:p>
    <w:p w:rsidR="00D17654" w:rsidRPr="006E754A" w:rsidRDefault="00D17654" w:rsidP="0081477E">
      <w:pPr>
        <w:ind w:firstLine="708"/>
        <w:jc w:val="both"/>
      </w:pPr>
    </w:p>
    <w:p w:rsidR="0081477E" w:rsidRPr="006E754A" w:rsidRDefault="0081477E" w:rsidP="0081477E">
      <w:pPr>
        <w:ind w:firstLine="708"/>
        <w:jc w:val="both"/>
      </w:pPr>
      <w:r w:rsidRPr="006E754A">
        <w:t>Таблица 2.16.1. Распределение насаждений по классам пожарной опасности</w:t>
      </w:r>
    </w:p>
    <w:tbl>
      <w:tblPr>
        <w:tblW w:w="9361" w:type="dxa"/>
        <w:tblInd w:w="103" w:type="dxa"/>
        <w:tblLook w:val="0000"/>
      </w:tblPr>
      <w:tblGrid>
        <w:gridCol w:w="2165"/>
        <w:gridCol w:w="996"/>
        <w:gridCol w:w="1080"/>
        <w:gridCol w:w="900"/>
        <w:gridCol w:w="900"/>
        <w:gridCol w:w="900"/>
        <w:gridCol w:w="1080"/>
        <w:gridCol w:w="1340"/>
      </w:tblGrid>
      <w:tr w:rsidR="0081477E" w:rsidRPr="006E754A" w:rsidTr="00245DB2">
        <w:trPr>
          <w:trHeight w:val="255"/>
        </w:trPr>
        <w:tc>
          <w:tcPr>
            <w:tcW w:w="2165" w:type="dxa"/>
            <w:vMerge w:val="restart"/>
            <w:tcBorders>
              <w:top w:val="single" w:sz="4" w:space="0" w:color="auto"/>
              <w:left w:val="single" w:sz="4" w:space="0" w:color="auto"/>
              <w:right w:val="single" w:sz="4" w:space="0" w:color="auto"/>
            </w:tcBorders>
            <w:shd w:val="clear" w:color="auto" w:fill="auto"/>
            <w:noWrap/>
            <w:vAlign w:val="center"/>
          </w:tcPr>
          <w:p w:rsidR="0081477E" w:rsidRPr="006E754A" w:rsidRDefault="0081477E" w:rsidP="0081477E">
            <w:pPr>
              <w:jc w:val="both"/>
            </w:pPr>
            <w:r w:rsidRPr="006E754A">
              <w:t>Участковое лесничество</w:t>
            </w:r>
          </w:p>
        </w:tc>
        <w:tc>
          <w:tcPr>
            <w:tcW w:w="4776" w:type="dxa"/>
            <w:gridSpan w:val="5"/>
            <w:tcBorders>
              <w:top w:val="single" w:sz="4" w:space="0" w:color="auto"/>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Класс пожарной опасности</w:t>
            </w:r>
          </w:p>
        </w:tc>
        <w:tc>
          <w:tcPr>
            <w:tcW w:w="1080" w:type="dxa"/>
            <w:vMerge w:val="restart"/>
            <w:tcBorders>
              <w:top w:val="single" w:sz="4" w:space="0" w:color="auto"/>
              <w:left w:val="nil"/>
              <w:right w:val="single" w:sz="4" w:space="0" w:color="auto"/>
            </w:tcBorders>
            <w:shd w:val="clear" w:color="auto" w:fill="auto"/>
            <w:noWrap/>
            <w:vAlign w:val="center"/>
          </w:tcPr>
          <w:p w:rsidR="0081477E" w:rsidRPr="006E754A" w:rsidRDefault="0081477E" w:rsidP="0081477E">
            <w:pPr>
              <w:jc w:val="both"/>
            </w:pPr>
            <w:r w:rsidRPr="006E754A">
              <w:t>Общий итог, га</w:t>
            </w:r>
          </w:p>
        </w:tc>
        <w:tc>
          <w:tcPr>
            <w:tcW w:w="1340" w:type="dxa"/>
            <w:vMerge w:val="restart"/>
            <w:tcBorders>
              <w:top w:val="single" w:sz="4" w:space="0" w:color="auto"/>
              <w:left w:val="nil"/>
              <w:right w:val="single" w:sz="4" w:space="0" w:color="auto"/>
            </w:tcBorders>
            <w:shd w:val="clear" w:color="auto" w:fill="auto"/>
            <w:noWrap/>
            <w:vAlign w:val="bottom"/>
          </w:tcPr>
          <w:p w:rsidR="0081477E" w:rsidRPr="006E754A" w:rsidRDefault="0081477E" w:rsidP="0081477E">
            <w:pPr>
              <w:jc w:val="both"/>
            </w:pPr>
            <w:r w:rsidRPr="006E754A">
              <w:t xml:space="preserve">Средний </w:t>
            </w:r>
          </w:p>
          <w:p w:rsidR="0081477E" w:rsidRPr="006E754A" w:rsidRDefault="0081477E" w:rsidP="0081477E">
            <w:pPr>
              <w:jc w:val="both"/>
            </w:pPr>
            <w:r w:rsidRPr="006E754A">
              <w:t>класс</w:t>
            </w:r>
          </w:p>
        </w:tc>
      </w:tr>
      <w:tr w:rsidR="0081477E" w:rsidRPr="006E754A" w:rsidTr="00245DB2">
        <w:trPr>
          <w:trHeight w:val="311"/>
        </w:trPr>
        <w:tc>
          <w:tcPr>
            <w:tcW w:w="2165" w:type="dxa"/>
            <w:vMerge/>
            <w:tcBorders>
              <w:left w:val="single" w:sz="4" w:space="0" w:color="auto"/>
              <w:bottom w:val="single" w:sz="4" w:space="0" w:color="auto"/>
              <w:right w:val="single" w:sz="4" w:space="0" w:color="auto"/>
            </w:tcBorders>
            <w:shd w:val="clear" w:color="auto" w:fill="auto"/>
            <w:noWrap/>
            <w:vAlign w:val="bottom"/>
          </w:tcPr>
          <w:p w:rsidR="0081477E" w:rsidRPr="006E754A" w:rsidRDefault="0081477E" w:rsidP="0081477E">
            <w:pPr>
              <w:jc w:val="both"/>
            </w:pPr>
          </w:p>
        </w:tc>
        <w:tc>
          <w:tcPr>
            <w:tcW w:w="996"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2</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3</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4</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5</w:t>
            </w:r>
          </w:p>
        </w:tc>
        <w:tc>
          <w:tcPr>
            <w:tcW w:w="1080" w:type="dxa"/>
            <w:vMerge/>
            <w:tcBorders>
              <w:left w:val="nil"/>
              <w:bottom w:val="single" w:sz="4" w:space="0" w:color="auto"/>
              <w:right w:val="single" w:sz="4" w:space="0" w:color="auto"/>
            </w:tcBorders>
            <w:shd w:val="clear" w:color="auto" w:fill="auto"/>
            <w:noWrap/>
            <w:vAlign w:val="bottom"/>
          </w:tcPr>
          <w:p w:rsidR="0081477E" w:rsidRPr="006E754A" w:rsidRDefault="0081477E" w:rsidP="0081477E">
            <w:pPr>
              <w:jc w:val="both"/>
            </w:pPr>
          </w:p>
        </w:tc>
        <w:tc>
          <w:tcPr>
            <w:tcW w:w="1340" w:type="dxa"/>
            <w:vMerge/>
            <w:tcBorders>
              <w:left w:val="nil"/>
              <w:bottom w:val="single" w:sz="4" w:space="0" w:color="auto"/>
              <w:right w:val="single" w:sz="4" w:space="0" w:color="auto"/>
            </w:tcBorders>
            <w:shd w:val="clear" w:color="auto" w:fill="auto"/>
            <w:noWrap/>
            <w:vAlign w:val="bottom"/>
          </w:tcPr>
          <w:p w:rsidR="0081477E" w:rsidRPr="006E754A" w:rsidRDefault="0081477E" w:rsidP="0081477E">
            <w:pPr>
              <w:jc w:val="both"/>
            </w:pPr>
          </w:p>
        </w:tc>
      </w:tr>
      <w:tr w:rsidR="0081477E" w:rsidRPr="006E754A" w:rsidTr="00245DB2">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rsidR="0081477E" w:rsidRPr="006E754A" w:rsidRDefault="0081477E" w:rsidP="0081477E">
            <w:pPr>
              <w:jc w:val="both"/>
            </w:pPr>
            <w:r w:rsidRPr="006E754A">
              <w:t>Бакурское</w:t>
            </w:r>
          </w:p>
        </w:tc>
        <w:tc>
          <w:tcPr>
            <w:tcW w:w="996"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1387,1</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37</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1953,6</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3905,4</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1414,3</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8697,4</w:t>
            </w:r>
          </w:p>
        </w:tc>
        <w:tc>
          <w:tcPr>
            <w:tcW w:w="1340" w:type="dxa"/>
            <w:tcBorders>
              <w:top w:val="nil"/>
              <w:left w:val="nil"/>
              <w:bottom w:val="single" w:sz="4" w:space="0" w:color="auto"/>
              <w:right w:val="single" w:sz="4" w:space="0" w:color="auto"/>
            </w:tcBorders>
            <w:shd w:val="clear" w:color="auto" w:fill="auto"/>
            <w:noWrap/>
            <w:vAlign w:val="bottom"/>
          </w:tcPr>
          <w:p w:rsidR="0081477E" w:rsidRPr="006E754A" w:rsidRDefault="0081477E" w:rsidP="0081477E">
            <w:pPr>
              <w:jc w:val="both"/>
            </w:pPr>
            <w:r w:rsidRPr="006E754A">
              <w:t>3,45</w:t>
            </w:r>
          </w:p>
        </w:tc>
      </w:tr>
      <w:tr w:rsidR="0081477E" w:rsidRPr="006E754A" w:rsidTr="00245DB2">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rsidR="0081477E" w:rsidRPr="006E754A" w:rsidRDefault="0081477E" w:rsidP="0081477E">
            <w:pPr>
              <w:jc w:val="both"/>
            </w:pPr>
            <w:r w:rsidRPr="006E754A">
              <w:t>Екатериновское</w:t>
            </w:r>
          </w:p>
        </w:tc>
        <w:tc>
          <w:tcPr>
            <w:tcW w:w="996"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843,2</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65,9</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2063,4</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2481,4</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1028,7</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6482,6</w:t>
            </w:r>
          </w:p>
        </w:tc>
        <w:tc>
          <w:tcPr>
            <w:tcW w:w="1340" w:type="dxa"/>
            <w:tcBorders>
              <w:top w:val="nil"/>
              <w:left w:val="nil"/>
              <w:bottom w:val="single" w:sz="4" w:space="0" w:color="auto"/>
              <w:right w:val="single" w:sz="4" w:space="0" w:color="auto"/>
            </w:tcBorders>
            <w:shd w:val="clear" w:color="auto" w:fill="auto"/>
            <w:noWrap/>
            <w:vAlign w:val="bottom"/>
          </w:tcPr>
          <w:p w:rsidR="0081477E" w:rsidRPr="006E754A" w:rsidRDefault="0081477E" w:rsidP="0081477E">
            <w:pPr>
              <w:jc w:val="both"/>
            </w:pPr>
            <w:r w:rsidRPr="006E754A">
              <w:t>3,43</w:t>
            </w:r>
          </w:p>
        </w:tc>
      </w:tr>
      <w:tr w:rsidR="0081477E" w:rsidRPr="006E754A" w:rsidTr="00245DB2">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rsidR="0081477E" w:rsidRPr="006E754A" w:rsidRDefault="0081477E" w:rsidP="0081477E">
            <w:pPr>
              <w:jc w:val="both"/>
            </w:pPr>
            <w:r w:rsidRPr="006E754A">
              <w:t>Общий итог</w:t>
            </w:r>
          </w:p>
        </w:tc>
        <w:tc>
          <w:tcPr>
            <w:tcW w:w="996"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2230,3</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102,9</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4017</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6386,8</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2443</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15180</w:t>
            </w:r>
          </w:p>
        </w:tc>
        <w:tc>
          <w:tcPr>
            <w:tcW w:w="1340" w:type="dxa"/>
            <w:tcBorders>
              <w:top w:val="nil"/>
              <w:left w:val="nil"/>
              <w:bottom w:val="single" w:sz="4" w:space="0" w:color="auto"/>
              <w:right w:val="single" w:sz="4" w:space="0" w:color="auto"/>
            </w:tcBorders>
            <w:shd w:val="clear" w:color="auto" w:fill="auto"/>
            <w:noWrap/>
            <w:vAlign w:val="bottom"/>
          </w:tcPr>
          <w:p w:rsidR="0081477E" w:rsidRPr="006E754A" w:rsidRDefault="0081477E" w:rsidP="0081477E">
            <w:pPr>
              <w:jc w:val="both"/>
            </w:pPr>
            <w:r w:rsidRPr="006E754A">
              <w:t>3,44</w:t>
            </w:r>
          </w:p>
        </w:tc>
      </w:tr>
      <w:tr w:rsidR="0081477E" w:rsidRPr="006E754A" w:rsidTr="00245DB2">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rsidR="0081477E" w:rsidRPr="006E754A" w:rsidRDefault="0081477E" w:rsidP="0081477E">
            <w:pPr>
              <w:jc w:val="both"/>
            </w:pPr>
            <w:r w:rsidRPr="006E754A">
              <w:t>% от общ площади</w:t>
            </w:r>
          </w:p>
        </w:tc>
        <w:tc>
          <w:tcPr>
            <w:tcW w:w="996"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14,69</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0,68</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26,46</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42,07</w:t>
            </w:r>
          </w:p>
        </w:tc>
        <w:tc>
          <w:tcPr>
            <w:tcW w:w="90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16,09</w:t>
            </w:r>
          </w:p>
        </w:tc>
        <w:tc>
          <w:tcPr>
            <w:tcW w:w="108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r w:rsidRPr="006E754A">
              <w:t>100,00</w:t>
            </w:r>
          </w:p>
        </w:tc>
        <w:tc>
          <w:tcPr>
            <w:tcW w:w="1340" w:type="dxa"/>
            <w:tcBorders>
              <w:top w:val="nil"/>
              <w:left w:val="nil"/>
              <w:bottom w:val="single" w:sz="4" w:space="0" w:color="auto"/>
              <w:right w:val="single" w:sz="4" w:space="0" w:color="auto"/>
            </w:tcBorders>
            <w:shd w:val="clear" w:color="auto" w:fill="auto"/>
            <w:noWrap/>
            <w:vAlign w:val="center"/>
          </w:tcPr>
          <w:p w:rsidR="0081477E" w:rsidRPr="006E754A" w:rsidRDefault="0081477E" w:rsidP="0081477E">
            <w:pPr>
              <w:jc w:val="both"/>
            </w:pPr>
          </w:p>
        </w:tc>
      </w:tr>
    </w:tbl>
    <w:p w:rsidR="005C01E5" w:rsidRPr="006E754A" w:rsidRDefault="005C01E5" w:rsidP="00D6032D">
      <w:pPr>
        <w:ind w:firstLine="709"/>
        <w:jc w:val="both"/>
        <w:rPr>
          <w:sz w:val="28"/>
          <w:szCs w:val="28"/>
        </w:rPr>
      </w:pPr>
    </w:p>
    <w:p w:rsidR="00CA6A96" w:rsidRPr="006E754A" w:rsidRDefault="00CA6A96" w:rsidP="00D6032D">
      <w:pPr>
        <w:ind w:firstLine="709"/>
        <w:jc w:val="both"/>
        <w:rPr>
          <w:sz w:val="28"/>
          <w:szCs w:val="28"/>
        </w:rPr>
      </w:pPr>
      <w:r w:rsidRPr="006E754A">
        <w:rPr>
          <w:sz w:val="28"/>
          <w:szCs w:val="28"/>
        </w:rPr>
        <w:t>Факторы повышающие пожарную опасность:</w:t>
      </w:r>
    </w:p>
    <w:p w:rsidR="00CA6A96" w:rsidRPr="006E754A" w:rsidRDefault="00CA6A96" w:rsidP="00C24483">
      <w:pPr>
        <w:numPr>
          <w:ilvl w:val="0"/>
          <w:numId w:val="3"/>
        </w:numPr>
        <w:tabs>
          <w:tab w:val="clear" w:pos="1429"/>
          <w:tab w:val="num" w:pos="0"/>
          <w:tab w:val="left" w:pos="993"/>
        </w:tabs>
        <w:ind w:left="0" w:firstLine="709"/>
        <w:jc w:val="both"/>
        <w:rPr>
          <w:sz w:val="28"/>
          <w:szCs w:val="28"/>
        </w:rPr>
      </w:pPr>
      <w:r w:rsidRPr="006E754A">
        <w:rPr>
          <w:sz w:val="28"/>
          <w:szCs w:val="28"/>
        </w:rPr>
        <w:t>изрезанный рельеф;</w:t>
      </w:r>
    </w:p>
    <w:p w:rsidR="00CA6A96" w:rsidRPr="006E754A" w:rsidRDefault="00CA6A96" w:rsidP="00C24483">
      <w:pPr>
        <w:numPr>
          <w:ilvl w:val="0"/>
          <w:numId w:val="3"/>
        </w:numPr>
        <w:tabs>
          <w:tab w:val="clear" w:pos="1429"/>
          <w:tab w:val="num" w:pos="0"/>
          <w:tab w:val="left" w:pos="993"/>
        </w:tabs>
        <w:ind w:left="0" w:firstLine="709"/>
        <w:jc w:val="both"/>
        <w:rPr>
          <w:sz w:val="28"/>
          <w:szCs w:val="28"/>
        </w:rPr>
      </w:pPr>
      <w:r w:rsidRPr="006E754A">
        <w:rPr>
          <w:sz w:val="28"/>
          <w:szCs w:val="28"/>
        </w:rPr>
        <w:t>частые засухи весной с сильными ветрами и суховеями;</w:t>
      </w:r>
    </w:p>
    <w:p w:rsidR="00CA6A96" w:rsidRPr="006E754A" w:rsidRDefault="00CA6A96" w:rsidP="00C24483">
      <w:pPr>
        <w:numPr>
          <w:ilvl w:val="0"/>
          <w:numId w:val="3"/>
        </w:numPr>
        <w:tabs>
          <w:tab w:val="clear" w:pos="1429"/>
          <w:tab w:val="num" w:pos="0"/>
          <w:tab w:val="left" w:pos="993"/>
        </w:tabs>
        <w:ind w:left="0" w:firstLine="709"/>
        <w:jc w:val="both"/>
        <w:rPr>
          <w:sz w:val="28"/>
          <w:szCs w:val="28"/>
        </w:rPr>
      </w:pPr>
      <w:r w:rsidRPr="006E754A">
        <w:rPr>
          <w:sz w:val="28"/>
          <w:szCs w:val="28"/>
        </w:rPr>
        <w:t>значительное захламление лесов и наличие значительной доли  хвойных молодняков;</w:t>
      </w:r>
    </w:p>
    <w:p w:rsidR="00CA6A96" w:rsidRPr="006E754A" w:rsidRDefault="00CA6A96" w:rsidP="00D6032D">
      <w:pPr>
        <w:tabs>
          <w:tab w:val="num" w:pos="0"/>
          <w:tab w:val="left" w:pos="993"/>
        </w:tabs>
        <w:ind w:firstLine="709"/>
        <w:jc w:val="both"/>
        <w:rPr>
          <w:sz w:val="28"/>
          <w:szCs w:val="28"/>
        </w:rPr>
      </w:pPr>
      <w:r w:rsidRPr="006E754A">
        <w:rPr>
          <w:sz w:val="28"/>
          <w:szCs w:val="28"/>
        </w:rPr>
        <w:t>высокая транспортная доступность лесов</w:t>
      </w:r>
    </w:p>
    <w:p w:rsidR="00CA6A96" w:rsidRPr="006E754A" w:rsidRDefault="00CA6A96" w:rsidP="00D6032D">
      <w:pPr>
        <w:ind w:firstLine="709"/>
        <w:jc w:val="both"/>
        <w:rPr>
          <w:sz w:val="28"/>
          <w:szCs w:val="28"/>
        </w:rPr>
      </w:pPr>
      <w:r w:rsidRPr="006E754A">
        <w:rPr>
          <w:sz w:val="28"/>
          <w:szCs w:val="28"/>
        </w:rPr>
        <w:t xml:space="preserve"> Повышенные источники пожарной опасности:</w:t>
      </w:r>
    </w:p>
    <w:p w:rsidR="00CA6A96" w:rsidRPr="006E754A" w:rsidRDefault="00CA6A96" w:rsidP="00C24483">
      <w:pPr>
        <w:numPr>
          <w:ilvl w:val="0"/>
          <w:numId w:val="2"/>
        </w:numPr>
        <w:tabs>
          <w:tab w:val="clear" w:pos="1620"/>
          <w:tab w:val="num" w:pos="0"/>
          <w:tab w:val="left" w:pos="993"/>
        </w:tabs>
        <w:ind w:left="0" w:firstLine="709"/>
        <w:rPr>
          <w:sz w:val="28"/>
          <w:szCs w:val="28"/>
        </w:rPr>
      </w:pPr>
      <w:r w:rsidRPr="006E754A">
        <w:rPr>
          <w:sz w:val="28"/>
          <w:szCs w:val="28"/>
        </w:rPr>
        <w:t xml:space="preserve">рекреационное и иное использование лесов;  </w:t>
      </w:r>
    </w:p>
    <w:p w:rsidR="00CA6A96" w:rsidRPr="006E754A" w:rsidRDefault="00CA6A96" w:rsidP="00C24483">
      <w:pPr>
        <w:numPr>
          <w:ilvl w:val="0"/>
          <w:numId w:val="2"/>
        </w:numPr>
        <w:tabs>
          <w:tab w:val="clear" w:pos="1620"/>
          <w:tab w:val="num" w:pos="0"/>
          <w:tab w:val="left" w:pos="993"/>
        </w:tabs>
        <w:ind w:left="0" w:firstLine="709"/>
        <w:rPr>
          <w:sz w:val="28"/>
          <w:szCs w:val="28"/>
        </w:rPr>
      </w:pPr>
      <w:r w:rsidRPr="006E754A">
        <w:rPr>
          <w:sz w:val="28"/>
          <w:szCs w:val="28"/>
        </w:rPr>
        <w:t>железная дорога Москва-Саратов-Уральск;</w:t>
      </w:r>
    </w:p>
    <w:p w:rsidR="00CA6A96" w:rsidRPr="006E754A" w:rsidRDefault="00CA6A96" w:rsidP="00C24483">
      <w:pPr>
        <w:numPr>
          <w:ilvl w:val="0"/>
          <w:numId w:val="2"/>
        </w:numPr>
        <w:tabs>
          <w:tab w:val="clear" w:pos="1620"/>
          <w:tab w:val="num" w:pos="0"/>
          <w:tab w:val="left" w:pos="993"/>
        </w:tabs>
        <w:ind w:left="0" w:firstLine="709"/>
        <w:rPr>
          <w:sz w:val="28"/>
          <w:szCs w:val="28"/>
        </w:rPr>
      </w:pPr>
      <w:r w:rsidRPr="006E754A">
        <w:rPr>
          <w:sz w:val="28"/>
          <w:szCs w:val="28"/>
        </w:rPr>
        <w:t>автомобильная дорога Тамбов-Ртищево-Саратов;</w:t>
      </w:r>
    </w:p>
    <w:p w:rsidR="00D17654" w:rsidRPr="006E754A" w:rsidRDefault="00D17654" w:rsidP="00D1765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t>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 Постановлением Правительства РФ от 30.06.2007 № 417.</w:t>
      </w:r>
    </w:p>
    <w:p w:rsidR="00DB0E1B" w:rsidRPr="006E754A" w:rsidRDefault="00DB0E1B" w:rsidP="00D6032D">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7A2634" w:rsidRPr="006E754A">
        <w:rPr>
          <w:rFonts w:ascii="Times New Roman" w:hAnsi="Times New Roman" w:cs="Times New Roman"/>
          <w:color w:val="auto"/>
          <w:sz w:val="28"/>
          <w:szCs w:val="28"/>
        </w:rPr>
        <w:t xml:space="preserve">Екатериновское </w:t>
      </w:r>
      <w:r w:rsidRPr="006E754A">
        <w:rPr>
          <w:rFonts w:ascii="Times New Roman" w:hAnsi="Times New Roman" w:cs="Times New Roman"/>
          <w:color w:val="auto"/>
          <w:sz w:val="28"/>
          <w:szCs w:val="28"/>
        </w:rPr>
        <w:t xml:space="preserve">лесничество, специализированные лесопожарные формирования, </w:t>
      </w:r>
      <w:r w:rsidRPr="006E754A">
        <w:rPr>
          <w:rFonts w:ascii="Times New Roman" w:hAnsi="Times New Roman" w:cs="Times New Roman"/>
          <w:sz w:val="28"/>
          <w:szCs w:val="28"/>
        </w:rPr>
        <w:t>подразделения пожарной охраны и аварийно-спасательных формирований</w:t>
      </w:r>
      <w:r w:rsidRPr="006E754A">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DB0E1B" w:rsidRPr="006E754A" w:rsidRDefault="00DB0E1B" w:rsidP="00D6032D">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lastRenderedPageBreak/>
        <w:t>Охрана лесов от пожаров включает в себя выполнение мер пожарной безопасности в лесах и тушение пожаров в лесах.</w:t>
      </w:r>
    </w:p>
    <w:p w:rsidR="00DB0E1B" w:rsidRPr="006E754A" w:rsidRDefault="00DB0E1B" w:rsidP="00D6032D">
      <w:pPr>
        <w:ind w:firstLine="709"/>
        <w:jc w:val="both"/>
        <w:rPr>
          <w:sz w:val="28"/>
          <w:szCs w:val="28"/>
        </w:rPr>
      </w:pPr>
      <w:r w:rsidRPr="006E754A">
        <w:rPr>
          <w:sz w:val="28"/>
          <w:szCs w:val="28"/>
        </w:rPr>
        <w:t>Меры пожарной безопасности в лесах включают в себя:</w:t>
      </w:r>
    </w:p>
    <w:p w:rsidR="00DB0E1B" w:rsidRPr="006E754A" w:rsidRDefault="00DB0E1B" w:rsidP="00D6032D">
      <w:pPr>
        <w:ind w:firstLine="709"/>
        <w:jc w:val="both"/>
        <w:rPr>
          <w:sz w:val="28"/>
          <w:szCs w:val="28"/>
        </w:rPr>
      </w:pPr>
      <w:r w:rsidRPr="006E754A">
        <w:rPr>
          <w:sz w:val="28"/>
          <w:szCs w:val="28"/>
        </w:rPr>
        <w:t>1) предупреждение лесных пожаров;</w:t>
      </w:r>
    </w:p>
    <w:p w:rsidR="00DB0E1B" w:rsidRPr="006E754A" w:rsidRDefault="00DB0E1B" w:rsidP="00D6032D">
      <w:pPr>
        <w:ind w:firstLine="709"/>
        <w:jc w:val="both"/>
        <w:rPr>
          <w:sz w:val="28"/>
          <w:szCs w:val="28"/>
        </w:rPr>
      </w:pPr>
      <w:r w:rsidRPr="006E754A">
        <w:rPr>
          <w:sz w:val="28"/>
          <w:szCs w:val="28"/>
        </w:rPr>
        <w:t>2) мониторинг пожарной опасности в лесах и лесных пожаров;</w:t>
      </w:r>
    </w:p>
    <w:p w:rsidR="00DB0E1B" w:rsidRPr="006E754A" w:rsidRDefault="00DB0E1B" w:rsidP="00D6032D">
      <w:pPr>
        <w:ind w:firstLine="709"/>
        <w:jc w:val="both"/>
        <w:rPr>
          <w:sz w:val="28"/>
          <w:szCs w:val="28"/>
        </w:rPr>
      </w:pPr>
      <w:r w:rsidRPr="006E754A">
        <w:rPr>
          <w:sz w:val="28"/>
          <w:szCs w:val="28"/>
        </w:rPr>
        <w:t>3) разработку и утверждение планов тушения лесных пожаров;</w:t>
      </w:r>
    </w:p>
    <w:p w:rsidR="00DB0E1B" w:rsidRPr="006E754A" w:rsidRDefault="00DB0E1B" w:rsidP="00D6032D">
      <w:pPr>
        <w:tabs>
          <w:tab w:val="left" w:pos="7250"/>
        </w:tabs>
        <w:ind w:firstLine="709"/>
        <w:jc w:val="both"/>
        <w:rPr>
          <w:sz w:val="28"/>
          <w:szCs w:val="28"/>
        </w:rPr>
      </w:pPr>
      <w:r w:rsidRPr="006E754A">
        <w:rPr>
          <w:sz w:val="28"/>
          <w:szCs w:val="28"/>
        </w:rPr>
        <w:t>4) иные меры пожарной безопасности в лесах.</w:t>
      </w:r>
      <w:r w:rsidRPr="006E754A">
        <w:rPr>
          <w:sz w:val="28"/>
          <w:szCs w:val="28"/>
        </w:rPr>
        <w:tab/>
      </w:r>
    </w:p>
    <w:p w:rsidR="00DB0E1B" w:rsidRPr="006E754A" w:rsidRDefault="00DB0E1B" w:rsidP="00D6032D">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DB0E1B" w:rsidRPr="006E754A" w:rsidRDefault="00DB0E1B" w:rsidP="00C24483">
      <w:pPr>
        <w:pStyle w:val="a4"/>
        <w:numPr>
          <w:ilvl w:val="0"/>
          <w:numId w:val="4"/>
        </w:numPr>
        <w:spacing w:before="0" w:after="0"/>
        <w:rPr>
          <w:rFonts w:ascii="Times New Roman" w:hAnsi="Times New Roman" w:cs="Times New Roman"/>
          <w:color w:val="auto"/>
          <w:sz w:val="28"/>
          <w:szCs w:val="28"/>
        </w:rPr>
      </w:pPr>
      <w:r w:rsidRPr="006E754A">
        <w:rPr>
          <w:rFonts w:ascii="Times New Roman" w:hAnsi="Times New Roman" w:cs="Times New Roman"/>
          <w:color w:val="auto"/>
          <w:sz w:val="28"/>
          <w:szCs w:val="28"/>
        </w:rPr>
        <w:t>леса, расположенные на особо охраняемых природных территориях;</w:t>
      </w:r>
    </w:p>
    <w:p w:rsidR="00DB0E1B" w:rsidRPr="006E754A" w:rsidRDefault="00DB0E1B" w:rsidP="00C24483">
      <w:pPr>
        <w:pStyle w:val="a4"/>
        <w:numPr>
          <w:ilvl w:val="0"/>
          <w:numId w:val="4"/>
        </w:numPr>
        <w:spacing w:before="0" w:after="0"/>
        <w:rPr>
          <w:rFonts w:ascii="Times New Roman" w:hAnsi="Times New Roman" w:cs="Times New Roman"/>
          <w:color w:val="auto"/>
          <w:sz w:val="28"/>
          <w:szCs w:val="28"/>
        </w:rPr>
      </w:pPr>
      <w:r w:rsidRPr="006E754A">
        <w:rPr>
          <w:rFonts w:ascii="Times New Roman" w:hAnsi="Times New Roman" w:cs="Times New Roman"/>
          <w:color w:val="auto"/>
          <w:sz w:val="28"/>
          <w:szCs w:val="28"/>
        </w:rPr>
        <w:t>леса, расположенные в водоохранных зонах;</w:t>
      </w:r>
    </w:p>
    <w:p w:rsidR="00DB0E1B" w:rsidRPr="006E754A" w:rsidRDefault="00DB0E1B" w:rsidP="00C24483">
      <w:pPr>
        <w:pStyle w:val="a4"/>
        <w:numPr>
          <w:ilvl w:val="0"/>
          <w:numId w:val="4"/>
        </w:numPr>
        <w:spacing w:before="0" w:after="0"/>
        <w:rPr>
          <w:rFonts w:ascii="Times New Roman" w:hAnsi="Times New Roman" w:cs="Times New Roman"/>
          <w:color w:val="auto"/>
          <w:sz w:val="28"/>
          <w:szCs w:val="28"/>
        </w:rPr>
      </w:pPr>
      <w:r w:rsidRPr="006E754A">
        <w:rPr>
          <w:rFonts w:ascii="Times New Roman" w:hAnsi="Times New Roman" w:cs="Times New Roman"/>
          <w:color w:val="auto"/>
          <w:sz w:val="28"/>
          <w:szCs w:val="28"/>
        </w:rPr>
        <w:t>леса, выполняющие функции защиты природных и иных объектов;</w:t>
      </w:r>
    </w:p>
    <w:p w:rsidR="00DB0E1B" w:rsidRPr="006E754A" w:rsidRDefault="00DB0E1B" w:rsidP="00C24483">
      <w:pPr>
        <w:pStyle w:val="a4"/>
        <w:numPr>
          <w:ilvl w:val="0"/>
          <w:numId w:val="4"/>
        </w:numPr>
        <w:spacing w:before="0" w:after="0"/>
        <w:rPr>
          <w:rFonts w:ascii="Times New Roman" w:hAnsi="Times New Roman" w:cs="Times New Roman"/>
          <w:color w:val="auto"/>
          <w:sz w:val="28"/>
          <w:szCs w:val="28"/>
        </w:rPr>
      </w:pPr>
      <w:r w:rsidRPr="006E754A">
        <w:rPr>
          <w:rFonts w:ascii="Times New Roman" w:hAnsi="Times New Roman" w:cs="Times New Roman"/>
          <w:color w:val="auto"/>
          <w:sz w:val="28"/>
          <w:szCs w:val="28"/>
        </w:rPr>
        <w:t>молодняки хвойных и хозяйственно – ценных пород ;</w:t>
      </w:r>
    </w:p>
    <w:p w:rsidR="00DB0E1B" w:rsidRPr="006E754A" w:rsidRDefault="00DB0E1B" w:rsidP="00C24483">
      <w:pPr>
        <w:pStyle w:val="a4"/>
        <w:numPr>
          <w:ilvl w:val="0"/>
          <w:numId w:val="4"/>
        </w:numPr>
        <w:spacing w:before="0" w:after="0"/>
        <w:rPr>
          <w:rFonts w:ascii="Times New Roman" w:hAnsi="Times New Roman" w:cs="Times New Roman"/>
          <w:color w:val="auto"/>
          <w:sz w:val="28"/>
          <w:szCs w:val="28"/>
        </w:rPr>
      </w:pPr>
      <w:r w:rsidRPr="006E754A">
        <w:rPr>
          <w:rFonts w:ascii="Times New Roman" w:hAnsi="Times New Roman" w:cs="Times New Roman"/>
          <w:color w:val="auto"/>
          <w:sz w:val="28"/>
          <w:szCs w:val="28"/>
        </w:rPr>
        <w:t>спелые  и приспевающие насаждения с подростом хвойных и целевых пород.</w:t>
      </w:r>
    </w:p>
    <w:p w:rsidR="00DB0E1B" w:rsidRPr="006E754A" w:rsidRDefault="00DB0E1B" w:rsidP="00D6032D">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DB0E1B" w:rsidRPr="006E754A" w:rsidRDefault="00DB0E1B" w:rsidP="00DB0E1B">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DB0E1B" w:rsidRPr="006E754A" w:rsidRDefault="00DB0E1B" w:rsidP="00DB0E1B">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DB0E1B" w:rsidRPr="006E754A" w:rsidRDefault="00DB0E1B" w:rsidP="00DB0E1B">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DB0E1B" w:rsidRPr="006E754A" w:rsidRDefault="00DB0E1B" w:rsidP="00DB0E1B">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3) мероприятия по координации работ, связанных с тушением лесных пожаров;</w:t>
      </w:r>
    </w:p>
    <w:p w:rsidR="00DB0E1B" w:rsidRPr="006E754A" w:rsidRDefault="00DB0E1B" w:rsidP="00DB0E1B">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DB0E1B" w:rsidRPr="006E754A" w:rsidRDefault="00DB0E1B" w:rsidP="00DB0E1B">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5) иные мероприятия.</w:t>
      </w:r>
    </w:p>
    <w:p w:rsidR="00DB0E1B" w:rsidRPr="006E754A" w:rsidRDefault="00DB0E1B" w:rsidP="00DB0E1B">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017C85" w:rsidRPr="006E754A" w:rsidRDefault="00017C85" w:rsidP="00017C85">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w:t>
      </w:r>
      <w:r w:rsidRPr="006E754A">
        <w:rPr>
          <w:rFonts w:ascii="Times New Roman" w:hAnsi="Times New Roman" w:cs="Times New Roman"/>
          <w:sz w:val="28"/>
          <w:szCs w:val="28"/>
        </w:rPr>
        <w:lastRenderedPageBreak/>
        <w:t>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33542D" w:rsidRPr="006E754A" w:rsidRDefault="0033542D" w:rsidP="0033542D">
      <w:pPr>
        <w:ind w:firstLine="709"/>
        <w:jc w:val="both"/>
        <w:rPr>
          <w:bCs/>
          <w:sz w:val="28"/>
          <w:szCs w:val="28"/>
        </w:rPr>
      </w:pPr>
      <w:r w:rsidRPr="006E754A">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6E754A">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DB0E1B" w:rsidRPr="006E754A" w:rsidRDefault="00DB0E1B" w:rsidP="00DB0E1B">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DB0E1B" w:rsidRPr="006E754A" w:rsidRDefault="00DB0E1B" w:rsidP="00DB0E1B">
      <w:pPr>
        <w:ind w:firstLine="709"/>
        <w:jc w:val="both"/>
        <w:rPr>
          <w:sz w:val="28"/>
          <w:szCs w:val="28"/>
        </w:rPr>
      </w:pPr>
      <w:r w:rsidRPr="006E754A">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DB0E1B" w:rsidRPr="006E754A" w:rsidRDefault="00DB0E1B" w:rsidP="00DB0E1B">
      <w:pPr>
        <w:pStyle w:val="af3"/>
        <w:rPr>
          <w:color w:val="auto"/>
          <w:sz w:val="28"/>
        </w:rPr>
      </w:pPr>
      <w:r w:rsidRPr="006E754A">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DB0E1B" w:rsidRPr="006E754A" w:rsidRDefault="00DB0E1B" w:rsidP="00DB0E1B">
      <w:pPr>
        <w:ind w:firstLine="709"/>
        <w:jc w:val="both"/>
        <w:rPr>
          <w:sz w:val="28"/>
          <w:szCs w:val="28"/>
        </w:rPr>
      </w:pPr>
      <w:r w:rsidRPr="006E754A">
        <w:rPr>
          <w:sz w:val="28"/>
          <w:szCs w:val="28"/>
        </w:rPr>
        <w:t>Меры противопожарного обустройства лесов включают в себя:</w:t>
      </w:r>
    </w:p>
    <w:p w:rsidR="00DB0E1B" w:rsidRPr="006E754A" w:rsidRDefault="00DB0E1B" w:rsidP="00DB0E1B">
      <w:pPr>
        <w:ind w:firstLine="709"/>
        <w:jc w:val="both"/>
        <w:rPr>
          <w:sz w:val="28"/>
          <w:szCs w:val="28"/>
        </w:rPr>
      </w:pPr>
      <w:r w:rsidRPr="006E754A">
        <w:rPr>
          <w:sz w:val="28"/>
          <w:szCs w:val="28"/>
        </w:rPr>
        <w:t>1) строительство, реконструкцию и эксплуатацию лесных дорог, предназначенных для охраны лесов от пожаров;</w:t>
      </w:r>
    </w:p>
    <w:p w:rsidR="00DB0E1B" w:rsidRPr="006E754A" w:rsidRDefault="00DB0E1B" w:rsidP="00DB0E1B">
      <w:pPr>
        <w:ind w:firstLine="709"/>
        <w:jc w:val="both"/>
        <w:rPr>
          <w:sz w:val="28"/>
          <w:szCs w:val="28"/>
        </w:rPr>
      </w:pPr>
      <w:r w:rsidRPr="006E754A">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DB0E1B" w:rsidRPr="006E754A" w:rsidRDefault="00DB0E1B" w:rsidP="00DB0E1B">
      <w:pPr>
        <w:ind w:firstLine="709"/>
        <w:jc w:val="both"/>
        <w:rPr>
          <w:sz w:val="28"/>
          <w:szCs w:val="28"/>
        </w:rPr>
      </w:pPr>
      <w:r w:rsidRPr="006E754A">
        <w:rPr>
          <w:sz w:val="28"/>
          <w:szCs w:val="28"/>
        </w:rPr>
        <w:t>3) прокладку просек, противопожарных разрывов, устройство противопожарных минерализованных полос;</w:t>
      </w:r>
    </w:p>
    <w:p w:rsidR="00DB0E1B" w:rsidRPr="006E754A" w:rsidRDefault="00DB0E1B" w:rsidP="00DB0E1B">
      <w:pPr>
        <w:ind w:firstLine="709"/>
        <w:jc w:val="both"/>
        <w:rPr>
          <w:sz w:val="28"/>
          <w:szCs w:val="28"/>
        </w:rPr>
      </w:pPr>
      <w:r w:rsidRPr="006E754A">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DB0E1B" w:rsidRPr="006E754A" w:rsidRDefault="00DB0E1B" w:rsidP="00DB0E1B">
      <w:pPr>
        <w:ind w:firstLine="709"/>
        <w:jc w:val="both"/>
        <w:rPr>
          <w:sz w:val="28"/>
          <w:szCs w:val="28"/>
        </w:rPr>
      </w:pPr>
      <w:r w:rsidRPr="006E754A">
        <w:rPr>
          <w:sz w:val="28"/>
          <w:szCs w:val="28"/>
        </w:rPr>
        <w:t>5) устройство пожарных водоемов и подъездов к источникам противопожарного водоснабжения;</w:t>
      </w:r>
    </w:p>
    <w:p w:rsidR="00DB0E1B" w:rsidRPr="006E754A" w:rsidRDefault="00DB0E1B" w:rsidP="00DB0E1B">
      <w:pPr>
        <w:ind w:firstLine="709"/>
        <w:jc w:val="both"/>
        <w:rPr>
          <w:sz w:val="28"/>
          <w:szCs w:val="28"/>
        </w:rPr>
      </w:pPr>
      <w:r w:rsidRPr="006E754A">
        <w:rPr>
          <w:sz w:val="28"/>
          <w:szCs w:val="28"/>
        </w:rPr>
        <w:t>6) проведение работ по гидромелиорации;</w:t>
      </w:r>
    </w:p>
    <w:p w:rsidR="00DB0E1B" w:rsidRPr="006E754A" w:rsidRDefault="00DB0E1B" w:rsidP="00DB0E1B">
      <w:pPr>
        <w:ind w:firstLine="709"/>
        <w:jc w:val="both"/>
        <w:rPr>
          <w:sz w:val="28"/>
          <w:szCs w:val="28"/>
        </w:rPr>
      </w:pPr>
      <w:r w:rsidRPr="006E754A">
        <w:rPr>
          <w:sz w:val="28"/>
          <w:szCs w:val="28"/>
        </w:rPr>
        <w:lastRenderedPageBreak/>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DB0E1B" w:rsidRPr="006E754A" w:rsidRDefault="00DB0E1B" w:rsidP="00DB0E1B">
      <w:pPr>
        <w:ind w:firstLine="709"/>
        <w:jc w:val="both"/>
        <w:rPr>
          <w:sz w:val="28"/>
          <w:szCs w:val="28"/>
        </w:rPr>
      </w:pPr>
      <w:r w:rsidRPr="006E754A">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DB0E1B" w:rsidRPr="006E754A" w:rsidRDefault="00DB0E1B" w:rsidP="00DB0E1B">
      <w:pPr>
        <w:ind w:firstLine="709"/>
        <w:jc w:val="both"/>
        <w:rPr>
          <w:sz w:val="28"/>
          <w:szCs w:val="28"/>
        </w:rPr>
      </w:pPr>
      <w:r w:rsidRPr="006E754A">
        <w:rPr>
          <w:sz w:val="28"/>
          <w:szCs w:val="28"/>
        </w:rPr>
        <w:t>9) иные определенные Правительством Российской Федерации меры.</w:t>
      </w:r>
    </w:p>
    <w:p w:rsidR="00DB0E1B" w:rsidRPr="006E754A" w:rsidRDefault="00DB0E1B" w:rsidP="00DB0E1B">
      <w:pPr>
        <w:ind w:firstLine="709"/>
        <w:jc w:val="both"/>
        <w:rPr>
          <w:sz w:val="28"/>
          <w:szCs w:val="28"/>
        </w:rPr>
      </w:pPr>
      <w:r w:rsidRPr="006E754A">
        <w:rPr>
          <w:sz w:val="28"/>
          <w:szCs w:val="28"/>
        </w:rPr>
        <w:t xml:space="preserve"> Обеспечение средствами предупреждения и тушения лесных пожаров включает в себя:</w:t>
      </w:r>
    </w:p>
    <w:p w:rsidR="00DB0E1B" w:rsidRPr="006E754A" w:rsidRDefault="00DB0E1B" w:rsidP="00DB0E1B">
      <w:pPr>
        <w:ind w:firstLine="709"/>
        <w:jc w:val="both"/>
        <w:rPr>
          <w:sz w:val="28"/>
          <w:szCs w:val="28"/>
        </w:rPr>
      </w:pPr>
      <w:r w:rsidRPr="006E754A">
        <w:rPr>
          <w:sz w:val="28"/>
          <w:szCs w:val="28"/>
        </w:rPr>
        <w:t>1) приобретение противопожарного снаряжения и инвентаря;</w:t>
      </w:r>
    </w:p>
    <w:p w:rsidR="00DB0E1B" w:rsidRPr="006E754A" w:rsidRDefault="00DB0E1B" w:rsidP="00DB0E1B">
      <w:pPr>
        <w:ind w:firstLine="709"/>
        <w:jc w:val="both"/>
        <w:rPr>
          <w:sz w:val="28"/>
          <w:szCs w:val="28"/>
        </w:rPr>
      </w:pPr>
      <w:r w:rsidRPr="006E754A">
        <w:rPr>
          <w:sz w:val="28"/>
          <w:szCs w:val="28"/>
        </w:rPr>
        <w:t>2) содержание пожарной техники и оборудования, систем связи и оповещения;</w:t>
      </w:r>
    </w:p>
    <w:p w:rsidR="00DB0E1B" w:rsidRPr="006E754A" w:rsidRDefault="00DB0E1B" w:rsidP="00DB0E1B">
      <w:pPr>
        <w:ind w:firstLine="709"/>
        <w:jc w:val="both"/>
        <w:rPr>
          <w:sz w:val="28"/>
          <w:szCs w:val="28"/>
        </w:rPr>
      </w:pPr>
      <w:r w:rsidRPr="006E754A">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DB0E1B" w:rsidRPr="006E754A" w:rsidRDefault="00DB0E1B" w:rsidP="00DB0E1B">
      <w:pPr>
        <w:ind w:firstLine="709"/>
        <w:jc w:val="both"/>
        <w:rPr>
          <w:sz w:val="28"/>
          <w:szCs w:val="28"/>
        </w:rPr>
      </w:pPr>
      <w:r w:rsidRPr="006E754A">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DB0E1B" w:rsidRPr="006E754A" w:rsidRDefault="00DB0E1B" w:rsidP="00DB0E1B">
      <w:pPr>
        <w:ind w:firstLine="709"/>
        <w:jc w:val="both"/>
        <w:rPr>
          <w:sz w:val="28"/>
          <w:szCs w:val="28"/>
        </w:rPr>
      </w:pPr>
      <w:r w:rsidRPr="006E754A">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6E754A">
          <w:rPr>
            <w:sz w:val="28"/>
            <w:szCs w:val="28"/>
          </w:rPr>
          <w:t>8 см</w:t>
        </w:r>
      </w:smartTag>
      <w:r w:rsidRPr="006E754A">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6E754A">
          <w:rPr>
            <w:sz w:val="28"/>
            <w:szCs w:val="28"/>
          </w:rPr>
          <w:t>4 м</w:t>
        </w:r>
      </w:smartTag>
      <w:r w:rsidRPr="006E754A">
        <w:rPr>
          <w:sz w:val="28"/>
          <w:szCs w:val="28"/>
        </w:rPr>
        <w:t xml:space="preserve"> до 8 м (при использовании просек в качестве дорог противопожарного или лесохозяйственного назначения). </w:t>
      </w:r>
    </w:p>
    <w:p w:rsidR="00DB0E1B" w:rsidRPr="006E754A" w:rsidRDefault="00DB0E1B" w:rsidP="00DB0E1B">
      <w:pPr>
        <w:ind w:firstLine="709"/>
        <w:jc w:val="both"/>
        <w:rPr>
          <w:sz w:val="28"/>
          <w:szCs w:val="28"/>
        </w:rPr>
      </w:pPr>
      <w:r w:rsidRPr="006E754A">
        <w:rPr>
          <w:sz w:val="28"/>
          <w:szCs w:val="28"/>
        </w:rPr>
        <w:t>Регулирование полноты, структуры и состава древостоев (объем мероприятий запланирован в соответствующих разделах):</w:t>
      </w:r>
    </w:p>
    <w:p w:rsidR="00DB0E1B" w:rsidRPr="006E754A" w:rsidRDefault="00DB0E1B" w:rsidP="00C24483">
      <w:pPr>
        <w:numPr>
          <w:ilvl w:val="0"/>
          <w:numId w:val="5"/>
        </w:numPr>
        <w:jc w:val="both"/>
        <w:rPr>
          <w:sz w:val="28"/>
          <w:szCs w:val="28"/>
        </w:rPr>
      </w:pPr>
      <w:r w:rsidRPr="006E754A">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DB0E1B" w:rsidRPr="006E754A" w:rsidRDefault="00DB0E1B" w:rsidP="00C24483">
      <w:pPr>
        <w:numPr>
          <w:ilvl w:val="0"/>
          <w:numId w:val="5"/>
        </w:numPr>
        <w:jc w:val="both"/>
        <w:rPr>
          <w:sz w:val="28"/>
          <w:szCs w:val="28"/>
        </w:rPr>
      </w:pPr>
      <w:r w:rsidRPr="006E754A">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6E754A">
          <w:rPr>
            <w:sz w:val="28"/>
            <w:szCs w:val="28"/>
          </w:rPr>
          <w:t>2 м</w:t>
        </w:r>
      </w:smartTag>
      <w:r w:rsidRPr="006E754A">
        <w:rPr>
          <w:sz w:val="28"/>
          <w:szCs w:val="28"/>
        </w:rPr>
        <w:t>, для предотвращения перехода низовых пожаров в верховые;</w:t>
      </w:r>
    </w:p>
    <w:p w:rsidR="00DB0E1B" w:rsidRPr="006E754A" w:rsidRDefault="00DB0E1B" w:rsidP="00C24483">
      <w:pPr>
        <w:numPr>
          <w:ilvl w:val="0"/>
          <w:numId w:val="5"/>
        </w:numPr>
        <w:jc w:val="both"/>
        <w:rPr>
          <w:sz w:val="28"/>
          <w:szCs w:val="28"/>
        </w:rPr>
      </w:pPr>
      <w:r w:rsidRPr="006E754A">
        <w:rPr>
          <w:sz w:val="28"/>
          <w:szCs w:val="28"/>
        </w:rPr>
        <w:t>формирование противопожарных опушек у хвойных насаждений путем посадки лиственных деревьев;</w:t>
      </w:r>
    </w:p>
    <w:p w:rsidR="00DB0E1B" w:rsidRPr="006E754A" w:rsidRDefault="00DB0E1B" w:rsidP="00C24483">
      <w:pPr>
        <w:numPr>
          <w:ilvl w:val="0"/>
          <w:numId w:val="5"/>
        </w:numPr>
        <w:jc w:val="both"/>
        <w:rPr>
          <w:sz w:val="28"/>
          <w:szCs w:val="28"/>
        </w:rPr>
      </w:pPr>
      <w:r w:rsidRPr="006E754A">
        <w:rPr>
          <w:sz w:val="28"/>
          <w:szCs w:val="28"/>
        </w:rPr>
        <w:t>предусматривать противопожарные разрывы при лесовосстановлении и лесоразведении.</w:t>
      </w:r>
    </w:p>
    <w:p w:rsidR="00DB0E1B" w:rsidRPr="006E754A" w:rsidRDefault="00DB0E1B" w:rsidP="00DB0E1B">
      <w:pPr>
        <w:ind w:firstLine="709"/>
        <w:jc w:val="both"/>
        <w:rPr>
          <w:sz w:val="28"/>
          <w:szCs w:val="28"/>
        </w:rPr>
      </w:pPr>
      <w:r w:rsidRPr="006E754A">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DB0E1B" w:rsidRPr="006E754A" w:rsidRDefault="00DB0E1B" w:rsidP="00C24483">
      <w:pPr>
        <w:numPr>
          <w:ilvl w:val="0"/>
          <w:numId w:val="9"/>
        </w:numPr>
        <w:jc w:val="both"/>
        <w:rPr>
          <w:sz w:val="28"/>
          <w:szCs w:val="28"/>
        </w:rPr>
      </w:pPr>
      <w:r w:rsidRPr="006E754A">
        <w:rPr>
          <w:sz w:val="28"/>
          <w:szCs w:val="28"/>
        </w:rPr>
        <w:t xml:space="preserve">на противопожарных барьерах и разрывах и в насаждениях относимых к 1а-2 классу пожарной опасности на ширину не менее </w:t>
      </w:r>
      <w:smartTag w:uri="urn:schemas-microsoft-com:office:smarttags" w:element="metricconverter">
        <w:smartTagPr>
          <w:attr w:name="ProductID" w:val="100 м"/>
        </w:smartTagPr>
        <w:r w:rsidRPr="006E754A">
          <w:rPr>
            <w:sz w:val="28"/>
            <w:szCs w:val="28"/>
          </w:rPr>
          <w:t>100 м</w:t>
        </w:r>
      </w:smartTag>
      <w:r w:rsidRPr="006E754A">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6E754A">
          <w:rPr>
            <w:sz w:val="28"/>
            <w:szCs w:val="28"/>
          </w:rPr>
          <w:t>50 м</w:t>
        </w:r>
      </w:smartTag>
      <w:r w:rsidRPr="006E754A">
        <w:rPr>
          <w:sz w:val="28"/>
          <w:szCs w:val="28"/>
        </w:rPr>
        <w:t>;</w:t>
      </w:r>
    </w:p>
    <w:p w:rsidR="00DB0E1B" w:rsidRPr="006E754A" w:rsidRDefault="00DB0E1B" w:rsidP="00C24483">
      <w:pPr>
        <w:numPr>
          <w:ilvl w:val="0"/>
          <w:numId w:val="6"/>
        </w:numPr>
        <w:jc w:val="both"/>
        <w:rPr>
          <w:sz w:val="28"/>
          <w:szCs w:val="28"/>
        </w:rPr>
      </w:pPr>
      <w:r w:rsidRPr="006E754A">
        <w:rPr>
          <w:sz w:val="28"/>
          <w:szCs w:val="28"/>
        </w:rPr>
        <w:lastRenderedPageBreak/>
        <w:t>по границе с безлесными пространствами;</w:t>
      </w:r>
    </w:p>
    <w:p w:rsidR="00DB0E1B" w:rsidRPr="006E754A" w:rsidRDefault="00DB0E1B" w:rsidP="00C24483">
      <w:pPr>
        <w:numPr>
          <w:ilvl w:val="0"/>
          <w:numId w:val="6"/>
        </w:numPr>
        <w:jc w:val="both"/>
        <w:rPr>
          <w:sz w:val="28"/>
          <w:szCs w:val="28"/>
        </w:rPr>
      </w:pPr>
      <w:r w:rsidRPr="006E754A">
        <w:rPr>
          <w:sz w:val="28"/>
          <w:szCs w:val="28"/>
        </w:rPr>
        <w:t>по границе полосы отвода железных дорог и автомобильных дорог общего пользования;</w:t>
      </w:r>
    </w:p>
    <w:p w:rsidR="00DB0E1B" w:rsidRPr="006E754A" w:rsidRDefault="00DB0E1B" w:rsidP="00C24483">
      <w:pPr>
        <w:numPr>
          <w:ilvl w:val="0"/>
          <w:numId w:val="6"/>
        </w:numPr>
        <w:jc w:val="both"/>
        <w:rPr>
          <w:sz w:val="28"/>
          <w:szCs w:val="28"/>
        </w:rPr>
      </w:pPr>
      <w:r w:rsidRPr="006E754A">
        <w:rPr>
          <w:sz w:val="28"/>
          <w:szCs w:val="28"/>
        </w:rPr>
        <w:t>по границе огнеопасных производств и пожароопасных складов;</w:t>
      </w:r>
    </w:p>
    <w:p w:rsidR="00DB0E1B" w:rsidRPr="006E754A" w:rsidRDefault="00DB0E1B" w:rsidP="00C24483">
      <w:pPr>
        <w:numPr>
          <w:ilvl w:val="0"/>
          <w:numId w:val="6"/>
        </w:numPr>
        <w:jc w:val="both"/>
        <w:rPr>
          <w:sz w:val="28"/>
          <w:szCs w:val="28"/>
        </w:rPr>
      </w:pPr>
      <w:r w:rsidRPr="006E754A">
        <w:rPr>
          <w:sz w:val="28"/>
          <w:szCs w:val="28"/>
        </w:rPr>
        <w:t>по границе с землями поселений;</w:t>
      </w:r>
    </w:p>
    <w:p w:rsidR="00DB0E1B" w:rsidRPr="006E754A" w:rsidRDefault="00DB0E1B" w:rsidP="00C24483">
      <w:pPr>
        <w:numPr>
          <w:ilvl w:val="0"/>
          <w:numId w:val="6"/>
        </w:numPr>
        <w:jc w:val="both"/>
        <w:rPr>
          <w:sz w:val="28"/>
          <w:szCs w:val="28"/>
        </w:rPr>
      </w:pPr>
      <w:r w:rsidRPr="006E754A">
        <w:rPr>
          <w:sz w:val="28"/>
          <w:szCs w:val="28"/>
        </w:rPr>
        <w:t>по периметру горельников от крупных лесных пожаров;</w:t>
      </w:r>
    </w:p>
    <w:p w:rsidR="00DB0E1B" w:rsidRPr="006E754A" w:rsidRDefault="00DB0E1B" w:rsidP="00C24483">
      <w:pPr>
        <w:numPr>
          <w:ilvl w:val="0"/>
          <w:numId w:val="6"/>
        </w:numPr>
        <w:jc w:val="both"/>
        <w:rPr>
          <w:sz w:val="28"/>
          <w:szCs w:val="28"/>
        </w:rPr>
      </w:pPr>
      <w:r w:rsidRPr="006E754A">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6E754A">
          <w:rPr>
            <w:sz w:val="28"/>
            <w:szCs w:val="28"/>
          </w:rPr>
          <w:t>25 га</w:t>
        </w:r>
      </w:smartTag>
      <w:r w:rsidRPr="006E754A">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DB0E1B" w:rsidRPr="006E754A" w:rsidRDefault="00DB0E1B" w:rsidP="00DB0E1B">
      <w:pPr>
        <w:ind w:firstLine="709"/>
        <w:jc w:val="both"/>
        <w:rPr>
          <w:sz w:val="28"/>
          <w:szCs w:val="28"/>
        </w:rPr>
      </w:pPr>
      <w:r w:rsidRPr="006E754A">
        <w:rPr>
          <w:sz w:val="28"/>
          <w:szCs w:val="28"/>
        </w:rPr>
        <w:t>Работы по отчистке от захламленности проводятся согласно Правил санитарной безопасности, утвержденных Постановлением Правительства РФ от 29.</w:t>
      </w:r>
      <w:r w:rsidR="00017C85" w:rsidRPr="006E754A">
        <w:rPr>
          <w:sz w:val="28"/>
          <w:szCs w:val="28"/>
        </w:rPr>
        <w:t>06</w:t>
      </w:r>
      <w:r w:rsidRPr="006E754A">
        <w:rPr>
          <w:sz w:val="28"/>
          <w:szCs w:val="28"/>
        </w:rPr>
        <w:t xml:space="preserve">.2007 г. № 414.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DB0E1B" w:rsidRPr="006E754A" w:rsidRDefault="00DB0E1B" w:rsidP="00DB0E1B">
      <w:pPr>
        <w:ind w:firstLine="709"/>
        <w:jc w:val="both"/>
        <w:rPr>
          <w:sz w:val="28"/>
          <w:szCs w:val="28"/>
        </w:rPr>
      </w:pPr>
      <w:r w:rsidRPr="006E754A">
        <w:rPr>
          <w:sz w:val="28"/>
          <w:szCs w:val="28"/>
        </w:rPr>
        <w:t xml:space="preserve">Очистка мест рубок обеспечивается лицами, осуществляющими рубки со строгим контролем за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6E754A">
          <w:rPr>
            <w:sz w:val="28"/>
            <w:szCs w:val="28"/>
          </w:rPr>
          <w:t>2007 г</w:t>
        </w:r>
      </w:smartTag>
      <w:r w:rsidRPr="006E754A">
        <w:rPr>
          <w:sz w:val="28"/>
          <w:szCs w:val="28"/>
        </w:rPr>
        <w:t>. № 417.</w:t>
      </w:r>
    </w:p>
    <w:p w:rsidR="00DB0E1B" w:rsidRPr="006E754A" w:rsidRDefault="00DB0E1B" w:rsidP="00DB0E1B">
      <w:pPr>
        <w:ind w:firstLine="709"/>
        <w:jc w:val="both"/>
        <w:rPr>
          <w:sz w:val="28"/>
          <w:szCs w:val="28"/>
        </w:rPr>
      </w:pPr>
      <w:r w:rsidRPr="006E754A">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6E754A">
          <w:rPr>
            <w:sz w:val="28"/>
            <w:szCs w:val="28"/>
          </w:rPr>
          <w:t>50 м</w:t>
        </w:r>
      </w:smartTag>
      <w:r w:rsidRPr="006E754A">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DB0E1B" w:rsidRPr="006E754A" w:rsidRDefault="00DB0E1B" w:rsidP="00DB0E1B">
      <w:pPr>
        <w:ind w:firstLine="709"/>
        <w:jc w:val="both"/>
        <w:rPr>
          <w:sz w:val="28"/>
          <w:szCs w:val="28"/>
        </w:rPr>
      </w:pPr>
      <w:r w:rsidRPr="006E754A">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6E754A">
          <w:rPr>
            <w:sz w:val="28"/>
            <w:szCs w:val="28"/>
          </w:rPr>
          <w:t>25 га</w:t>
        </w:r>
      </w:smartTag>
      <w:r w:rsidRPr="006E754A">
        <w:rPr>
          <w:sz w:val="28"/>
          <w:szCs w:val="28"/>
        </w:rPr>
        <w:t xml:space="preserve">. Противопожарные барьеры состоят из противопожарных разрывов и минерализованных полос. </w:t>
      </w:r>
    </w:p>
    <w:p w:rsidR="00DB0E1B" w:rsidRPr="006E754A" w:rsidRDefault="00DB0E1B" w:rsidP="00DB0E1B">
      <w:pPr>
        <w:ind w:firstLine="709"/>
        <w:jc w:val="both"/>
        <w:rPr>
          <w:sz w:val="28"/>
          <w:szCs w:val="28"/>
        </w:rPr>
      </w:pPr>
      <w:r w:rsidRPr="006E754A">
        <w:rPr>
          <w:sz w:val="28"/>
          <w:szCs w:val="28"/>
        </w:rPr>
        <w:t>В качестве противопожарных разрывов используются:</w:t>
      </w:r>
    </w:p>
    <w:p w:rsidR="00DB0E1B" w:rsidRPr="006E754A" w:rsidRDefault="00DB0E1B" w:rsidP="00C24483">
      <w:pPr>
        <w:numPr>
          <w:ilvl w:val="0"/>
          <w:numId w:val="7"/>
        </w:numPr>
        <w:jc w:val="both"/>
        <w:rPr>
          <w:sz w:val="28"/>
          <w:szCs w:val="28"/>
        </w:rPr>
      </w:pPr>
      <w:r w:rsidRPr="006E754A">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6E754A">
          <w:rPr>
            <w:sz w:val="28"/>
            <w:szCs w:val="28"/>
          </w:rPr>
          <w:t>30 м</w:t>
        </w:r>
      </w:smartTag>
      <w:r w:rsidRPr="006E754A">
        <w:rPr>
          <w:sz w:val="28"/>
          <w:szCs w:val="28"/>
        </w:rPr>
        <w:t>;</w:t>
      </w:r>
    </w:p>
    <w:p w:rsidR="00DB0E1B" w:rsidRPr="006E754A" w:rsidRDefault="00DB0E1B" w:rsidP="00C24483">
      <w:pPr>
        <w:numPr>
          <w:ilvl w:val="0"/>
          <w:numId w:val="7"/>
        </w:numPr>
        <w:jc w:val="both"/>
        <w:rPr>
          <w:sz w:val="28"/>
          <w:szCs w:val="28"/>
        </w:rPr>
      </w:pPr>
      <w:r w:rsidRPr="006E754A">
        <w:rPr>
          <w:sz w:val="28"/>
          <w:szCs w:val="28"/>
        </w:rPr>
        <w:t>охранные зоны линейных сооружений (газопроводов, нефтепроводов, линий электропередач и линий связи);</w:t>
      </w:r>
    </w:p>
    <w:p w:rsidR="00DB0E1B" w:rsidRPr="006E754A" w:rsidRDefault="00DB0E1B" w:rsidP="00C24483">
      <w:pPr>
        <w:numPr>
          <w:ilvl w:val="0"/>
          <w:numId w:val="7"/>
        </w:numPr>
        <w:jc w:val="both"/>
        <w:rPr>
          <w:sz w:val="28"/>
          <w:szCs w:val="28"/>
        </w:rPr>
      </w:pPr>
      <w:r w:rsidRPr="006E754A">
        <w:rPr>
          <w:sz w:val="28"/>
          <w:szCs w:val="28"/>
        </w:rPr>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6E754A">
          <w:rPr>
            <w:sz w:val="28"/>
            <w:szCs w:val="28"/>
          </w:rPr>
          <w:t>50 м</w:t>
        </w:r>
      </w:smartTag>
      <w:r w:rsidRPr="006E754A">
        <w:rPr>
          <w:sz w:val="28"/>
          <w:szCs w:val="28"/>
        </w:rPr>
        <w:t>.</w:t>
      </w:r>
    </w:p>
    <w:p w:rsidR="00DB0E1B" w:rsidRPr="006E754A" w:rsidRDefault="00DB0E1B" w:rsidP="00DB0E1B">
      <w:pPr>
        <w:ind w:firstLine="709"/>
        <w:jc w:val="both"/>
        <w:rPr>
          <w:strike/>
          <w:sz w:val="28"/>
          <w:szCs w:val="28"/>
        </w:rPr>
      </w:pPr>
      <w:r w:rsidRPr="006E754A">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D17654" w:rsidRPr="006E754A" w:rsidRDefault="00D17654" w:rsidP="00D17654">
      <w:pPr>
        <w:ind w:firstLine="851"/>
        <w:jc w:val="both"/>
        <w:rPr>
          <w:sz w:val="28"/>
          <w:szCs w:val="28"/>
        </w:rPr>
      </w:pPr>
      <w:r w:rsidRPr="006E754A">
        <w:rPr>
          <w:sz w:val="28"/>
          <w:szCs w:val="28"/>
        </w:rPr>
        <w:t xml:space="preserve">Минерализованные полосы проводятся вдоль дорог, по границам с сельхозугодиями, в противопожарных разрывах, вокруг и внутри участков </w:t>
      </w:r>
      <w:r w:rsidRPr="006E754A">
        <w:rPr>
          <w:sz w:val="28"/>
          <w:szCs w:val="28"/>
        </w:rPr>
        <w:lastRenderedPageBreak/>
        <w:t>лесных культур и молодняков. Ширина минерализованных полос устанавливается лесничим в зависимости от исполь</w:t>
      </w:r>
      <w:r w:rsidR="00087313" w:rsidRPr="006E754A">
        <w:rPr>
          <w:sz w:val="28"/>
          <w:szCs w:val="28"/>
        </w:rPr>
        <w:t>з</w:t>
      </w:r>
      <w:r w:rsidRPr="006E754A">
        <w:rPr>
          <w:sz w:val="28"/>
          <w:szCs w:val="28"/>
        </w:rPr>
        <w:t>уемых агрегатов, высоты травяного покрова и запаса горючих материалов. Допускается примыкание минерализованных полос друг к другу.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Ежегодные объемы устройства минполос и  уходов за ними приводятся в табл. 2.16.2.</w:t>
      </w:r>
    </w:p>
    <w:p w:rsidR="00DB0E1B" w:rsidRPr="006E754A" w:rsidRDefault="00DB0E1B" w:rsidP="00DB0E1B">
      <w:pPr>
        <w:ind w:firstLine="709"/>
        <w:jc w:val="both"/>
        <w:rPr>
          <w:sz w:val="28"/>
          <w:szCs w:val="28"/>
        </w:rPr>
      </w:pPr>
      <w:r w:rsidRPr="006E754A">
        <w:rPr>
          <w:sz w:val="28"/>
          <w:szCs w:val="28"/>
        </w:rPr>
        <w:t>В районе имеется сеть дорог протяженностью свыше 3</w:t>
      </w:r>
      <w:r w:rsidR="00D17654" w:rsidRPr="006E754A">
        <w:rPr>
          <w:sz w:val="28"/>
          <w:szCs w:val="28"/>
        </w:rPr>
        <w:t>91</w:t>
      </w:r>
      <w:r w:rsidRPr="006E754A">
        <w:rPr>
          <w:sz w:val="28"/>
          <w:szCs w:val="28"/>
        </w:rPr>
        <w:t xml:space="preserve"> км, что способствует оперативному тушению лесных пожаров</w:t>
      </w:r>
      <w:r w:rsidRPr="006E754A">
        <w:rPr>
          <w:b/>
          <w:sz w:val="28"/>
          <w:szCs w:val="28"/>
        </w:rPr>
        <w:t xml:space="preserve">. </w:t>
      </w:r>
      <w:r w:rsidRPr="006E754A">
        <w:rPr>
          <w:sz w:val="28"/>
          <w:szCs w:val="28"/>
        </w:rPr>
        <w:t xml:space="preserve">Общая протяженность дорог противопожарного назначения </w:t>
      </w:r>
      <w:smartTag w:uri="urn:schemas-microsoft-com:office:smarttags" w:element="metricconverter">
        <w:smartTagPr>
          <w:attr w:name="ProductID" w:val="25 км"/>
        </w:smartTagPr>
        <w:r w:rsidRPr="006E754A">
          <w:rPr>
            <w:sz w:val="28"/>
            <w:szCs w:val="28"/>
          </w:rPr>
          <w:t>25 км</w:t>
        </w:r>
      </w:smartTag>
      <w:r w:rsidRPr="006E754A">
        <w:rPr>
          <w:sz w:val="28"/>
          <w:szCs w:val="28"/>
        </w:rPr>
        <w:t xml:space="preserve">. Протяженность дорог на </w:t>
      </w:r>
      <w:smartTag w:uri="urn:schemas-microsoft-com:office:smarttags" w:element="metricconverter">
        <w:smartTagPr>
          <w:attr w:name="ProductID" w:val="1000 га"/>
        </w:smartTagPr>
        <w:r w:rsidRPr="006E754A">
          <w:rPr>
            <w:sz w:val="28"/>
            <w:szCs w:val="28"/>
          </w:rPr>
          <w:t>1000 га</w:t>
        </w:r>
      </w:smartTag>
      <w:r w:rsidRPr="006E754A">
        <w:rPr>
          <w:sz w:val="28"/>
          <w:szCs w:val="28"/>
        </w:rPr>
        <w:t xml:space="preserve"> площади </w:t>
      </w:r>
      <w:r w:rsidR="00D17654" w:rsidRPr="006E754A">
        <w:rPr>
          <w:sz w:val="28"/>
          <w:szCs w:val="28"/>
        </w:rPr>
        <w:t xml:space="preserve">составляет 25,7 км </w:t>
      </w:r>
      <w:r w:rsidRPr="006E754A">
        <w:rPr>
          <w:sz w:val="28"/>
          <w:szCs w:val="28"/>
        </w:rPr>
        <w:t>(</w:t>
      </w:r>
      <w:r w:rsidR="00D17654" w:rsidRPr="006E754A">
        <w:rPr>
          <w:sz w:val="28"/>
          <w:szCs w:val="28"/>
        </w:rPr>
        <w:t xml:space="preserve">норма - </w:t>
      </w:r>
      <w:r w:rsidRPr="006E754A">
        <w:rPr>
          <w:sz w:val="28"/>
          <w:szCs w:val="28"/>
        </w:rPr>
        <w:t>10-</w:t>
      </w:r>
      <w:smartTag w:uri="urn:schemas-microsoft-com:office:smarttags" w:element="metricconverter">
        <w:smartTagPr>
          <w:attr w:name="ProductID" w:val="12 км"/>
        </w:smartTagPr>
        <w:r w:rsidRPr="006E754A">
          <w:rPr>
            <w:sz w:val="28"/>
            <w:szCs w:val="28"/>
          </w:rPr>
          <w:t>12 км</w:t>
        </w:r>
      </w:smartTag>
      <w:r w:rsidRPr="006E754A">
        <w:rPr>
          <w:sz w:val="28"/>
          <w:szCs w:val="28"/>
        </w:rPr>
        <w:t>). Участки дорог требующих ремонта определяет лесничий.</w:t>
      </w:r>
    </w:p>
    <w:p w:rsidR="00DB0E1B" w:rsidRPr="006E754A" w:rsidRDefault="00DB0E1B" w:rsidP="00DB0E1B">
      <w:pPr>
        <w:ind w:firstLine="709"/>
        <w:jc w:val="both"/>
        <w:rPr>
          <w:sz w:val="28"/>
          <w:szCs w:val="28"/>
        </w:rPr>
      </w:pPr>
      <w:r w:rsidRPr="006E754A">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087313" w:rsidRPr="006E754A">
        <w:rPr>
          <w:sz w:val="28"/>
          <w:szCs w:val="28"/>
        </w:rPr>
        <w:t>,</w:t>
      </w:r>
      <w:r w:rsidRPr="006E754A">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DB0E1B" w:rsidRPr="006E754A" w:rsidRDefault="00DB0E1B" w:rsidP="00DB0E1B">
      <w:pPr>
        <w:pStyle w:val="af3"/>
        <w:rPr>
          <w:color w:val="auto"/>
          <w:sz w:val="28"/>
        </w:rPr>
      </w:pPr>
      <w:r w:rsidRPr="006E754A">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DB0E1B" w:rsidRPr="006E754A" w:rsidRDefault="00DB0E1B" w:rsidP="00DB0E1B">
      <w:pPr>
        <w:pStyle w:val="af3"/>
        <w:rPr>
          <w:color w:val="auto"/>
          <w:sz w:val="28"/>
        </w:rPr>
      </w:pPr>
      <w:r w:rsidRPr="006E754A">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DB0E1B" w:rsidRPr="006E754A" w:rsidRDefault="00DB0E1B" w:rsidP="00DB0E1B">
      <w:pPr>
        <w:pStyle w:val="af3"/>
        <w:rPr>
          <w:color w:val="auto"/>
          <w:sz w:val="28"/>
        </w:rPr>
      </w:pPr>
      <w:r w:rsidRPr="006E754A">
        <w:rPr>
          <w:color w:val="auto"/>
          <w:sz w:val="28"/>
        </w:rPr>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6E754A">
          <w:rPr>
            <w:color w:val="auto"/>
            <w:sz w:val="28"/>
          </w:rPr>
          <w:t>100 м</w:t>
        </w:r>
      </w:smartTag>
      <w:r w:rsidRPr="006E754A">
        <w:rPr>
          <w:color w:val="auto"/>
          <w:sz w:val="28"/>
        </w:rPr>
        <w:t>, а при верховых пожарах - на расстоянии 100-</w:t>
      </w:r>
      <w:smartTag w:uri="urn:schemas-microsoft-com:office:smarttags" w:element="metricconverter">
        <w:smartTagPr>
          <w:attr w:name="ProductID" w:val="200 м"/>
        </w:smartTagPr>
        <w:r w:rsidRPr="006E754A">
          <w:rPr>
            <w:color w:val="auto"/>
            <w:sz w:val="28"/>
          </w:rPr>
          <w:t>200 м</w:t>
        </w:r>
      </w:smartTag>
      <w:r w:rsidRPr="006E754A">
        <w:rPr>
          <w:color w:val="auto"/>
          <w:sz w:val="28"/>
        </w:rPr>
        <w:t xml:space="preserve">. </w:t>
      </w:r>
    </w:p>
    <w:p w:rsidR="00D17654" w:rsidRPr="006E754A" w:rsidRDefault="00D17654" w:rsidP="00D17654">
      <w:pPr>
        <w:pStyle w:val="af3"/>
        <w:rPr>
          <w:sz w:val="28"/>
        </w:rPr>
      </w:pPr>
      <w:r w:rsidRPr="006E754A">
        <w:rPr>
          <w:sz w:val="28"/>
        </w:rPr>
        <w:t>Время проведения работ: начинать с 15 часов и заканчивать до времени захода солнца.</w:t>
      </w:r>
    </w:p>
    <w:p w:rsidR="00DB0E1B" w:rsidRPr="006E754A" w:rsidRDefault="00DB0E1B" w:rsidP="00DB0E1B">
      <w:pPr>
        <w:pStyle w:val="af3"/>
        <w:rPr>
          <w:color w:val="auto"/>
          <w:sz w:val="28"/>
        </w:rPr>
      </w:pPr>
      <w:r w:rsidRPr="006E754A">
        <w:rPr>
          <w:color w:val="auto"/>
          <w:sz w:val="28"/>
        </w:rPr>
        <w:t>При проведении контролируемого отжига необходимо выполнить следующие условия:</w:t>
      </w:r>
    </w:p>
    <w:p w:rsidR="00DB0E1B" w:rsidRPr="006E754A" w:rsidRDefault="00DB0E1B" w:rsidP="00C24483">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6E754A">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DB0E1B" w:rsidRPr="006E754A" w:rsidRDefault="00DB0E1B" w:rsidP="00C24483">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6E754A">
        <w:rPr>
          <w:sz w:val="28"/>
          <w:szCs w:val="28"/>
        </w:rPr>
        <w:t>ограничить въезд в зону проведения контролируемого отжига.</w:t>
      </w:r>
    </w:p>
    <w:p w:rsidR="00DB0E1B" w:rsidRPr="006E754A" w:rsidRDefault="00DB0E1B" w:rsidP="00DB0E1B">
      <w:pPr>
        <w:pStyle w:val="af3"/>
        <w:rPr>
          <w:color w:val="auto"/>
          <w:sz w:val="28"/>
        </w:rPr>
      </w:pPr>
      <w:r w:rsidRPr="006E754A">
        <w:rPr>
          <w:color w:val="auto"/>
          <w:sz w:val="28"/>
        </w:rPr>
        <w:lastRenderedPageBreak/>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DB0E1B" w:rsidRPr="006E754A" w:rsidRDefault="00DB0E1B" w:rsidP="00DB0E1B">
      <w:pPr>
        <w:pStyle w:val="af3"/>
        <w:rPr>
          <w:color w:val="auto"/>
          <w:sz w:val="28"/>
        </w:rPr>
      </w:pPr>
      <w:r w:rsidRPr="006E754A">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6E754A">
          <w:rPr>
            <w:color w:val="auto"/>
            <w:sz w:val="28"/>
          </w:rPr>
          <w:t>200 м</w:t>
        </w:r>
      </w:smartTag>
      <w:r w:rsidRPr="006E754A">
        <w:rPr>
          <w:color w:val="auto"/>
          <w:sz w:val="28"/>
        </w:rPr>
        <w:t xml:space="preserve"> линии отжига.</w:t>
      </w:r>
    </w:p>
    <w:p w:rsidR="00DB0E1B" w:rsidRPr="006E754A" w:rsidRDefault="00DB0E1B" w:rsidP="00DB0E1B">
      <w:pPr>
        <w:ind w:firstLine="709"/>
        <w:jc w:val="both"/>
        <w:rPr>
          <w:sz w:val="28"/>
          <w:szCs w:val="28"/>
        </w:rPr>
      </w:pPr>
      <w:r w:rsidRPr="006E754A">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DB0E1B" w:rsidRPr="006E754A" w:rsidRDefault="00DB0E1B" w:rsidP="00DB0E1B">
      <w:pPr>
        <w:ind w:firstLine="708"/>
        <w:jc w:val="both"/>
        <w:rPr>
          <w:sz w:val="28"/>
          <w:szCs w:val="28"/>
        </w:rPr>
      </w:pPr>
      <w:r w:rsidRPr="006E754A">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DB0E1B" w:rsidRPr="006E754A" w:rsidRDefault="00DB0E1B" w:rsidP="00DB0E1B">
      <w:pPr>
        <w:ind w:firstLine="708"/>
        <w:jc w:val="both"/>
        <w:rPr>
          <w:sz w:val="28"/>
          <w:szCs w:val="28"/>
        </w:rPr>
      </w:pPr>
      <w:r w:rsidRPr="006E754A">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6E754A">
          <w:rPr>
            <w:sz w:val="28"/>
            <w:szCs w:val="28"/>
          </w:rPr>
          <w:t>50 м</w:t>
        </w:r>
      </w:smartTag>
      <w:r w:rsidRPr="006E754A">
        <w:rPr>
          <w:sz w:val="28"/>
          <w:szCs w:val="28"/>
        </w:rPr>
        <w:t xml:space="preserve"> с вывозкой горючих материалов за пределы лесного фонда.</w:t>
      </w:r>
    </w:p>
    <w:p w:rsidR="00DB0E1B" w:rsidRPr="006E754A" w:rsidRDefault="00DB0E1B" w:rsidP="00DB0E1B">
      <w:pPr>
        <w:ind w:firstLine="708"/>
        <w:jc w:val="both"/>
        <w:rPr>
          <w:sz w:val="28"/>
          <w:szCs w:val="28"/>
        </w:rPr>
      </w:pPr>
      <w:r w:rsidRPr="006E754A">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DB0E1B" w:rsidRPr="006E754A" w:rsidRDefault="00DB0E1B" w:rsidP="00DB0E1B">
      <w:pPr>
        <w:ind w:firstLine="708"/>
        <w:jc w:val="both"/>
        <w:rPr>
          <w:sz w:val="28"/>
          <w:szCs w:val="28"/>
        </w:rPr>
      </w:pPr>
      <w:r w:rsidRPr="006E754A">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DB0E1B" w:rsidRPr="006E754A" w:rsidRDefault="00DB0E1B" w:rsidP="00DB0E1B">
      <w:pPr>
        <w:ind w:firstLine="708"/>
        <w:jc w:val="both"/>
        <w:rPr>
          <w:sz w:val="28"/>
          <w:szCs w:val="28"/>
        </w:rPr>
      </w:pPr>
      <w:r w:rsidRPr="006E754A">
        <w:rPr>
          <w:sz w:val="28"/>
          <w:szCs w:val="28"/>
        </w:rPr>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DB0E1B" w:rsidRPr="006E754A" w:rsidRDefault="00DB0E1B" w:rsidP="00DB0E1B">
      <w:pPr>
        <w:ind w:firstLine="708"/>
        <w:jc w:val="both"/>
        <w:rPr>
          <w:sz w:val="28"/>
          <w:szCs w:val="28"/>
        </w:rPr>
      </w:pPr>
      <w:r w:rsidRPr="006E754A">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DB0E1B" w:rsidRPr="006E754A" w:rsidRDefault="00DB0E1B" w:rsidP="00DB0E1B">
      <w:pPr>
        <w:ind w:firstLine="708"/>
        <w:jc w:val="both"/>
        <w:rPr>
          <w:sz w:val="28"/>
          <w:szCs w:val="28"/>
        </w:rPr>
      </w:pPr>
      <w:r w:rsidRPr="006E754A">
        <w:rPr>
          <w:sz w:val="28"/>
          <w:szCs w:val="28"/>
        </w:rPr>
        <w:t xml:space="preserve">На автобусных станциях, в придорожных кафе, АЗС необходимо разместить информацию, предупреждающую о высокой пожарной опасности и необходимости соблюдения правил пожарной безопасности. </w:t>
      </w:r>
    </w:p>
    <w:p w:rsidR="00DB0E1B" w:rsidRPr="006E754A" w:rsidRDefault="00DB0E1B" w:rsidP="00DB0E1B">
      <w:pPr>
        <w:ind w:firstLine="708"/>
        <w:jc w:val="both"/>
        <w:rPr>
          <w:sz w:val="28"/>
          <w:szCs w:val="28"/>
        </w:rPr>
      </w:pPr>
      <w:r w:rsidRPr="006E754A">
        <w:rPr>
          <w:sz w:val="28"/>
          <w:szCs w:val="28"/>
        </w:rPr>
        <w:t xml:space="preserve">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w:t>
      </w:r>
      <w:r w:rsidRPr="006E754A">
        <w:rPr>
          <w:sz w:val="28"/>
          <w:szCs w:val="28"/>
        </w:rPr>
        <w:lastRenderedPageBreak/>
        <w:t>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DB0E1B" w:rsidRPr="006E754A" w:rsidRDefault="00DB0E1B" w:rsidP="00DB0E1B">
      <w:pPr>
        <w:ind w:firstLine="708"/>
        <w:jc w:val="both"/>
        <w:rPr>
          <w:sz w:val="28"/>
          <w:szCs w:val="28"/>
        </w:rPr>
      </w:pPr>
      <w:r w:rsidRPr="006E754A">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DB0E1B" w:rsidRPr="006E754A" w:rsidRDefault="00DB0E1B" w:rsidP="00DB0E1B">
      <w:pPr>
        <w:ind w:firstLine="708"/>
        <w:jc w:val="both"/>
        <w:rPr>
          <w:sz w:val="28"/>
          <w:szCs w:val="28"/>
        </w:rPr>
      </w:pPr>
      <w:r w:rsidRPr="006E754A">
        <w:rPr>
          <w:sz w:val="28"/>
          <w:szCs w:val="28"/>
        </w:rPr>
        <w:t xml:space="preserve">К иным мерам пожарной безопасности в лесах относится ограничение пребывания граждан в лесах и въезд в них транспортных средств в периоды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D17654" w:rsidRPr="006E754A" w:rsidRDefault="00D17654" w:rsidP="00D17654">
      <w:pPr>
        <w:ind w:firstLine="708"/>
        <w:jc w:val="both"/>
        <w:rPr>
          <w:sz w:val="28"/>
          <w:szCs w:val="28"/>
        </w:rPr>
      </w:pPr>
      <w:r w:rsidRPr="006E754A">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DB0E1B" w:rsidRPr="006E754A" w:rsidRDefault="00DB0E1B" w:rsidP="00DB0E1B">
      <w:pPr>
        <w:ind w:firstLine="709"/>
        <w:jc w:val="both"/>
        <w:rPr>
          <w:sz w:val="28"/>
          <w:szCs w:val="28"/>
        </w:rPr>
      </w:pPr>
      <w:r w:rsidRPr="006E754A">
        <w:rPr>
          <w:sz w:val="28"/>
          <w:szCs w:val="28"/>
        </w:rPr>
        <w:t>Мониторинг пожарной опасности в лесах и лесных пожаров включает в себя:</w:t>
      </w:r>
    </w:p>
    <w:p w:rsidR="00DB0E1B" w:rsidRPr="006E754A" w:rsidRDefault="00DB0E1B" w:rsidP="00DB0E1B">
      <w:pPr>
        <w:ind w:firstLine="709"/>
        <w:jc w:val="both"/>
        <w:rPr>
          <w:sz w:val="28"/>
          <w:szCs w:val="28"/>
        </w:rPr>
      </w:pPr>
      <w:r w:rsidRPr="006E754A">
        <w:rPr>
          <w:sz w:val="28"/>
          <w:szCs w:val="28"/>
        </w:rPr>
        <w:t>1) наблюдение и контроль за пожарной опасностью в лесах и лесными пожарами;</w:t>
      </w:r>
    </w:p>
    <w:p w:rsidR="00DB0E1B" w:rsidRPr="006E754A" w:rsidRDefault="00DB0E1B" w:rsidP="00DB0E1B">
      <w:pPr>
        <w:ind w:firstLine="709"/>
        <w:jc w:val="both"/>
        <w:rPr>
          <w:sz w:val="28"/>
          <w:szCs w:val="28"/>
        </w:rPr>
      </w:pPr>
      <w:r w:rsidRPr="006E754A">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DB0E1B" w:rsidRPr="006E754A" w:rsidRDefault="00DB0E1B" w:rsidP="00DB0E1B">
      <w:pPr>
        <w:tabs>
          <w:tab w:val="left" w:pos="6852"/>
        </w:tabs>
        <w:ind w:firstLine="709"/>
        <w:jc w:val="both"/>
        <w:rPr>
          <w:sz w:val="28"/>
          <w:szCs w:val="28"/>
        </w:rPr>
      </w:pPr>
      <w:r w:rsidRPr="006E754A">
        <w:rPr>
          <w:sz w:val="28"/>
          <w:szCs w:val="28"/>
        </w:rPr>
        <w:t>3) организацию патрулирования лесов;</w:t>
      </w:r>
      <w:r w:rsidRPr="006E754A">
        <w:rPr>
          <w:sz w:val="28"/>
          <w:szCs w:val="28"/>
        </w:rPr>
        <w:tab/>
      </w:r>
    </w:p>
    <w:p w:rsidR="00DB0E1B" w:rsidRPr="006E754A" w:rsidRDefault="00DB0E1B" w:rsidP="00DB0E1B">
      <w:pPr>
        <w:ind w:firstLine="709"/>
        <w:jc w:val="both"/>
        <w:rPr>
          <w:sz w:val="28"/>
          <w:szCs w:val="28"/>
        </w:rPr>
      </w:pPr>
      <w:r w:rsidRPr="006E754A">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DB0E1B" w:rsidRPr="006E754A" w:rsidRDefault="00DB0E1B" w:rsidP="00DB0E1B">
      <w:pPr>
        <w:ind w:firstLine="708"/>
        <w:jc w:val="both"/>
        <w:rPr>
          <w:sz w:val="28"/>
          <w:szCs w:val="28"/>
        </w:rPr>
      </w:pPr>
      <w:r w:rsidRPr="006E754A">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CA6A96" w:rsidRPr="006E754A" w:rsidRDefault="00CA6A96" w:rsidP="00C24483">
      <w:pPr>
        <w:numPr>
          <w:ilvl w:val="0"/>
          <w:numId w:val="8"/>
        </w:numPr>
        <w:jc w:val="both"/>
        <w:rPr>
          <w:sz w:val="28"/>
          <w:szCs w:val="28"/>
        </w:rPr>
      </w:pPr>
      <w:r w:rsidRPr="006E754A">
        <w:rPr>
          <w:sz w:val="28"/>
          <w:szCs w:val="28"/>
        </w:rPr>
        <w:t>специализированных метеорологических служб;</w:t>
      </w:r>
    </w:p>
    <w:p w:rsidR="00CA6A96" w:rsidRPr="006E754A" w:rsidRDefault="00CA6A96" w:rsidP="00C24483">
      <w:pPr>
        <w:numPr>
          <w:ilvl w:val="0"/>
          <w:numId w:val="8"/>
        </w:numPr>
        <w:jc w:val="both"/>
        <w:rPr>
          <w:sz w:val="28"/>
          <w:szCs w:val="28"/>
        </w:rPr>
      </w:pPr>
      <w:r w:rsidRPr="006E754A">
        <w:rPr>
          <w:sz w:val="28"/>
          <w:szCs w:val="28"/>
        </w:rPr>
        <w:t>служб ГОЧС и комиссии по ЧС Екатериновского района и Саратовской области;</w:t>
      </w:r>
    </w:p>
    <w:p w:rsidR="00CA6A96" w:rsidRPr="006E754A" w:rsidRDefault="00CA6A96" w:rsidP="00C24483">
      <w:pPr>
        <w:numPr>
          <w:ilvl w:val="0"/>
          <w:numId w:val="8"/>
        </w:numPr>
        <w:jc w:val="both"/>
        <w:rPr>
          <w:sz w:val="28"/>
          <w:szCs w:val="28"/>
        </w:rPr>
      </w:pPr>
      <w:r w:rsidRPr="006E754A">
        <w:rPr>
          <w:sz w:val="28"/>
          <w:szCs w:val="28"/>
        </w:rPr>
        <w:t>органов государственной власти Саратовской области;</w:t>
      </w:r>
    </w:p>
    <w:p w:rsidR="00CA6A96" w:rsidRPr="006E754A" w:rsidRDefault="00CA6A96" w:rsidP="00C24483">
      <w:pPr>
        <w:numPr>
          <w:ilvl w:val="0"/>
          <w:numId w:val="8"/>
        </w:numPr>
        <w:jc w:val="both"/>
        <w:rPr>
          <w:sz w:val="28"/>
          <w:szCs w:val="28"/>
        </w:rPr>
      </w:pPr>
      <w:r w:rsidRPr="006E754A">
        <w:rPr>
          <w:sz w:val="28"/>
          <w:szCs w:val="28"/>
        </w:rPr>
        <w:t>территориальных органов федеральных органов власти;</w:t>
      </w:r>
    </w:p>
    <w:p w:rsidR="00CA6A96" w:rsidRPr="006E754A" w:rsidRDefault="00CA6A96" w:rsidP="00C24483">
      <w:pPr>
        <w:numPr>
          <w:ilvl w:val="0"/>
          <w:numId w:val="8"/>
        </w:numPr>
        <w:jc w:val="both"/>
        <w:rPr>
          <w:sz w:val="28"/>
          <w:szCs w:val="28"/>
        </w:rPr>
      </w:pPr>
      <w:r w:rsidRPr="006E754A">
        <w:rPr>
          <w:sz w:val="28"/>
          <w:szCs w:val="28"/>
        </w:rPr>
        <w:t>специализированных лесохозяйственных организаций;</w:t>
      </w:r>
    </w:p>
    <w:p w:rsidR="00CA6A96" w:rsidRPr="006E754A" w:rsidRDefault="00CA6A96" w:rsidP="00C24483">
      <w:pPr>
        <w:numPr>
          <w:ilvl w:val="0"/>
          <w:numId w:val="8"/>
        </w:numPr>
        <w:jc w:val="both"/>
        <w:rPr>
          <w:sz w:val="28"/>
          <w:szCs w:val="28"/>
        </w:rPr>
      </w:pPr>
      <w:r w:rsidRPr="006E754A">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171EB1" w:rsidRPr="006E754A" w:rsidRDefault="00CA6A96" w:rsidP="00171EB1">
      <w:pPr>
        <w:ind w:firstLine="708"/>
        <w:jc w:val="both"/>
        <w:rPr>
          <w:sz w:val="28"/>
          <w:szCs w:val="28"/>
        </w:rPr>
      </w:pPr>
      <w:r w:rsidRPr="006E754A">
        <w:rPr>
          <w:sz w:val="28"/>
          <w:szCs w:val="28"/>
        </w:rPr>
        <w:lastRenderedPageBreak/>
        <w:t xml:space="preserve">Одним из факторов предупреждения лесных пожаров является раннее обнаружение лесных пожаров. Так как на территории Екатериновского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171EB1" w:rsidRPr="006E754A">
        <w:rPr>
          <w:sz w:val="28"/>
          <w:szCs w:val="28"/>
        </w:rPr>
        <w:t>о номерах телефонов специализированных диспетчерских служб.</w:t>
      </w:r>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В соответствии </w:t>
      </w:r>
      <w:r w:rsidRPr="006E754A">
        <w:rPr>
          <w:rStyle w:val="blk"/>
          <w:rFonts w:ascii="Times New Roman" w:hAnsi="Times New Roman" w:cs="Times New Roman"/>
          <w:color w:val="000000"/>
          <w:spacing w:val="2"/>
          <w:sz w:val="28"/>
          <w:szCs w:val="28"/>
          <w:shd w:val="clear" w:color="auto" w:fill="FFFFFF"/>
        </w:rPr>
        <w:t xml:space="preserve">Приказом Рослесхоза </w:t>
      </w:r>
      <w:r w:rsidRPr="006E754A">
        <w:rPr>
          <w:rFonts w:ascii="Times New Roman" w:hAnsi="Times New Roman" w:cs="Times New Roman"/>
          <w:bCs/>
          <w:sz w:val="28"/>
          <w:szCs w:val="28"/>
        </w:rPr>
        <w:t xml:space="preserve">16 февраля 2017 г. N 65 </w:t>
      </w:r>
      <w:r w:rsidRPr="006E754A">
        <w:rPr>
          <w:rStyle w:val="blk"/>
          <w:rFonts w:ascii="Times New Roman" w:hAnsi="Times New Roman" w:cs="Times New Roman"/>
          <w:color w:val="000000"/>
          <w:spacing w:val="2"/>
          <w:sz w:val="28"/>
          <w:szCs w:val="28"/>
          <w:shd w:val="clear" w:color="auto" w:fill="FFFFFF"/>
        </w:rPr>
        <w:t>"</w:t>
      </w:r>
      <w:r w:rsidRPr="006E754A">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6E754A">
        <w:rPr>
          <w:rStyle w:val="blk"/>
          <w:rFonts w:ascii="Times New Roman" w:hAnsi="Times New Roman" w:cs="Times New Roman"/>
          <w:color w:val="000000"/>
          <w:spacing w:val="2"/>
          <w:sz w:val="28"/>
          <w:szCs w:val="28"/>
          <w:shd w:val="clear" w:color="auto" w:fill="FFFFFF"/>
        </w:rPr>
        <w:t xml:space="preserve"> "</w:t>
      </w:r>
      <w:r w:rsidRPr="006E754A">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33542D" w:rsidRPr="006E754A" w:rsidRDefault="0033542D" w:rsidP="0033542D">
      <w:pPr>
        <w:pStyle w:val="ConsPlusNormal"/>
        <w:ind w:firstLine="539"/>
        <w:jc w:val="both"/>
        <w:rPr>
          <w:rFonts w:ascii="Times New Roman" w:hAnsi="Times New Roman" w:cs="Times New Roman"/>
          <w:sz w:val="28"/>
          <w:szCs w:val="28"/>
        </w:rPr>
      </w:pPr>
      <w:r w:rsidRPr="006E754A">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w:t>
      </w:r>
      <w:proofErr w:type="gramStart"/>
      <w:r w:rsidRPr="006E754A">
        <w:rPr>
          <w:rFonts w:ascii="Times New Roman" w:hAnsi="Times New Roman" w:cs="Times New Roman"/>
          <w:sz w:val="28"/>
          <w:szCs w:val="28"/>
        </w:rPr>
        <w:t>частотой</w:t>
      </w:r>
      <w:proofErr w:type="gramEnd"/>
      <w:r w:rsidRPr="006E754A">
        <w:rPr>
          <w:rFonts w:ascii="Times New Roman" w:hAnsi="Times New Roman" w:cs="Times New Roman"/>
          <w:sz w:val="28"/>
          <w:szCs w:val="28"/>
        </w:rPr>
        <w:t xml:space="preserve"> зависящей от комплексного показателя пожарной опасности по условиям погоды. Нормы патрулирования установлены  </w:t>
      </w:r>
      <w:r w:rsidRPr="006E754A">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33542D" w:rsidRPr="006E754A" w:rsidRDefault="0033542D" w:rsidP="0033542D">
      <w:pPr>
        <w:ind w:firstLine="709"/>
        <w:jc w:val="both"/>
        <w:rPr>
          <w:bCs/>
          <w:sz w:val="28"/>
          <w:szCs w:val="28"/>
        </w:rPr>
      </w:pPr>
      <w:proofErr w:type="gramStart"/>
      <w:r w:rsidRPr="006E754A">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6E754A">
        <w:rPr>
          <w:bCs/>
          <w:sz w:val="28"/>
          <w:szCs w:val="28"/>
        </w:rPr>
        <w:t>Приказом Минприроды России от 8 июля 2014 г. N 313 «Об утверждении правил тушения лесных пожаров».</w:t>
      </w:r>
      <w:proofErr w:type="gramEnd"/>
    </w:p>
    <w:p w:rsidR="0033542D" w:rsidRPr="006E754A" w:rsidRDefault="0033542D" w:rsidP="0033542D">
      <w:pPr>
        <w:ind w:firstLine="708"/>
        <w:jc w:val="both"/>
        <w:rPr>
          <w:sz w:val="28"/>
          <w:szCs w:val="28"/>
        </w:rPr>
      </w:pPr>
    </w:p>
    <w:p w:rsidR="0033542D" w:rsidRPr="006E754A" w:rsidRDefault="0033542D" w:rsidP="0033542D">
      <w:pPr>
        <w:ind w:firstLine="708"/>
        <w:jc w:val="both"/>
        <w:rPr>
          <w:sz w:val="28"/>
          <w:szCs w:val="28"/>
        </w:rPr>
      </w:pPr>
      <w:r w:rsidRPr="006E754A">
        <w:rPr>
          <w:sz w:val="28"/>
          <w:szCs w:val="28"/>
        </w:rPr>
        <w:t>Работы по тушению лесного пожара включают в себя (часть 1 ст. 53.4 ЛК РФ):</w:t>
      </w:r>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Тушение лесного пожара включает в себя:</w:t>
      </w:r>
    </w:p>
    <w:p w:rsidR="0033542D" w:rsidRPr="006E754A" w:rsidRDefault="0033542D" w:rsidP="0033542D">
      <w:pPr>
        <w:pStyle w:val="ConsPlusNormal"/>
        <w:ind w:firstLine="540"/>
        <w:jc w:val="both"/>
        <w:rPr>
          <w:rFonts w:ascii="Times New Roman" w:hAnsi="Times New Roman" w:cs="Times New Roman"/>
          <w:sz w:val="28"/>
          <w:szCs w:val="28"/>
        </w:rPr>
      </w:pPr>
      <w:proofErr w:type="gramStart"/>
      <w:r w:rsidRPr="006E754A">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roofErr w:type="gramEnd"/>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3) локализацию лесного пожара;</w:t>
      </w:r>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4) ликвидацию лесного пожара;</w:t>
      </w:r>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4.1) выполнение взрывных работ в целях локализации и ликвидации лесного пожара;</w:t>
      </w:r>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5) наблюдение за локализованным лесным пожаром и его дотушивание;</w:t>
      </w:r>
    </w:p>
    <w:p w:rsidR="0033542D" w:rsidRPr="006E754A" w:rsidRDefault="0033542D" w:rsidP="0033542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6) предотвращение возобновления лесного пожара.</w:t>
      </w:r>
    </w:p>
    <w:p w:rsidR="0033542D" w:rsidRPr="006E754A" w:rsidRDefault="0033542D" w:rsidP="0033542D">
      <w:pPr>
        <w:pStyle w:val="ConsPlusNormal"/>
        <w:ind w:firstLine="540"/>
        <w:jc w:val="both"/>
        <w:rPr>
          <w:rFonts w:ascii="Times New Roman" w:hAnsi="Times New Roman" w:cs="Times New Roman"/>
          <w:sz w:val="28"/>
          <w:szCs w:val="28"/>
        </w:rPr>
      </w:pPr>
      <w:proofErr w:type="gramStart"/>
      <w:r w:rsidRPr="006E754A">
        <w:rPr>
          <w:rFonts w:ascii="Times New Roman" w:hAnsi="Times New Roman" w:cs="Times New Roman"/>
          <w:sz w:val="28"/>
          <w:szCs w:val="28"/>
        </w:rPr>
        <w:t xml:space="preserve">В соответствии с Лесным кодексом РФ </w:t>
      </w:r>
      <w:r w:rsidRPr="006E754A">
        <w:rPr>
          <w:rFonts w:ascii="Times New Roman" w:hAnsi="Times New Roman" w:cs="Times New Roman"/>
          <w:color w:val="333333"/>
          <w:sz w:val="28"/>
          <w:szCs w:val="28"/>
          <w:shd w:val="clear" w:color="auto" w:fill="FFFFFF"/>
        </w:rPr>
        <w:t xml:space="preserve">осуществление мер пожарной </w:t>
      </w:r>
      <w:r w:rsidRPr="006E754A">
        <w:rPr>
          <w:rFonts w:ascii="Times New Roman" w:hAnsi="Times New Roman" w:cs="Times New Roman"/>
          <w:color w:val="333333"/>
          <w:sz w:val="28"/>
          <w:szCs w:val="28"/>
          <w:shd w:val="clear" w:color="auto" w:fill="FFFFFF"/>
        </w:rPr>
        <w:lastRenderedPageBreak/>
        <w:t>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6E754A">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w:t>
      </w:r>
      <w:proofErr w:type="gramEnd"/>
      <w:r w:rsidRPr="006E754A">
        <w:rPr>
          <w:rFonts w:ascii="Times New Roman" w:hAnsi="Times New Roman" w:cs="Times New Roman"/>
          <w:sz w:val="28"/>
          <w:szCs w:val="28"/>
        </w:rPr>
        <w:t xml:space="preserve">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017C85" w:rsidRPr="006E754A" w:rsidRDefault="00017C85" w:rsidP="00017C85">
      <w:pPr>
        <w:ind w:firstLine="709"/>
        <w:jc w:val="both"/>
        <w:rPr>
          <w:sz w:val="28"/>
          <w:szCs w:val="28"/>
        </w:rPr>
      </w:pPr>
      <w:r w:rsidRPr="006E754A">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171EB1" w:rsidRPr="006E754A" w:rsidRDefault="00171EB1" w:rsidP="00171EB1">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 xml:space="preserve">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 </w:t>
      </w:r>
      <w:r w:rsidR="00A374DC" w:rsidRPr="006E754A">
        <w:rPr>
          <w:rFonts w:ascii="Times New Roman" w:hAnsi="Times New Roman" w:cs="Times New Roman"/>
          <w:sz w:val="28"/>
          <w:szCs w:val="28"/>
        </w:rPr>
        <w:t xml:space="preserve">соответствии с </w:t>
      </w:r>
      <w:r w:rsidRPr="006E754A">
        <w:rPr>
          <w:rFonts w:ascii="Times New Roman" w:hAnsi="Times New Roman" w:cs="Times New Roman"/>
          <w:sz w:val="28"/>
          <w:szCs w:val="28"/>
        </w:rPr>
        <w:t>Постановлением Правительства РФ от 17.05.2011 № 376 "О чрезвычайных ситуациях в лесах, возникших вследствие лесных пожаров".</w:t>
      </w:r>
    </w:p>
    <w:p w:rsidR="00171EB1" w:rsidRPr="006E754A" w:rsidRDefault="00171EB1" w:rsidP="00171EB1">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171EB1" w:rsidRPr="006E754A" w:rsidRDefault="00171EB1" w:rsidP="00171EB1">
      <w:pPr>
        <w:ind w:firstLine="709"/>
        <w:jc w:val="both"/>
        <w:rPr>
          <w:sz w:val="28"/>
          <w:szCs w:val="28"/>
        </w:rPr>
      </w:pPr>
      <w:r w:rsidRPr="006E754A">
        <w:rPr>
          <w:sz w:val="28"/>
          <w:szCs w:val="28"/>
        </w:rPr>
        <w:t xml:space="preserve">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171EB1" w:rsidRPr="006E754A" w:rsidRDefault="00171EB1" w:rsidP="00171EB1">
      <w:pPr>
        <w:pStyle w:val="af3"/>
        <w:rPr>
          <w:color w:val="auto"/>
          <w:sz w:val="28"/>
        </w:rPr>
      </w:pPr>
      <w:r w:rsidRPr="006E754A">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171EB1" w:rsidRPr="006E754A" w:rsidRDefault="00171EB1" w:rsidP="00171EB1">
      <w:pPr>
        <w:pStyle w:val="af3"/>
        <w:rPr>
          <w:color w:val="auto"/>
          <w:sz w:val="28"/>
        </w:rPr>
      </w:pPr>
      <w:r w:rsidRPr="006E754A">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D24F7E" w:rsidRPr="006E754A" w:rsidRDefault="00D24F7E" w:rsidP="00171EB1">
      <w:pPr>
        <w:pStyle w:val="af3"/>
        <w:rPr>
          <w:color w:val="auto"/>
          <w:sz w:val="28"/>
        </w:rPr>
      </w:pPr>
    </w:p>
    <w:p w:rsidR="00CA6A96" w:rsidRPr="006E754A" w:rsidRDefault="00CA6A96" w:rsidP="00171EB1">
      <w:pPr>
        <w:ind w:firstLine="708"/>
        <w:jc w:val="both"/>
      </w:pPr>
      <w:r w:rsidRPr="006E754A">
        <w:t>Таблица 2.16.2. Объем мероприятий по противопожарному устройству</w:t>
      </w:r>
    </w:p>
    <w:tbl>
      <w:tblPr>
        <w:tblW w:w="9923" w:type="dxa"/>
        <w:jc w:val="right"/>
        <w:tblLayout w:type="fixed"/>
        <w:tblLook w:val="04A0"/>
      </w:tblPr>
      <w:tblGrid>
        <w:gridCol w:w="840"/>
        <w:gridCol w:w="4620"/>
        <w:gridCol w:w="1040"/>
        <w:gridCol w:w="1439"/>
        <w:gridCol w:w="1984"/>
      </w:tblGrid>
      <w:tr w:rsidR="00D17654" w:rsidRPr="006E754A" w:rsidTr="006E754A">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 п/п</w:t>
            </w:r>
          </w:p>
        </w:tc>
        <w:tc>
          <w:tcPr>
            <w:tcW w:w="4620" w:type="dxa"/>
            <w:tcBorders>
              <w:top w:val="single" w:sz="4" w:space="0" w:color="auto"/>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Ед.изм.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Нормативы</w:t>
            </w:r>
          </w:p>
        </w:tc>
        <w:tc>
          <w:tcPr>
            <w:tcW w:w="1984" w:type="dxa"/>
            <w:tcBorders>
              <w:top w:val="single" w:sz="4" w:space="0" w:color="auto"/>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Требуемый объем</w:t>
            </w:r>
          </w:p>
        </w:tc>
      </w:tr>
      <w:tr w:rsidR="00D17654" w:rsidRPr="006E754A" w:rsidTr="006E754A">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4</w:t>
            </w:r>
          </w:p>
        </w:tc>
        <w:tc>
          <w:tcPr>
            <w:tcW w:w="1984"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5</w:t>
            </w:r>
          </w:p>
        </w:tc>
      </w:tr>
      <w:tr w:rsidR="00D17654" w:rsidRPr="006E754A" w:rsidTr="006E754A">
        <w:trPr>
          <w:trHeight w:val="300"/>
          <w:jc w:val="right"/>
        </w:trPr>
        <w:tc>
          <w:tcPr>
            <w:tcW w:w="992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654" w:rsidRPr="006E754A" w:rsidRDefault="00D17654" w:rsidP="00D17654">
            <w:pPr>
              <w:jc w:val="center"/>
              <w:rPr>
                <w:b/>
                <w:bCs/>
                <w:color w:val="000000"/>
                <w:szCs w:val="28"/>
              </w:rPr>
            </w:pPr>
            <w:r w:rsidRPr="006E754A">
              <w:rPr>
                <w:b/>
                <w:bCs/>
                <w:color w:val="000000"/>
                <w:szCs w:val="28"/>
              </w:rPr>
              <w:t>1.Мероприятия по предупреждению возникновения лесных пожаров</w:t>
            </w:r>
          </w:p>
        </w:tc>
      </w:tr>
      <w:tr w:rsidR="00D17654" w:rsidRPr="006E754A" w:rsidTr="006E754A">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D17654" w:rsidRPr="006E754A" w:rsidRDefault="00D17654" w:rsidP="00D17654">
            <w:pPr>
              <w:rPr>
                <w:color w:val="000000"/>
                <w:szCs w:val="28"/>
              </w:rPr>
            </w:pPr>
            <w:r w:rsidRPr="006E754A">
              <w:rPr>
                <w:color w:val="000000"/>
                <w:szCs w:val="28"/>
              </w:rPr>
              <w:t> </w:t>
            </w:r>
          </w:p>
        </w:tc>
        <w:tc>
          <w:tcPr>
            <w:tcW w:w="1984" w:type="dxa"/>
            <w:tcBorders>
              <w:top w:val="nil"/>
              <w:left w:val="nil"/>
              <w:bottom w:val="single" w:sz="4" w:space="0" w:color="auto"/>
              <w:right w:val="single" w:sz="4" w:space="0" w:color="auto"/>
            </w:tcBorders>
            <w:shd w:val="clear" w:color="auto" w:fill="auto"/>
            <w:noWrap/>
            <w:vAlign w:val="bottom"/>
            <w:hideMark/>
          </w:tcPr>
          <w:p w:rsidR="00D17654" w:rsidRPr="006E754A" w:rsidRDefault="00D17654" w:rsidP="00D17654">
            <w:pPr>
              <w:jc w:val="center"/>
              <w:rPr>
                <w:color w:val="000000"/>
                <w:szCs w:val="28"/>
              </w:rPr>
            </w:pPr>
            <w:r w:rsidRPr="006E754A">
              <w:rPr>
                <w:color w:val="000000"/>
                <w:szCs w:val="28"/>
              </w:rPr>
              <w:t> </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D17654" w:rsidRPr="006E754A" w:rsidRDefault="00D17654" w:rsidP="00D17654">
            <w:pPr>
              <w:rPr>
                <w:color w:val="000000"/>
                <w:szCs w:val="28"/>
              </w:rPr>
            </w:pPr>
            <w:r w:rsidRPr="006E754A">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2</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D17654" w:rsidRPr="006E754A" w:rsidRDefault="00D17654" w:rsidP="00D17654">
            <w:pPr>
              <w:rPr>
                <w:color w:val="000000"/>
                <w:szCs w:val="28"/>
              </w:rPr>
            </w:pPr>
            <w:r w:rsidRPr="006E754A">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0,5</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8</w:t>
            </w:r>
          </w:p>
        </w:tc>
      </w:tr>
      <w:tr w:rsidR="00D17654" w:rsidRPr="006E754A" w:rsidTr="006E754A">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0,5</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8</w:t>
            </w:r>
          </w:p>
        </w:tc>
      </w:tr>
      <w:tr w:rsidR="00D17654" w:rsidRPr="006E754A" w:rsidTr="006E754A">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Благоустройство зон отдыха граждан,</w:t>
            </w:r>
            <w:r w:rsidRPr="006E754A">
              <w:rPr>
                <w:color w:val="000000"/>
                <w:szCs w:val="28"/>
              </w:rPr>
              <w:br/>
              <w:t xml:space="preserve">пребывающих в лесах, в соответствии со   </w:t>
            </w:r>
            <w:r w:rsidRPr="006E754A">
              <w:rPr>
                <w:color w:val="000000"/>
                <w:szCs w:val="28"/>
              </w:rPr>
              <w:br/>
              <w:t>статьей 11 Лесного кодекса Российской</w:t>
            </w:r>
            <w:r w:rsidRPr="006E754A">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2</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30</w:t>
            </w:r>
          </w:p>
        </w:tc>
      </w:tr>
      <w:tr w:rsidR="00D17654" w:rsidRPr="006E754A" w:rsidTr="006E754A">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Устройство подъездов к источникам</w:t>
            </w:r>
            <w:r w:rsidRPr="006E754A">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1,8</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27</w:t>
            </w:r>
          </w:p>
        </w:tc>
      </w:tr>
      <w:tr w:rsidR="00D17654" w:rsidRPr="006E754A" w:rsidTr="006E754A">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D17654" w:rsidRPr="006E754A" w:rsidRDefault="00D17654" w:rsidP="00D17654">
            <w:pPr>
              <w:rPr>
                <w:color w:val="000000"/>
                <w:szCs w:val="28"/>
              </w:rPr>
            </w:pPr>
            <w:r w:rsidRPr="006E754A">
              <w:rPr>
                <w:color w:val="000000"/>
                <w:szCs w:val="28"/>
              </w:rPr>
              <w:t>Установка и эксплуатация шлагбаумов,</w:t>
            </w:r>
            <w:r w:rsidRPr="006E754A">
              <w:rPr>
                <w:color w:val="000000"/>
                <w:szCs w:val="28"/>
              </w:rPr>
              <w:br/>
              <w:t xml:space="preserve">устройство преград, обеспечивающих   </w:t>
            </w:r>
            <w:r w:rsidRPr="006E754A">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1,8</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27</w:t>
            </w:r>
          </w:p>
        </w:tc>
      </w:tr>
      <w:tr w:rsidR="00D17654" w:rsidRPr="006E754A" w:rsidTr="006E754A">
        <w:trPr>
          <w:trHeight w:val="300"/>
          <w:jc w:val="right"/>
        </w:trPr>
        <w:tc>
          <w:tcPr>
            <w:tcW w:w="99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17654" w:rsidRPr="006E754A" w:rsidRDefault="00D17654" w:rsidP="00D17654">
            <w:pPr>
              <w:jc w:val="center"/>
              <w:rPr>
                <w:b/>
                <w:bCs/>
                <w:color w:val="000000"/>
                <w:szCs w:val="28"/>
              </w:rPr>
            </w:pPr>
            <w:r w:rsidRPr="006E754A">
              <w:rPr>
                <w:b/>
                <w:bCs/>
                <w:color w:val="000000"/>
                <w:szCs w:val="28"/>
              </w:rPr>
              <w:t>2. Мероприятия по ограничению распространения лесных пожаров</w:t>
            </w:r>
          </w:p>
        </w:tc>
      </w:tr>
      <w:tr w:rsidR="00D17654" w:rsidRPr="006E754A" w:rsidTr="006E754A">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4,2</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64</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15</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228</w:t>
            </w:r>
          </w:p>
        </w:tc>
      </w:tr>
      <w:tr w:rsidR="00D17654" w:rsidRPr="006E754A" w:rsidTr="006E754A">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4</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61</w:t>
            </w:r>
          </w:p>
        </w:tc>
      </w:tr>
      <w:tr w:rsidR="00D17654" w:rsidRPr="006E754A" w:rsidTr="006E754A">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0,01</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0</w:t>
            </w:r>
          </w:p>
        </w:tc>
      </w:tr>
      <w:tr w:rsidR="00D17654" w:rsidRPr="006E754A" w:rsidTr="006E754A">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 xml:space="preserve">Устройство лиственных опушек шириной </w:t>
            </w:r>
          </w:p>
          <w:p w:rsidR="00D17654" w:rsidRPr="006E754A" w:rsidRDefault="00D17654" w:rsidP="00D17654">
            <w:pPr>
              <w:rPr>
                <w:color w:val="000000"/>
                <w:szCs w:val="28"/>
              </w:rPr>
            </w:pPr>
            <w:r w:rsidRPr="006E754A">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0,2</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3</w:t>
            </w:r>
          </w:p>
        </w:tc>
      </w:tr>
      <w:tr w:rsidR="00D17654" w:rsidRPr="006E754A" w:rsidTr="006E754A">
        <w:trPr>
          <w:trHeight w:val="300"/>
          <w:jc w:val="right"/>
        </w:trPr>
        <w:tc>
          <w:tcPr>
            <w:tcW w:w="992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654" w:rsidRPr="006E754A" w:rsidRDefault="00D17654" w:rsidP="00D17654">
            <w:pPr>
              <w:jc w:val="center"/>
              <w:rPr>
                <w:b/>
                <w:bCs/>
                <w:color w:val="000000"/>
                <w:szCs w:val="28"/>
              </w:rPr>
            </w:pPr>
            <w:r w:rsidRPr="006E754A">
              <w:rPr>
                <w:b/>
                <w:bCs/>
                <w:color w:val="000000"/>
                <w:szCs w:val="28"/>
              </w:rPr>
              <w:t>3.Организационно-технические мероприятия</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D17654" w:rsidRPr="006E754A" w:rsidRDefault="00D17654" w:rsidP="00D17654">
            <w:pPr>
              <w:rPr>
                <w:color w:val="000000"/>
                <w:szCs w:val="28"/>
              </w:rPr>
            </w:pPr>
            <w:r w:rsidRPr="006E754A">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3,5</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53</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15</w:t>
            </w:r>
          </w:p>
        </w:tc>
      </w:tr>
      <w:tr w:rsidR="00D17654" w:rsidRPr="006E754A" w:rsidTr="006E754A">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 </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87</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 </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6</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2</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0,5</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0</w:t>
            </w:r>
          </w:p>
        </w:tc>
      </w:tr>
      <w:tr w:rsidR="00D17654" w:rsidRPr="006E754A" w:rsidTr="006E754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0,3</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4</w:t>
            </w:r>
          </w:p>
        </w:tc>
      </w:tr>
      <w:tr w:rsidR="00D17654" w:rsidRPr="006E754A" w:rsidTr="006E754A">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D17654" w:rsidRPr="006E754A" w:rsidRDefault="00D17654" w:rsidP="00D17654">
            <w:pPr>
              <w:rPr>
                <w:color w:val="000000"/>
                <w:szCs w:val="28"/>
              </w:rPr>
            </w:pPr>
            <w:r w:rsidRPr="006E754A">
              <w:rPr>
                <w:color w:val="000000"/>
                <w:szCs w:val="28"/>
              </w:rPr>
              <w:t xml:space="preserve">Эксплуатация пожарных водоемов и        </w:t>
            </w:r>
            <w:r w:rsidRPr="006E754A">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по количеству имеющихся</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6</w:t>
            </w:r>
          </w:p>
        </w:tc>
      </w:tr>
      <w:tr w:rsidR="00D17654" w:rsidRPr="006E754A" w:rsidTr="006E754A">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15</w:t>
            </w:r>
          </w:p>
        </w:tc>
        <w:tc>
          <w:tcPr>
            <w:tcW w:w="4620" w:type="dxa"/>
            <w:tcBorders>
              <w:top w:val="nil"/>
              <w:left w:val="nil"/>
              <w:bottom w:val="single" w:sz="4" w:space="0" w:color="auto"/>
              <w:right w:val="single" w:sz="4" w:space="0" w:color="auto"/>
            </w:tcBorders>
            <w:shd w:val="clear" w:color="auto" w:fill="auto"/>
            <w:hideMark/>
          </w:tcPr>
          <w:p w:rsidR="00D17654" w:rsidRPr="006E754A" w:rsidRDefault="00D17654" w:rsidP="00D17654">
            <w:pPr>
              <w:spacing w:after="240"/>
              <w:rPr>
                <w:color w:val="000000"/>
                <w:szCs w:val="28"/>
              </w:rPr>
            </w:pPr>
            <w:r w:rsidRPr="006E754A">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0,1</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2</w:t>
            </w:r>
          </w:p>
        </w:tc>
      </w:tr>
      <w:tr w:rsidR="00D17654" w:rsidRPr="006E754A" w:rsidTr="006E754A">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lastRenderedPageBreak/>
              <w:t>16</w:t>
            </w:r>
          </w:p>
        </w:tc>
        <w:tc>
          <w:tcPr>
            <w:tcW w:w="4620" w:type="dxa"/>
            <w:tcBorders>
              <w:top w:val="nil"/>
              <w:left w:val="nil"/>
              <w:bottom w:val="single" w:sz="4" w:space="0" w:color="auto"/>
              <w:right w:val="single" w:sz="4" w:space="0" w:color="auto"/>
            </w:tcBorders>
            <w:shd w:val="clear" w:color="auto" w:fill="auto"/>
            <w:vAlign w:val="bottom"/>
            <w:hideMark/>
          </w:tcPr>
          <w:p w:rsidR="00D17654" w:rsidRPr="006E754A" w:rsidRDefault="00D17654" w:rsidP="00D17654">
            <w:pPr>
              <w:rPr>
                <w:color w:val="000000"/>
                <w:szCs w:val="28"/>
              </w:rPr>
            </w:pPr>
            <w:r w:rsidRPr="006E754A">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szCs w:val="28"/>
              </w:rPr>
            </w:pPr>
            <w:r w:rsidRPr="006E754A">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D17654" w:rsidRPr="006E754A" w:rsidRDefault="00D17654" w:rsidP="00D17654">
            <w:pPr>
              <w:rPr>
                <w:color w:val="000000"/>
                <w:szCs w:val="28"/>
              </w:rPr>
            </w:pPr>
            <w:r w:rsidRPr="006E754A">
              <w:rPr>
                <w:color w:val="000000"/>
                <w:szCs w:val="28"/>
              </w:rPr>
              <w:t> </w:t>
            </w:r>
          </w:p>
        </w:tc>
        <w:tc>
          <w:tcPr>
            <w:tcW w:w="1984" w:type="dxa"/>
            <w:tcBorders>
              <w:top w:val="nil"/>
              <w:left w:val="nil"/>
              <w:bottom w:val="single" w:sz="4" w:space="0" w:color="auto"/>
              <w:right w:val="single" w:sz="4" w:space="0" w:color="auto"/>
            </w:tcBorders>
            <w:shd w:val="clear" w:color="auto" w:fill="auto"/>
            <w:noWrap/>
            <w:hideMark/>
          </w:tcPr>
          <w:p w:rsidR="00D17654" w:rsidRPr="006E754A" w:rsidRDefault="00D17654" w:rsidP="00D17654">
            <w:pPr>
              <w:jc w:val="center"/>
              <w:rPr>
                <w:color w:val="000000"/>
              </w:rPr>
            </w:pPr>
            <w:r w:rsidRPr="006E754A">
              <w:rPr>
                <w:color w:val="000000"/>
              </w:rPr>
              <w:t>1</w:t>
            </w:r>
          </w:p>
        </w:tc>
      </w:tr>
    </w:tbl>
    <w:p w:rsidR="00D17654" w:rsidRPr="006E754A" w:rsidRDefault="00D17654" w:rsidP="00D17654">
      <w:pPr>
        <w:ind w:left="709"/>
        <w:rPr>
          <w:color w:val="000000"/>
          <w:szCs w:val="28"/>
          <w:lang w:val="en-US"/>
        </w:rPr>
      </w:pPr>
      <w:r w:rsidRPr="006E754A">
        <w:rPr>
          <w:color w:val="000000"/>
          <w:szCs w:val="28"/>
        </w:rPr>
        <w:t>* - класс природной пожарной опасности</w:t>
      </w:r>
      <w:r w:rsidRPr="006E754A">
        <w:rPr>
          <w:color w:val="000000"/>
          <w:szCs w:val="28"/>
          <w:lang w:val="en-US"/>
        </w:rPr>
        <w:t>;</w:t>
      </w:r>
    </w:p>
    <w:p w:rsidR="00D17654" w:rsidRPr="006E754A" w:rsidRDefault="00D17654" w:rsidP="00D17654">
      <w:pPr>
        <w:ind w:left="709"/>
        <w:rPr>
          <w:szCs w:val="28"/>
        </w:rPr>
      </w:pPr>
      <w:r w:rsidRPr="006E754A">
        <w:rPr>
          <w:color w:val="000000"/>
          <w:szCs w:val="28"/>
        </w:rPr>
        <w:t>** - без учета ПСПИ на лесных участках, предоставленных в аренду.</w:t>
      </w:r>
    </w:p>
    <w:p w:rsidR="00CA6A96" w:rsidRPr="006E754A" w:rsidRDefault="00CA6A96" w:rsidP="00CA6A96">
      <w:pPr>
        <w:ind w:firstLine="360"/>
        <w:jc w:val="both"/>
        <w:rPr>
          <w:sz w:val="28"/>
          <w:szCs w:val="28"/>
        </w:rPr>
      </w:pPr>
    </w:p>
    <w:p w:rsidR="005C0E9D" w:rsidRPr="006E754A" w:rsidRDefault="005C0E9D" w:rsidP="005C0E9D">
      <w:pPr>
        <w:ind w:firstLine="567"/>
        <w:jc w:val="both"/>
        <w:rPr>
          <w:sz w:val="28"/>
          <w:szCs w:val="28"/>
        </w:rPr>
      </w:pPr>
      <w:r w:rsidRPr="006E754A">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B14889" w:rsidRPr="006E754A" w:rsidRDefault="00B14889" w:rsidP="00B14889">
      <w:pPr>
        <w:ind w:firstLine="567"/>
        <w:jc w:val="both"/>
        <w:rPr>
          <w:sz w:val="28"/>
          <w:szCs w:val="28"/>
        </w:rPr>
      </w:pPr>
      <w:r w:rsidRPr="006E754A">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D17654" w:rsidRPr="006E754A">
        <w:rPr>
          <w:sz w:val="28"/>
          <w:szCs w:val="28"/>
        </w:rPr>
        <w:t xml:space="preserve">зовании лесов». </w:t>
      </w:r>
    </w:p>
    <w:p w:rsidR="005C0E9D" w:rsidRPr="006E754A" w:rsidRDefault="005C0E9D" w:rsidP="005C0E9D">
      <w:pPr>
        <w:ind w:firstLine="567"/>
        <w:jc w:val="both"/>
        <w:rPr>
          <w:sz w:val="28"/>
          <w:szCs w:val="28"/>
        </w:rPr>
      </w:pPr>
      <w:r w:rsidRPr="006E754A">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5C0E9D" w:rsidRPr="006E754A" w:rsidRDefault="005C0E9D" w:rsidP="005C0E9D">
      <w:pPr>
        <w:pStyle w:val="ConsPlusNormal"/>
        <w:ind w:firstLine="540"/>
        <w:jc w:val="both"/>
        <w:rPr>
          <w:rFonts w:ascii="Times New Roman" w:hAnsi="Times New Roman" w:cs="Times New Roman"/>
          <w:sz w:val="28"/>
          <w:szCs w:val="28"/>
        </w:rPr>
      </w:pPr>
      <w:r w:rsidRPr="006E754A">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CF3EF5" w:rsidRPr="006E754A" w:rsidRDefault="00CF3EF5" w:rsidP="00CA6A96">
      <w:pPr>
        <w:jc w:val="both"/>
        <w:rPr>
          <w:sz w:val="28"/>
          <w:szCs w:val="28"/>
        </w:rPr>
      </w:pPr>
    </w:p>
    <w:p w:rsidR="00CA6A96" w:rsidRPr="006E754A" w:rsidRDefault="00CA6A96" w:rsidP="009467F9">
      <w:pPr>
        <w:pStyle w:val="35"/>
      </w:pPr>
      <w:bookmarkStart w:id="70" w:name="_Toc514591599"/>
      <w:r w:rsidRPr="006E754A">
        <w:t xml:space="preserve">2.16.2. </w:t>
      </w:r>
      <w:r w:rsidR="00D17654" w:rsidRPr="006E754A">
        <w:t>Требования к защите лесов</w:t>
      </w:r>
      <w:bookmarkEnd w:id="70"/>
    </w:p>
    <w:p w:rsidR="00D17654" w:rsidRPr="006E754A" w:rsidRDefault="00D17654" w:rsidP="00D17654">
      <w:pPr>
        <w:ind w:firstLine="544"/>
        <w:jc w:val="both"/>
        <w:rPr>
          <w:sz w:val="28"/>
          <w:szCs w:val="28"/>
        </w:rPr>
      </w:pPr>
      <w:r w:rsidRPr="006E754A">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D17654" w:rsidRPr="006E754A" w:rsidRDefault="00D17654" w:rsidP="00D17654">
      <w:pPr>
        <w:ind w:firstLine="544"/>
        <w:jc w:val="both"/>
        <w:rPr>
          <w:sz w:val="28"/>
          <w:szCs w:val="28"/>
        </w:rPr>
      </w:pPr>
      <w:r w:rsidRPr="006E754A">
        <w:rPr>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w:t>
      </w:r>
      <w:r w:rsidRPr="006E754A">
        <w:rPr>
          <w:sz w:val="28"/>
          <w:szCs w:val="28"/>
        </w:rPr>
        <w:lastRenderedPageBreak/>
        <w:t>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D17654" w:rsidRPr="006E754A" w:rsidRDefault="00D17654" w:rsidP="00D17654">
      <w:pPr>
        <w:ind w:firstLine="709"/>
        <w:jc w:val="both"/>
        <w:rPr>
          <w:sz w:val="28"/>
          <w:szCs w:val="28"/>
        </w:rPr>
      </w:pPr>
      <w:r w:rsidRPr="006E754A">
        <w:rPr>
          <w:sz w:val="28"/>
          <w:szCs w:val="28"/>
        </w:rPr>
        <w:t>По данным лесопатологического мониторинга и лесопатологического обследования на территории лесничества, по состоянию на конец 2017 г., имеются  повреждения лесов, вызванные различными причинами (табл. 2.16.3).</w:t>
      </w:r>
    </w:p>
    <w:p w:rsidR="00D17654" w:rsidRPr="006E754A" w:rsidRDefault="00D17654" w:rsidP="00D17654">
      <w:pPr>
        <w:ind w:firstLine="709"/>
        <w:jc w:val="both"/>
        <w:rPr>
          <w:bCs/>
        </w:rPr>
      </w:pPr>
    </w:p>
    <w:p w:rsidR="00D17654" w:rsidRPr="006E754A" w:rsidRDefault="00D17654" w:rsidP="00D17654">
      <w:pPr>
        <w:ind w:firstLine="709"/>
        <w:jc w:val="both"/>
        <w:rPr>
          <w:bCs/>
          <w:sz w:val="22"/>
        </w:rPr>
      </w:pPr>
      <w:r w:rsidRPr="006E754A">
        <w:rPr>
          <w:bCs/>
        </w:rPr>
        <w:t>Таблица 2.16.3. Сведения о поврежденных и погибших лесах в лесничестве</w:t>
      </w:r>
      <w:r w:rsidRPr="006E754A">
        <w:rPr>
          <w:sz w:val="28"/>
          <w:szCs w:val="28"/>
        </w:rPr>
        <w:t xml:space="preserve"> </w:t>
      </w:r>
      <w:r w:rsidRPr="006E754A">
        <w:rPr>
          <w:szCs w:val="28"/>
        </w:rPr>
        <w:t>(на конец 2017 г.)</w:t>
      </w:r>
    </w:p>
    <w:tbl>
      <w:tblPr>
        <w:tblW w:w="0" w:type="auto"/>
        <w:tblInd w:w="-5" w:type="dxa"/>
        <w:tblLayout w:type="fixed"/>
        <w:tblLook w:val="0000"/>
      </w:tblPr>
      <w:tblGrid>
        <w:gridCol w:w="2052"/>
        <w:gridCol w:w="1038"/>
        <w:gridCol w:w="889"/>
        <w:gridCol w:w="812"/>
        <w:gridCol w:w="851"/>
        <w:gridCol w:w="1134"/>
        <w:gridCol w:w="992"/>
        <w:gridCol w:w="1420"/>
      </w:tblGrid>
      <w:tr w:rsidR="00D17654" w:rsidRPr="006E754A" w:rsidTr="00D17654">
        <w:trPr>
          <w:trHeight w:val="377"/>
        </w:trPr>
        <w:tc>
          <w:tcPr>
            <w:tcW w:w="2052" w:type="dxa"/>
            <w:vMerge w:val="restart"/>
            <w:tcBorders>
              <w:top w:val="single" w:sz="4" w:space="0" w:color="000000"/>
              <w:left w:val="single" w:sz="4" w:space="0" w:color="000000"/>
              <w:bottom w:val="single" w:sz="4" w:space="0" w:color="000000"/>
            </w:tcBorders>
          </w:tcPr>
          <w:p w:rsidR="00D17654" w:rsidRPr="006E754A" w:rsidRDefault="00D17654" w:rsidP="00D17654">
            <w:pPr>
              <w:snapToGrid w:val="0"/>
              <w:jc w:val="center"/>
            </w:pPr>
            <w:r w:rsidRPr="006E754A">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D17654" w:rsidRPr="006E754A" w:rsidRDefault="00D17654" w:rsidP="00D17654">
            <w:pPr>
              <w:snapToGrid w:val="0"/>
              <w:jc w:val="center"/>
            </w:pPr>
            <w:r w:rsidRPr="006E754A">
              <w:t>Поврежденные насаждения, га</w:t>
            </w:r>
          </w:p>
          <w:p w:rsidR="00D17654" w:rsidRPr="006E754A" w:rsidRDefault="00D17654" w:rsidP="00D17654">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D17654" w:rsidRPr="006E754A" w:rsidRDefault="00D17654" w:rsidP="00D17654">
            <w:pPr>
              <w:snapToGrid w:val="0"/>
              <w:jc w:val="center"/>
            </w:pPr>
            <w:r w:rsidRPr="006E754A">
              <w:t xml:space="preserve">В том числе погибших </w:t>
            </w:r>
          </w:p>
          <w:p w:rsidR="00D17654" w:rsidRPr="006E754A" w:rsidRDefault="00D17654" w:rsidP="00D17654">
            <w:pPr>
              <w:snapToGrid w:val="0"/>
              <w:jc w:val="center"/>
            </w:pPr>
            <w:r w:rsidRPr="006E754A">
              <w:t>насаждений, га</w:t>
            </w:r>
          </w:p>
        </w:tc>
      </w:tr>
      <w:tr w:rsidR="00D17654" w:rsidRPr="006E754A" w:rsidTr="00D17654">
        <w:trPr>
          <w:trHeight w:val="714"/>
        </w:trPr>
        <w:tc>
          <w:tcPr>
            <w:tcW w:w="2052" w:type="dxa"/>
            <w:vMerge/>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D17654" w:rsidRPr="006E754A" w:rsidRDefault="00D17654" w:rsidP="00D17654">
            <w:pPr>
              <w:snapToGrid w:val="0"/>
              <w:jc w:val="center"/>
            </w:pPr>
            <w:r w:rsidRPr="006E754A">
              <w:t>всего</w:t>
            </w:r>
          </w:p>
        </w:tc>
        <w:tc>
          <w:tcPr>
            <w:tcW w:w="2552" w:type="dxa"/>
            <w:gridSpan w:val="3"/>
            <w:tcBorders>
              <w:top w:val="single" w:sz="4" w:space="0" w:color="auto"/>
              <w:left w:val="single" w:sz="4" w:space="0" w:color="000000"/>
              <w:bottom w:val="single" w:sz="4" w:space="0" w:color="000000"/>
            </w:tcBorders>
            <w:vAlign w:val="center"/>
          </w:tcPr>
          <w:p w:rsidR="00D17654" w:rsidRPr="006E754A" w:rsidRDefault="00D17654" w:rsidP="00D17654">
            <w:pPr>
              <w:snapToGrid w:val="0"/>
              <w:jc w:val="center"/>
            </w:pPr>
            <w:r w:rsidRPr="006E754A">
              <w:t>в том числе по степени усыхания лесных насаждений, га</w:t>
            </w:r>
          </w:p>
        </w:tc>
        <w:tc>
          <w:tcPr>
            <w:tcW w:w="1134" w:type="dxa"/>
            <w:vMerge w:val="restart"/>
            <w:tcBorders>
              <w:top w:val="single" w:sz="4" w:space="0" w:color="auto"/>
              <w:left w:val="single" w:sz="4" w:space="0" w:color="000000"/>
              <w:right w:val="single" w:sz="4" w:space="0" w:color="auto"/>
            </w:tcBorders>
            <w:vAlign w:val="center"/>
          </w:tcPr>
          <w:p w:rsidR="00D17654" w:rsidRPr="006E754A" w:rsidRDefault="00D17654" w:rsidP="00D17654">
            <w:pPr>
              <w:snapToGrid w:val="0"/>
              <w:jc w:val="center"/>
            </w:pPr>
            <w:r w:rsidRPr="006E754A">
              <w:t>повреж-дено с начала года</w:t>
            </w:r>
          </w:p>
        </w:tc>
        <w:tc>
          <w:tcPr>
            <w:tcW w:w="992" w:type="dxa"/>
            <w:vMerge w:val="restart"/>
            <w:tcBorders>
              <w:top w:val="single" w:sz="4" w:space="0" w:color="auto"/>
              <w:left w:val="single" w:sz="4" w:space="0" w:color="000000"/>
              <w:right w:val="single" w:sz="4" w:space="0" w:color="auto"/>
            </w:tcBorders>
            <w:vAlign w:val="center"/>
          </w:tcPr>
          <w:p w:rsidR="00D17654" w:rsidRPr="006E754A" w:rsidRDefault="00D17654" w:rsidP="00D17654">
            <w:pPr>
              <w:snapToGrid w:val="0"/>
              <w:jc w:val="center"/>
            </w:pPr>
            <w:r w:rsidRPr="006E754A">
              <w:t xml:space="preserve">всего </w:t>
            </w:r>
          </w:p>
        </w:tc>
        <w:tc>
          <w:tcPr>
            <w:tcW w:w="1420" w:type="dxa"/>
            <w:vMerge w:val="restart"/>
            <w:tcBorders>
              <w:top w:val="single" w:sz="4" w:space="0" w:color="auto"/>
              <w:left w:val="single" w:sz="4" w:space="0" w:color="000000"/>
              <w:right w:val="single" w:sz="4" w:space="0" w:color="auto"/>
            </w:tcBorders>
            <w:vAlign w:val="center"/>
          </w:tcPr>
          <w:p w:rsidR="00D17654" w:rsidRPr="006E754A" w:rsidRDefault="00D17654" w:rsidP="00D17654">
            <w:pPr>
              <w:snapToGrid w:val="0"/>
              <w:jc w:val="center"/>
            </w:pPr>
            <w:r w:rsidRPr="006E754A">
              <w:t>погибло с начала года</w:t>
            </w:r>
          </w:p>
        </w:tc>
      </w:tr>
      <w:tr w:rsidR="00D17654" w:rsidRPr="006E754A" w:rsidTr="00D17654">
        <w:trPr>
          <w:trHeight w:val="790"/>
        </w:trPr>
        <w:tc>
          <w:tcPr>
            <w:tcW w:w="2052" w:type="dxa"/>
            <w:vMerge/>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1038" w:type="dxa"/>
            <w:vMerge/>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89"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4,1- 10%</w:t>
            </w:r>
          </w:p>
        </w:tc>
        <w:tc>
          <w:tcPr>
            <w:tcW w:w="81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10-40%</w:t>
            </w:r>
          </w:p>
        </w:tc>
        <w:tc>
          <w:tcPr>
            <w:tcW w:w="851" w:type="dxa"/>
            <w:tcBorders>
              <w:top w:val="single" w:sz="4" w:space="0" w:color="auto"/>
              <w:left w:val="single" w:sz="4" w:space="0" w:color="000000"/>
              <w:bottom w:val="single" w:sz="4" w:space="0" w:color="000000"/>
            </w:tcBorders>
            <w:vAlign w:val="center"/>
          </w:tcPr>
          <w:p w:rsidR="00D17654" w:rsidRPr="006E754A" w:rsidRDefault="00D17654" w:rsidP="00D17654">
            <w:pPr>
              <w:snapToGrid w:val="0"/>
              <w:jc w:val="center"/>
            </w:pPr>
            <w:r w:rsidRPr="006E754A">
              <w:t>более 40%</w:t>
            </w:r>
          </w:p>
        </w:tc>
        <w:tc>
          <w:tcPr>
            <w:tcW w:w="1134" w:type="dxa"/>
            <w:vMerge/>
            <w:tcBorders>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p>
        </w:tc>
        <w:tc>
          <w:tcPr>
            <w:tcW w:w="992" w:type="dxa"/>
            <w:vMerge/>
            <w:tcBorders>
              <w:left w:val="single" w:sz="4" w:space="0" w:color="000000"/>
              <w:bottom w:val="single" w:sz="4" w:space="0" w:color="000000"/>
              <w:right w:val="single" w:sz="4" w:space="0" w:color="000000"/>
            </w:tcBorders>
            <w:vAlign w:val="center"/>
          </w:tcPr>
          <w:p w:rsidR="00D17654" w:rsidRPr="006E754A" w:rsidRDefault="00D17654" w:rsidP="00D17654">
            <w:pPr>
              <w:snapToGrid w:val="0"/>
              <w:jc w:val="center"/>
            </w:pPr>
          </w:p>
        </w:tc>
        <w:tc>
          <w:tcPr>
            <w:tcW w:w="1420" w:type="dxa"/>
            <w:vMerge/>
            <w:tcBorders>
              <w:left w:val="single" w:sz="4" w:space="0" w:color="000000"/>
              <w:bottom w:val="single" w:sz="4" w:space="0" w:color="auto"/>
              <w:right w:val="single" w:sz="4" w:space="0" w:color="auto"/>
            </w:tcBorders>
            <w:vAlign w:val="center"/>
          </w:tcPr>
          <w:p w:rsidR="00D17654" w:rsidRPr="006E754A" w:rsidRDefault="00D17654" w:rsidP="00D17654">
            <w:pPr>
              <w:snapToGrid w:val="0"/>
              <w:jc w:val="center"/>
            </w:pPr>
          </w:p>
        </w:tc>
      </w:tr>
      <w:tr w:rsidR="00D17654" w:rsidRPr="006E754A" w:rsidTr="00D17654">
        <w:trPr>
          <w:trHeight w:val="324"/>
        </w:trPr>
        <w:tc>
          <w:tcPr>
            <w:tcW w:w="205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1</w:t>
            </w:r>
          </w:p>
        </w:tc>
        <w:tc>
          <w:tcPr>
            <w:tcW w:w="1038"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2</w:t>
            </w:r>
          </w:p>
        </w:tc>
        <w:tc>
          <w:tcPr>
            <w:tcW w:w="889"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3</w:t>
            </w:r>
          </w:p>
        </w:tc>
        <w:tc>
          <w:tcPr>
            <w:tcW w:w="81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4</w:t>
            </w:r>
          </w:p>
        </w:tc>
        <w:tc>
          <w:tcPr>
            <w:tcW w:w="851"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r w:rsidRPr="006E754A">
              <w:t>5</w:t>
            </w:r>
          </w:p>
        </w:tc>
        <w:tc>
          <w:tcPr>
            <w:tcW w:w="1134" w:type="dxa"/>
            <w:tcBorders>
              <w:top w:val="single" w:sz="4" w:space="0" w:color="000000"/>
              <w:left w:val="single" w:sz="4" w:space="0" w:color="000000"/>
              <w:bottom w:val="single" w:sz="4" w:space="0" w:color="000000"/>
              <w:right w:val="single" w:sz="4" w:space="0" w:color="auto"/>
            </w:tcBorders>
            <w:vAlign w:val="center"/>
          </w:tcPr>
          <w:p w:rsidR="00D17654" w:rsidRPr="006E754A" w:rsidRDefault="00D17654" w:rsidP="00D17654">
            <w:pPr>
              <w:snapToGrid w:val="0"/>
              <w:jc w:val="center"/>
            </w:pPr>
            <w:r w:rsidRPr="006E754A">
              <w:t>6</w:t>
            </w:r>
          </w:p>
        </w:tc>
        <w:tc>
          <w:tcPr>
            <w:tcW w:w="992" w:type="dxa"/>
            <w:tcBorders>
              <w:top w:val="single" w:sz="4" w:space="0" w:color="000000"/>
              <w:left w:val="single" w:sz="4" w:space="0" w:color="auto"/>
              <w:bottom w:val="single" w:sz="4" w:space="0" w:color="000000"/>
              <w:right w:val="single" w:sz="4" w:space="0" w:color="auto"/>
            </w:tcBorders>
            <w:vAlign w:val="center"/>
          </w:tcPr>
          <w:p w:rsidR="00D17654" w:rsidRPr="006E754A" w:rsidRDefault="00D17654" w:rsidP="00D17654">
            <w:pPr>
              <w:snapToGrid w:val="0"/>
              <w:jc w:val="center"/>
            </w:pPr>
            <w:r w:rsidRPr="006E754A">
              <w:t>7</w:t>
            </w:r>
          </w:p>
        </w:tc>
        <w:tc>
          <w:tcPr>
            <w:tcW w:w="1420" w:type="dxa"/>
            <w:tcBorders>
              <w:top w:val="single" w:sz="4" w:space="0" w:color="auto"/>
              <w:left w:val="single" w:sz="4" w:space="0" w:color="auto"/>
              <w:bottom w:val="single" w:sz="4" w:space="0" w:color="auto"/>
              <w:right w:val="single" w:sz="4" w:space="0" w:color="auto"/>
            </w:tcBorders>
            <w:vAlign w:val="center"/>
          </w:tcPr>
          <w:p w:rsidR="00D17654" w:rsidRPr="006E754A" w:rsidRDefault="00D17654" w:rsidP="00D17654">
            <w:pPr>
              <w:snapToGrid w:val="0"/>
              <w:jc w:val="center"/>
            </w:pPr>
            <w:r w:rsidRPr="006E754A">
              <w:t>8</w:t>
            </w:r>
          </w:p>
        </w:tc>
      </w:tr>
      <w:tr w:rsidR="00D17654" w:rsidRPr="006E754A" w:rsidTr="00D17654">
        <w:trPr>
          <w:trHeight w:val="324"/>
        </w:trPr>
        <w:tc>
          <w:tcPr>
            <w:tcW w:w="205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pPr>
            <w:r w:rsidRPr="006E754A">
              <w:t>Лесные пожары</w:t>
            </w:r>
          </w:p>
        </w:tc>
        <w:tc>
          <w:tcPr>
            <w:tcW w:w="1038" w:type="dxa"/>
            <w:tcBorders>
              <w:top w:val="single" w:sz="4" w:space="0" w:color="000000"/>
              <w:left w:val="single" w:sz="4" w:space="0" w:color="000000"/>
              <w:bottom w:val="single" w:sz="4" w:space="0" w:color="000000"/>
            </w:tcBorders>
            <w:vAlign w:val="center"/>
          </w:tcPr>
          <w:p w:rsidR="00D17654" w:rsidRPr="006E754A" w:rsidRDefault="00D17654" w:rsidP="00C604D4">
            <w:pPr>
              <w:jc w:val="center"/>
              <w:rPr>
                <w:bCs/>
              </w:rPr>
            </w:pPr>
            <w:r w:rsidRPr="006E754A">
              <w:rPr>
                <w:bCs/>
              </w:rPr>
              <w:t>16</w:t>
            </w:r>
            <w:r w:rsidR="00C604D4">
              <w:rPr>
                <w:bCs/>
              </w:rPr>
              <w:t>9</w:t>
            </w:r>
            <w:r w:rsidRPr="006E754A">
              <w:rPr>
                <w:bCs/>
              </w:rPr>
              <w:t>,0</w:t>
            </w:r>
          </w:p>
        </w:tc>
        <w:tc>
          <w:tcPr>
            <w:tcW w:w="889" w:type="dxa"/>
            <w:tcBorders>
              <w:top w:val="single" w:sz="4" w:space="0" w:color="000000"/>
              <w:left w:val="single" w:sz="4" w:space="0" w:color="000000"/>
              <w:bottom w:val="single" w:sz="4" w:space="0" w:color="000000"/>
            </w:tcBorders>
            <w:vAlign w:val="center"/>
          </w:tcPr>
          <w:p w:rsidR="00D17654" w:rsidRPr="006E754A" w:rsidRDefault="00D17654" w:rsidP="00D17654">
            <w:pPr>
              <w:jc w:val="center"/>
            </w:pPr>
            <w:r w:rsidRPr="006E754A">
              <w:t>27,9</w:t>
            </w:r>
          </w:p>
        </w:tc>
        <w:tc>
          <w:tcPr>
            <w:tcW w:w="812" w:type="dxa"/>
            <w:tcBorders>
              <w:top w:val="single" w:sz="4" w:space="0" w:color="000000"/>
              <w:left w:val="single" w:sz="4" w:space="0" w:color="000000"/>
              <w:bottom w:val="single" w:sz="4" w:space="0" w:color="000000"/>
            </w:tcBorders>
            <w:vAlign w:val="center"/>
          </w:tcPr>
          <w:p w:rsidR="00D17654" w:rsidRPr="006E754A" w:rsidRDefault="00C604D4" w:rsidP="00D17654">
            <w:pPr>
              <w:jc w:val="center"/>
            </w:pPr>
            <w:r>
              <w:t>5</w:t>
            </w:r>
            <w:r w:rsidR="00D17654" w:rsidRPr="006E754A">
              <w:t>,9</w:t>
            </w:r>
          </w:p>
        </w:tc>
        <w:tc>
          <w:tcPr>
            <w:tcW w:w="851" w:type="dxa"/>
            <w:tcBorders>
              <w:top w:val="single" w:sz="4" w:space="0" w:color="000000"/>
              <w:left w:val="single" w:sz="4" w:space="0" w:color="000000"/>
              <w:bottom w:val="single" w:sz="4" w:space="0" w:color="000000"/>
            </w:tcBorders>
            <w:vAlign w:val="center"/>
          </w:tcPr>
          <w:p w:rsidR="00D17654" w:rsidRPr="006E754A" w:rsidRDefault="00D17654" w:rsidP="00D17654">
            <w:pPr>
              <w:jc w:val="center"/>
            </w:pPr>
            <w:r w:rsidRPr="006E754A">
              <w:t>135,2</w:t>
            </w:r>
          </w:p>
        </w:tc>
        <w:tc>
          <w:tcPr>
            <w:tcW w:w="1134" w:type="dxa"/>
            <w:tcBorders>
              <w:top w:val="single" w:sz="4" w:space="0" w:color="000000"/>
              <w:left w:val="single" w:sz="4" w:space="0" w:color="000000"/>
              <w:bottom w:val="single" w:sz="4" w:space="0" w:color="000000"/>
              <w:right w:val="single" w:sz="4" w:space="0" w:color="auto"/>
            </w:tcBorders>
            <w:vAlign w:val="center"/>
          </w:tcPr>
          <w:p w:rsidR="00D17654" w:rsidRPr="006E754A" w:rsidRDefault="00C604D4" w:rsidP="00D17654">
            <w:pPr>
              <w:jc w:val="center"/>
            </w:pPr>
            <w:r>
              <w:t>5,0</w:t>
            </w:r>
          </w:p>
        </w:tc>
        <w:tc>
          <w:tcPr>
            <w:tcW w:w="992" w:type="dxa"/>
            <w:tcBorders>
              <w:top w:val="single" w:sz="4" w:space="0" w:color="000000"/>
              <w:left w:val="single" w:sz="4" w:space="0" w:color="auto"/>
              <w:bottom w:val="single" w:sz="4" w:space="0" w:color="000000"/>
              <w:right w:val="single" w:sz="4" w:space="0" w:color="auto"/>
            </w:tcBorders>
            <w:vAlign w:val="center"/>
          </w:tcPr>
          <w:p w:rsidR="00D17654" w:rsidRPr="006E754A" w:rsidRDefault="00D17654" w:rsidP="00D17654">
            <w:pPr>
              <w:jc w:val="center"/>
            </w:pPr>
            <w:r w:rsidRPr="006E754A">
              <w:t>92,3</w:t>
            </w:r>
          </w:p>
        </w:tc>
        <w:tc>
          <w:tcPr>
            <w:tcW w:w="1420" w:type="dxa"/>
            <w:tcBorders>
              <w:top w:val="single" w:sz="4" w:space="0" w:color="auto"/>
              <w:left w:val="single" w:sz="4" w:space="0" w:color="auto"/>
              <w:bottom w:val="single" w:sz="4" w:space="0" w:color="auto"/>
              <w:right w:val="single" w:sz="4" w:space="0" w:color="auto"/>
            </w:tcBorders>
            <w:vAlign w:val="center"/>
          </w:tcPr>
          <w:p w:rsidR="00D17654" w:rsidRPr="006E754A" w:rsidRDefault="00D17654" w:rsidP="00D17654">
            <w:pPr>
              <w:jc w:val="center"/>
            </w:pPr>
          </w:p>
        </w:tc>
      </w:tr>
      <w:tr w:rsidR="00D17654" w:rsidRPr="006E754A" w:rsidTr="00D17654">
        <w:trPr>
          <w:trHeight w:val="528"/>
        </w:trPr>
        <w:tc>
          <w:tcPr>
            <w:tcW w:w="205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pPr>
            <w:r w:rsidRPr="006E754A">
              <w:t>Повреждение насекомыми</w:t>
            </w:r>
          </w:p>
        </w:tc>
        <w:tc>
          <w:tcPr>
            <w:tcW w:w="1038"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89"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1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51"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17654" w:rsidRPr="006E754A" w:rsidRDefault="00D17654" w:rsidP="00D17654">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17654" w:rsidRPr="006E754A" w:rsidRDefault="00D17654" w:rsidP="00D17654">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17654" w:rsidRPr="006E754A" w:rsidRDefault="00D17654" w:rsidP="00D17654">
            <w:pPr>
              <w:snapToGrid w:val="0"/>
              <w:jc w:val="center"/>
            </w:pPr>
          </w:p>
        </w:tc>
      </w:tr>
      <w:tr w:rsidR="00D17654" w:rsidRPr="006E754A" w:rsidTr="00D17654">
        <w:trPr>
          <w:trHeight w:val="528"/>
        </w:trPr>
        <w:tc>
          <w:tcPr>
            <w:tcW w:w="205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pPr>
            <w:r w:rsidRPr="006E754A">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D17654" w:rsidRPr="006E754A" w:rsidRDefault="00D17654" w:rsidP="00C604D4">
            <w:pPr>
              <w:jc w:val="center"/>
              <w:rPr>
                <w:bCs/>
              </w:rPr>
            </w:pPr>
            <w:r w:rsidRPr="006E754A">
              <w:rPr>
                <w:bCs/>
              </w:rPr>
              <w:t>40</w:t>
            </w:r>
            <w:r w:rsidR="00C604D4">
              <w:rPr>
                <w:bCs/>
              </w:rPr>
              <w:t>3,9</w:t>
            </w:r>
          </w:p>
        </w:tc>
        <w:tc>
          <w:tcPr>
            <w:tcW w:w="889" w:type="dxa"/>
            <w:tcBorders>
              <w:top w:val="single" w:sz="4" w:space="0" w:color="000000"/>
              <w:left w:val="single" w:sz="4" w:space="0" w:color="000000"/>
              <w:bottom w:val="single" w:sz="4" w:space="0" w:color="000000"/>
            </w:tcBorders>
            <w:vAlign w:val="center"/>
          </w:tcPr>
          <w:p w:rsidR="00D17654" w:rsidRPr="006E754A" w:rsidRDefault="00C604D4" w:rsidP="00D17654">
            <w:pPr>
              <w:jc w:val="center"/>
            </w:pPr>
            <w:r>
              <w:t>299,1</w:t>
            </w:r>
          </w:p>
        </w:tc>
        <w:tc>
          <w:tcPr>
            <w:tcW w:w="812" w:type="dxa"/>
            <w:tcBorders>
              <w:top w:val="single" w:sz="4" w:space="0" w:color="000000"/>
              <w:left w:val="single" w:sz="4" w:space="0" w:color="000000"/>
              <w:bottom w:val="single" w:sz="4" w:space="0" w:color="000000"/>
            </w:tcBorders>
            <w:vAlign w:val="center"/>
          </w:tcPr>
          <w:p w:rsidR="00D17654" w:rsidRPr="006E754A" w:rsidRDefault="00D17654" w:rsidP="00D17654">
            <w:pPr>
              <w:jc w:val="center"/>
            </w:pPr>
            <w:r w:rsidRPr="006E754A">
              <w:t>39,6</w:t>
            </w:r>
          </w:p>
        </w:tc>
        <w:tc>
          <w:tcPr>
            <w:tcW w:w="851" w:type="dxa"/>
            <w:tcBorders>
              <w:top w:val="single" w:sz="4" w:space="0" w:color="000000"/>
              <w:left w:val="single" w:sz="4" w:space="0" w:color="000000"/>
              <w:bottom w:val="single" w:sz="4" w:space="0" w:color="000000"/>
            </w:tcBorders>
            <w:vAlign w:val="center"/>
          </w:tcPr>
          <w:p w:rsidR="00D17654" w:rsidRPr="006E754A" w:rsidRDefault="00D17654" w:rsidP="00D17654">
            <w:pPr>
              <w:jc w:val="center"/>
            </w:pPr>
            <w:r w:rsidRPr="006E754A">
              <w:t>65,2</w:t>
            </w:r>
          </w:p>
        </w:tc>
        <w:tc>
          <w:tcPr>
            <w:tcW w:w="1134" w:type="dxa"/>
            <w:tcBorders>
              <w:top w:val="single" w:sz="4" w:space="0" w:color="000000"/>
              <w:left w:val="single" w:sz="4" w:space="0" w:color="000000"/>
              <w:bottom w:val="single" w:sz="4" w:space="0" w:color="000000"/>
              <w:right w:val="single" w:sz="4" w:space="0" w:color="auto"/>
            </w:tcBorders>
            <w:vAlign w:val="center"/>
          </w:tcPr>
          <w:p w:rsidR="00D17654" w:rsidRPr="006E754A" w:rsidRDefault="00C604D4" w:rsidP="00D17654">
            <w:pPr>
              <w:jc w:val="center"/>
            </w:pPr>
            <w:r>
              <w:t>80,2</w:t>
            </w:r>
          </w:p>
        </w:tc>
        <w:tc>
          <w:tcPr>
            <w:tcW w:w="992" w:type="dxa"/>
            <w:tcBorders>
              <w:top w:val="single" w:sz="4" w:space="0" w:color="000000"/>
              <w:left w:val="single" w:sz="4" w:space="0" w:color="auto"/>
              <w:bottom w:val="single" w:sz="4" w:space="0" w:color="000000"/>
              <w:right w:val="single" w:sz="4" w:space="0" w:color="auto"/>
            </w:tcBorders>
            <w:vAlign w:val="center"/>
          </w:tcPr>
          <w:p w:rsidR="00D17654" w:rsidRPr="006E754A" w:rsidRDefault="00D17654" w:rsidP="00D17654">
            <w:pPr>
              <w:snapToGrid w:val="0"/>
              <w:jc w:val="center"/>
            </w:pPr>
            <w:r w:rsidRPr="006E754A">
              <w:t>45,3</w:t>
            </w:r>
          </w:p>
        </w:tc>
        <w:tc>
          <w:tcPr>
            <w:tcW w:w="1420" w:type="dxa"/>
            <w:tcBorders>
              <w:top w:val="single" w:sz="4" w:space="0" w:color="auto"/>
              <w:left w:val="single" w:sz="4" w:space="0" w:color="auto"/>
              <w:bottom w:val="single" w:sz="4" w:space="0" w:color="auto"/>
              <w:right w:val="single" w:sz="4" w:space="0" w:color="auto"/>
            </w:tcBorders>
            <w:vAlign w:val="center"/>
          </w:tcPr>
          <w:p w:rsidR="00D17654" w:rsidRPr="006E754A" w:rsidRDefault="00D17654" w:rsidP="00D17654">
            <w:pPr>
              <w:snapToGrid w:val="0"/>
              <w:jc w:val="center"/>
            </w:pPr>
          </w:p>
        </w:tc>
      </w:tr>
      <w:tr w:rsidR="00D17654" w:rsidRPr="006E754A" w:rsidTr="00D17654">
        <w:trPr>
          <w:trHeight w:val="324"/>
        </w:trPr>
        <w:tc>
          <w:tcPr>
            <w:tcW w:w="205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pPr>
            <w:r w:rsidRPr="006E754A">
              <w:t>Болезни леса</w:t>
            </w:r>
          </w:p>
        </w:tc>
        <w:tc>
          <w:tcPr>
            <w:tcW w:w="1038" w:type="dxa"/>
            <w:tcBorders>
              <w:top w:val="single" w:sz="4" w:space="0" w:color="000000"/>
              <w:left w:val="single" w:sz="4" w:space="0" w:color="000000"/>
              <w:bottom w:val="single" w:sz="4" w:space="0" w:color="000000"/>
            </w:tcBorders>
            <w:vAlign w:val="center"/>
          </w:tcPr>
          <w:p w:rsidR="00D17654" w:rsidRPr="006E754A" w:rsidRDefault="00D17654" w:rsidP="00C604D4">
            <w:pPr>
              <w:jc w:val="center"/>
              <w:rPr>
                <w:bCs/>
              </w:rPr>
            </w:pPr>
            <w:r w:rsidRPr="006E754A">
              <w:rPr>
                <w:bCs/>
              </w:rPr>
              <w:t>1</w:t>
            </w:r>
            <w:r w:rsidR="00C604D4">
              <w:rPr>
                <w:bCs/>
              </w:rPr>
              <w:t>6,8</w:t>
            </w:r>
          </w:p>
        </w:tc>
        <w:tc>
          <w:tcPr>
            <w:tcW w:w="889" w:type="dxa"/>
            <w:tcBorders>
              <w:top w:val="single" w:sz="4" w:space="0" w:color="000000"/>
              <w:left w:val="single" w:sz="4" w:space="0" w:color="000000"/>
              <w:bottom w:val="single" w:sz="4" w:space="0" w:color="000000"/>
            </w:tcBorders>
            <w:vAlign w:val="center"/>
          </w:tcPr>
          <w:p w:rsidR="00D17654" w:rsidRPr="006E754A" w:rsidRDefault="00C604D4" w:rsidP="00D17654">
            <w:pPr>
              <w:jc w:val="center"/>
            </w:pPr>
            <w:r>
              <w:t>7,6</w:t>
            </w:r>
          </w:p>
        </w:tc>
        <w:tc>
          <w:tcPr>
            <w:tcW w:w="812" w:type="dxa"/>
            <w:tcBorders>
              <w:top w:val="single" w:sz="4" w:space="0" w:color="000000"/>
              <w:left w:val="single" w:sz="4" w:space="0" w:color="000000"/>
              <w:bottom w:val="single" w:sz="4" w:space="0" w:color="000000"/>
            </w:tcBorders>
            <w:vAlign w:val="center"/>
          </w:tcPr>
          <w:p w:rsidR="00D17654" w:rsidRPr="006E754A" w:rsidRDefault="00D17654" w:rsidP="00D17654">
            <w:pPr>
              <w:jc w:val="center"/>
            </w:pPr>
          </w:p>
        </w:tc>
        <w:tc>
          <w:tcPr>
            <w:tcW w:w="851" w:type="dxa"/>
            <w:tcBorders>
              <w:top w:val="single" w:sz="4" w:space="0" w:color="000000"/>
              <w:left w:val="single" w:sz="4" w:space="0" w:color="000000"/>
              <w:bottom w:val="single" w:sz="4" w:space="0" w:color="000000"/>
            </w:tcBorders>
            <w:vAlign w:val="center"/>
          </w:tcPr>
          <w:p w:rsidR="00D17654" w:rsidRPr="006E754A" w:rsidRDefault="00D17654" w:rsidP="00D17654">
            <w:pPr>
              <w:jc w:val="center"/>
            </w:pPr>
            <w:r w:rsidRPr="006E754A">
              <w:t>9,2</w:t>
            </w:r>
          </w:p>
        </w:tc>
        <w:tc>
          <w:tcPr>
            <w:tcW w:w="1134" w:type="dxa"/>
            <w:tcBorders>
              <w:top w:val="single" w:sz="4" w:space="0" w:color="000000"/>
              <w:left w:val="single" w:sz="4" w:space="0" w:color="000000"/>
              <w:bottom w:val="single" w:sz="4" w:space="0" w:color="000000"/>
              <w:right w:val="single" w:sz="4" w:space="0" w:color="auto"/>
            </w:tcBorders>
            <w:vAlign w:val="center"/>
          </w:tcPr>
          <w:p w:rsidR="00D17654" w:rsidRPr="006E754A" w:rsidRDefault="00D17654" w:rsidP="00D17654">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17654" w:rsidRPr="006E754A" w:rsidRDefault="00D17654" w:rsidP="00D17654">
            <w:pPr>
              <w:snapToGrid w:val="0"/>
              <w:jc w:val="center"/>
            </w:pPr>
            <w:r w:rsidRPr="006E754A">
              <w:t>8,7</w:t>
            </w:r>
          </w:p>
        </w:tc>
        <w:tc>
          <w:tcPr>
            <w:tcW w:w="1420" w:type="dxa"/>
            <w:tcBorders>
              <w:top w:val="single" w:sz="4" w:space="0" w:color="auto"/>
              <w:left w:val="single" w:sz="4" w:space="0" w:color="auto"/>
              <w:bottom w:val="single" w:sz="4" w:space="0" w:color="auto"/>
              <w:right w:val="single" w:sz="4" w:space="0" w:color="auto"/>
            </w:tcBorders>
            <w:vAlign w:val="center"/>
          </w:tcPr>
          <w:p w:rsidR="00D17654" w:rsidRPr="006E754A" w:rsidRDefault="00D17654" w:rsidP="00D17654">
            <w:pPr>
              <w:snapToGrid w:val="0"/>
              <w:jc w:val="center"/>
            </w:pPr>
          </w:p>
        </w:tc>
      </w:tr>
      <w:tr w:rsidR="00D17654" w:rsidRPr="006E754A" w:rsidTr="00D17654">
        <w:trPr>
          <w:trHeight w:val="528"/>
        </w:trPr>
        <w:tc>
          <w:tcPr>
            <w:tcW w:w="205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pPr>
            <w:r w:rsidRPr="006E754A">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89"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1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51"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17654" w:rsidRPr="006E754A" w:rsidRDefault="00D17654" w:rsidP="00D17654">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17654" w:rsidRPr="006E754A" w:rsidRDefault="00D17654" w:rsidP="00D17654">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17654" w:rsidRPr="006E754A" w:rsidRDefault="00D17654" w:rsidP="00D17654">
            <w:pPr>
              <w:snapToGrid w:val="0"/>
              <w:jc w:val="center"/>
            </w:pPr>
          </w:p>
        </w:tc>
      </w:tr>
      <w:tr w:rsidR="00D17654" w:rsidRPr="006E754A" w:rsidTr="00D17654">
        <w:trPr>
          <w:trHeight w:val="324"/>
        </w:trPr>
        <w:tc>
          <w:tcPr>
            <w:tcW w:w="205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pPr>
            <w:r w:rsidRPr="006E754A">
              <w:t>Антропогенные факторы</w:t>
            </w:r>
          </w:p>
        </w:tc>
        <w:tc>
          <w:tcPr>
            <w:tcW w:w="1038"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89"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1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51"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17654" w:rsidRPr="006E754A" w:rsidRDefault="00D17654" w:rsidP="00D17654">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17654" w:rsidRPr="006E754A" w:rsidRDefault="00D17654" w:rsidP="00D17654">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17654" w:rsidRPr="006E754A" w:rsidRDefault="00D17654" w:rsidP="00D17654">
            <w:pPr>
              <w:snapToGrid w:val="0"/>
              <w:jc w:val="center"/>
            </w:pPr>
          </w:p>
        </w:tc>
      </w:tr>
      <w:tr w:rsidR="00D17654" w:rsidRPr="006E754A" w:rsidTr="00D17654">
        <w:trPr>
          <w:trHeight w:val="324"/>
        </w:trPr>
        <w:tc>
          <w:tcPr>
            <w:tcW w:w="205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pPr>
            <w:r w:rsidRPr="006E754A">
              <w:t>Непатогенные факторы</w:t>
            </w:r>
          </w:p>
        </w:tc>
        <w:tc>
          <w:tcPr>
            <w:tcW w:w="1038"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89"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12"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851" w:type="dxa"/>
            <w:tcBorders>
              <w:top w:val="single" w:sz="4" w:space="0" w:color="000000"/>
              <w:left w:val="single" w:sz="4" w:space="0" w:color="000000"/>
              <w:bottom w:val="single" w:sz="4" w:space="0" w:color="000000"/>
            </w:tcBorders>
            <w:vAlign w:val="center"/>
          </w:tcPr>
          <w:p w:rsidR="00D17654" w:rsidRPr="006E754A" w:rsidRDefault="00D17654" w:rsidP="00D17654">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D17654" w:rsidRPr="006E754A" w:rsidRDefault="00D17654" w:rsidP="00D17654">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D17654" w:rsidRPr="006E754A" w:rsidRDefault="00D17654" w:rsidP="00D17654">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D17654" w:rsidRPr="006E754A" w:rsidRDefault="00D17654" w:rsidP="00D17654">
            <w:pPr>
              <w:snapToGrid w:val="0"/>
              <w:jc w:val="center"/>
            </w:pPr>
          </w:p>
        </w:tc>
      </w:tr>
    </w:tbl>
    <w:p w:rsidR="00321AB4" w:rsidRPr="006E754A" w:rsidRDefault="00321AB4" w:rsidP="00CA6A96">
      <w:pPr>
        <w:ind w:firstLine="720"/>
        <w:jc w:val="both"/>
        <w:rPr>
          <w:strike/>
          <w:sz w:val="28"/>
          <w:szCs w:val="28"/>
        </w:rPr>
      </w:pPr>
    </w:p>
    <w:p w:rsidR="00CA6A96" w:rsidRPr="006E754A" w:rsidRDefault="00605C37" w:rsidP="00CA6A96">
      <w:pPr>
        <w:ind w:firstLine="720"/>
        <w:jc w:val="both"/>
        <w:rPr>
          <w:sz w:val="28"/>
          <w:szCs w:val="28"/>
        </w:rPr>
      </w:pPr>
      <w:r w:rsidRPr="006E754A">
        <w:rPr>
          <w:sz w:val="28"/>
          <w:szCs w:val="28"/>
        </w:rPr>
        <w:t>Н</w:t>
      </w:r>
      <w:r w:rsidR="00CA6A96" w:rsidRPr="006E754A">
        <w:rPr>
          <w:sz w:val="28"/>
          <w:szCs w:val="28"/>
        </w:rPr>
        <w:t xml:space="preserve">а территории лесничества имеется опасность вспышек массового размножения и развития болезней </w:t>
      </w:r>
      <w:r w:rsidRPr="006E754A">
        <w:rPr>
          <w:sz w:val="28"/>
          <w:szCs w:val="28"/>
        </w:rPr>
        <w:t xml:space="preserve"> и вредителей </w:t>
      </w:r>
      <w:r w:rsidR="00087313" w:rsidRPr="006E754A">
        <w:rPr>
          <w:sz w:val="28"/>
          <w:szCs w:val="28"/>
        </w:rPr>
        <w:t>(таблица 2</w:t>
      </w:r>
      <w:r w:rsidR="00CA6A96" w:rsidRPr="006E754A">
        <w:rPr>
          <w:sz w:val="28"/>
          <w:szCs w:val="28"/>
        </w:rPr>
        <w:t>.16.</w:t>
      </w:r>
      <w:r w:rsidR="00321AB4" w:rsidRPr="006E754A">
        <w:rPr>
          <w:sz w:val="28"/>
          <w:szCs w:val="28"/>
        </w:rPr>
        <w:t>4</w:t>
      </w:r>
      <w:r w:rsidR="00CA6A96" w:rsidRPr="006E754A">
        <w:rPr>
          <w:sz w:val="28"/>
          <w:szCs w:val="28"/>
        </w:rPr>
        <w:t>.)</w:t>
      </w:r>
    </w:p>
    <w:p w:rsidR="00CA6A96" w:rsidRPr="006E754A" w:rsidRDefault="00CA6A96" w:rsidP="00CA6A96">
      <w:pPr>
        <w:ind w:firstLine="720"/>
        <w:jc w:val="both"/>
        <w:rPr>
          <w:bCs/>
        </w:rPr>
      </w:pPr>
    </w:p>
    <w:p w:rsidR="00CA6A96" w:rsidRPr="006E754A" w:rsidRDefault="00CA6A96" w:rsidP="00CA6A96">
      <w:pPr>
        <w:ind w:firstLine="720"/>
        <w:jc w:val="both"/>
        <w:rPr>
          <w:bCs/>
        </w:rPr>
      </w:pPr>
      <w:r w:rsidRPr="006E754A">
        <w:rPr>
          <w:bCs/>
        </w:rPr>
        <w:t>Таблица 2.16.</w:t>
      </w:r>
      <w:r w:rsidR="00321AB4" w:rsidRPr="006E754A">
        <w:rPr>
          <w:bCs/>
        </w:rPr>
        <w:t>4</w:t>
      </w:r>
      <w:r w:rsidRPr="006E754A">
        <w:rPr>
          <w:bCs/>
        </w:rPr>
        <w:t>. Виды вредителей и болезней древесных растений имеющие потенциальную опасность в Екатериновском лесничестве</w:t>
      </w:r>
    </w:p>
    <w:p w:rsidR="00CA6A96" w:rsidRPr="006E754A" w:rsidRDefault="00CA6A96" w:rsidP="00CA6A96">
      <w:pPr>
        <w:ind w:firstLine="720"/>
        <w:jc w:val="both"/>
        <w:rPr>
          <w:bCs/>
        </w:rPr>
      </w:pPr>
    </w:p>
    <w:tbl>
      <w:tblPr>
        <w:tblW w:w="0" w:type="auto"/>
        <w:tblInd w:w="-72" w:type="dxa"/>
        <w:tblLayout w:type="fixed"/>
        <w:tblLook w:val="01E0"/>
      </w:tblPr>
      <w:tblGrid>
        <w:gridCol w:w="540"/>
        <w:gridCol w:w="4320"/>
        <w:gridCol w:w="3117"/>
        <w:gridCol w:w="1666"/>
      </w:tblGrid>
      <w:tr w:rsidR="00CA6A96" w:rsidRPr="006E754A">
        <w:trPr>
          <w:tblHeader/>
        </w:trPr>
        <w:tc>
          <w:tcPr>
            <w:tcW w:w="540" w:type="dxa"/>
            <w:tcBorders>
              <w:top w:val="single" w:sz="4" w:space="0" w:color="auto"/>
              <w:left w:val="single" w:sz="4" w:space="0" w:color="auto"/>
              <w:bottom w:val="single" w:sz="4" w:space="0" w:color="auto"/>
              <w:right w:val="single" w:sz="4" w:space="0" w:color="auto"/>
            </w:tcBorders>
            <w:vAlign w:val="center"/>
          </w:tcPr>
          <w:p w:rsidR="00CA6A96" w:rsidRPr="006E754A" w:rsidRDefault="00CA6A96" w:rsidP="00CF3EF5">
            <w:pPr>
              <w:jc w:val="center"/>
            </w:pPr>
            <w:r w:rsidRPr="006E754A">
              <w:t>№ п/п</w:t>
            </w:r>
          </w:p>
        </w:tc>
        <w:tc>
          <w:tcPr>
            <w:tcW w:w="4320" w:type="dxa"/>
            <w:tcBorders>
              <w:top w:val="single" w:sz="4" w:space="0" w:color="auto"/>
              <w:left w:val="single" w:sz="4" w:space="0" w:color="auto"/>
              <w:bottom w:val="single" w:sz="4" w:space="0" w:color="auto"/>
              <w:right w:val="single" w:sz="4" w:space="0" w:color="auto"/>
            </w:tcBorders>
            <w:vAlign w:val="center"/>
          </w:tcPr>
          <w:p w:rsidR="00CA6A96" w:rsidRPr="006E754A" w:rsidRDefault="00CA6A96" w:rsidP="00CF3EF5">
            <w:pPr>
              <w:jc w:val="center"/>
            </w:pPr>
            <w:r w:rsidRPr="006E754A">
              <w:t>Виды вредителей и болезней (возбудитель)</w:t>
            </w:r>
          </w:p>
        </w:tc>
        <w:tc>
          <w:tcPr>
            <w:tcW w:w="3117" w:type="dxa"/>
            <w:tcBorders>
              <w:top w:val="single" w:sz="4" w:space="0" w:color="auto"/>
              <w:left w:val="single" w:sz="4" w:space="0" w:color="auto"/>
              <w:bottom w:val="single" w:sz="4" w:space="0" w:color="auto"/>
              <w:right w:val="single" w:sz="4" w:space="0" w:color="auto"/>
            </w:tcBorders>
            <w:vAlign w:val="center"/>
          </w:tcPr>
          <w:p w:rsidR="00CA6A96" w:rsidRPr="006E754A" w:rsidRDefault="00CA6A96" w:rsidP="00CF3EF5">
            <w:pPr>
              <w:jc w:val="center"/>
            </w:pPr>
            <w:r w:rsidRPr="006E754A">
              <w:t xml:space="preserve">Объект поражения </w:t>
            </w:r>
          </w:p>
        </w:tc>
        <w:tc>
          <w:tcPr>
            <w:tcW w:w="1666" w:type="dxa"/>
            <w:tcBorders>
              <w:top w:val="single" w:sz="4" w:space="0" w:color="auto"/>
              <w:left w:val="single" w:sz="4" w:space="0" w:color="auto"/>
              <w:bottom w:val="single" w:sz="4" w:space="0" w:color="auto"/>
              <w:right w:val="single" w:sz="4" w:space="0" w:color="auto"/>
            </w:tcBorders>
            <w:vAlign w:val="center"/>
          </w:tcPr>
          <w:p w:rsidR="00CA6A96" w:rsidRPr="006E754A" w:rsidRDefault="00CF3EF5" w:rsidP="00CF3EF5">
            <w:pPr>
              <w:jc w:val="center"/>
            </w:pPr>
            <w:r w:rsidRPr="006E754A">
              <w:t>Возможная площадь пораже</w:t>
            </w:r>
            <w:r w:rsidR="00CA6A96" w:rsidRPr="006E754A">
              <w:t>ния, га</w:t>
            </w:r>
          </w:p>
        </w:tc>
      </w:tr>
      <w:tr w:rsidR="00CA6A96" w:rsidRPr="006E754A">
        <w:trPr>
          <w:tblHeader/>
        </w:trPr>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jc w:val="center"/>
              <w:rPr>
                <w:bCs/>
              </w:rPr>
            </w:pPr>
            <w:r w:rsidRPr="006E754A">
              <w:rPr>
                <w:bCs/>
              </w:rPr>
              <w:t>1</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jc w:val="center"/>
              <w:rPr>
                <w:bCs/>
              </w:rPr>
            </w:pPr>
            <w:r w:rsidRPr="006E754A">
              <w:rPr>
                <w:bCs/>
              </w:rPr>
              <w:t>2</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jc w:val="center"/>
              <w:rPr>
                <w:bCs/>
              </w:rPr>
            </w:pPr>
            <w:r w:rsidRPr="006E754A">
              <w:rPr>
                <w:bCs/>
              </w:rPr>
              <w:t>3</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jc w:val="center"/>
              <w:rPr>
                <w:bCs/>
              </w:rPr>
            </w:pPr>
            <w:r w:rsidRPr="006E754A">
              <w:rPr>
                <w:bCs/>
              </w:rPr>
              <w:t>4</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Обыкновенное шютте сосны</w:t>
            </w:r>
          </w:p>
          <w:p w:rsidR="00CA6A96" w:rsidRPr="006E754A" w:rsidRDefault="00CA6A96" w:rsidP="00CF3EF5">
            <w:r w:rsidRPr="006E754A">
              <w:rPr>
                <w:lang w:val="en-US"/>
              </w:rPr>
              <w:t>Lophodermium</w:t>
            </w:r>
            <w:r w:rsidRPr="006E754A">
              <w:t xml:space="preserve"> </w:t>
            </w:r>
            <w:r w:rsidRPr="006E754A">
              <w:rPr>
                <w:lang w:val="en-US"/>
              </w:rPr>
              <w:t>seditiosum</w:t>
            </w:r>
            <w:r w:rsidRPr="006E754A">
              <w:t xml:space="preserve">, </w:t>
            </w:r>
            <w:r w:rsidRPr="006E754A">
              <w:rPr>
                <w:lang w:val="en-US"/>
              </w:rPr>
              <w:t>L</w:t>
            </w:r>
            <w:r w:rsidRPr="006E754A">
              <w:t xml:space="preserve">. </w:t>
            </w:r>
            <w:r w:rsidRPr="006E754A">
              <w:rPr>
                <w:lang w:val="en-US"/>
              </w:rPr>
              <w:t>pinastri</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Сосна обыкновенная</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818,5</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lastRenderedPageBreak/>
              <w:t>2</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Снежное шютте сосны</w:t>
            </w:r>
          </w:p>
          <w:p w:rsidR="00CA6A96" w:rsidRPr="006E754A" w:rsidRDefault="00CA6A96" w:rsidP="00CF3EF5">
            <w:r w:rsidRPr="006E754A">
              <w:rPr>
                <w:lang w:val="en-US"/>
              </w:rPr>
              <w:t>Phacidium</w:t>
            </w:r>
            <w:r w:rsidRPr="006E754A">
              <w:t xml:space="preserve"> </w:t>
            </w:r>
            <w:r w:rsidRPr="006E754A">
              <w:rPr>
                <w:lang w:val="en-US"/>
              </w:rPr>
              <w:t>infestans</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Сосна обыкновенная</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818,5</w:t>
            </w:r>
          </w:p>
        </w:tc>
      </w:tr>
      <w:tr w:rsidR="00CA6A96" w:rsidRPr="006E754A">
        <w:trPr>
          <w:trHeight w:val="1679"/>
        </w:trPr>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3</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Мучнистая роса Дуба</w:t>
            </w:r>
          </w:p>
          <w:p w:rsidR="00CA6A96" w:rsidRPr="006E754A" w:rsidRDefault="00CA6A96" w:rsidP="00CF3EF5">
            <w:r w:rsidRPr="006E754A">
              <w:rPr>
                <w:lang w:val="en-US"/>
              </w:rPr>
              <w:t>Microsphaera</w:t>
            </w:r>
            <w:r w:rsidRPr="006E754A">
              <w:t xml:space="preserve"> </w:t>
            </w:r>
            <w:r w:rsidRPr="006E754A">
              <w:rPr>
                <w:lang w:val="en-US"/>
              </w:rPr>
              <w:t>alphitoides</w:t>
            </w:r>
            <w:r w:rsidRPr="006E754A">
              <w:t xml:space="preserve">, </w:t>
            </w:r>
            <w:r w:rsidRPr="006E754A">
              <w:rPr>
                <w:lang w:val="en-US"/>
              </w:rPr>
              <w:t>Oidium</w:t>
            </w:r>
            <w:r w:rsidRPr="006E754A">
              <w:t xml:space="preserve"> </w:t>
            </w:r>
            <w:r w:rsidRPr="006E754A">
              <w:rPr>
                <w:lang w:val="en-US"/>
              </w:rPr>
              <w:t>dubium</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7327</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4</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Парша тополя, осины ивы</w:t>
            </w:r>
          </w:p>
          <w:p w:rsidR="00CA6A96" w:rsidRPr="006E754A" w:rsidRDefault="00CA6A96" w:rsidP="00CF3EF5">
            <w:r w:rsidRPr="006E754A">
              <w:rPr>
                <w:lang w:val="en-US"/>
              </w:rPr>
              <w:t>Pollacia</w:t>
            </w:r>
            <w:r w:rsidRPr="006E754A">
              <w:t xml:space="preserve"> </w:t>
            </w:r>
            <w:r w:rsidRPr="006E754A">
              <w:rPr>
                <w:lang w:val="en-US"/>
              </w:rPr>
              <w:t>radiosa</w:t>
            </w:r>
            <w:r w:rsidRPr="006E754A">
              <w:t xml:space="preserve">, </w:t>
            </w:r>
            <w:r w:rsidRPr="006E754A">
              <w:rPr>
                <w:lang w:val="en-US"/>
              </w:rPr>
              <w:t>P</w:t>
            </w:r>
            <w:r w:rsidRPr="006E754A">
              <w:t xml:space="preserve">. </w:t>
            </w:r>
            <w:r w:rsidRPr="006E754A">
              <w:rPr>
                <w:lang w:val="en-US"/>
              </w:rPr>
              <w:t>saliciperda</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Тополя</w:t>
            </w:r>
            <w:r w:rsidRPr="006E754A">
              <w:rPr>
                <w:lang w:val="en-US"/>
              </w:rPr>
              <w:t xml:space="preserve">, </w:t>
            </w:r>
            <w:r w:rsidRPr="006E754A">
              <w:t>осина</w:t>
            </w:r>
            <w:r w:rsidRPr="006E754A">
              <w:rPr>
                <w:lang w:val="en-US"/>
              </w:rPr>
              <w:t xml:space="preserve">, </w:t>
            </w:r>
            <w:r w:rsidRPr="006E754A">
              <w:t>древесные</w:t>
            </w:r>
            <w:r w:rsidRPr="006E754A">
              <w:rPr>
                <w:lang w:val="en-US"/>
              </w:rPr>
              <w:t xml:space="preserve"> </w:t>
            </w:r>
            <w:r w:rsidRPr="006E754A">
              <w:t>ивы</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1191</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rPr>
                <w:lang w:val="en-US"/>
              </w:rPr>
              <w:t>5</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Некроз</w:t>
            </w:r>
            <w:r w:rsidRPr="006E754A">
              <w:rPr>
                <w:lang w:val="en-US"/>
              </w:rPr>
              <w:t xml:space="preserve"> </w:t>
            </w:r>
            <w:r w:rsidRPr="006E754A">
              <w:t>дуба</w:t>
            </w:r>
          </w:p>
          <w:p w:rsidR="00CA6A96" w:rsidRPr="006E754A" w:rsidRDefault="00CA6A96" w:rsidP="00CF3EF5">
            <w:pPr>
              <w:rPr>
                <w:lang w:val="en-US"/>
              </w:rPr>
            </w:pPr>
            <w:r w:rsidRPr="006E754A">
              <w:rPr>
                <w:lang w:val="en-US"/>
              </w:rPr>
              <w:t>Colpoma quercinum</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Дуб</w:t>
            </w:r>
            <w:r w:rsidRPr="006E754A">
              <w:rPr>
                <w:lang w:val="en-US"/>
              </w:rPr>
              <w:t xml:space="preserve"> </w:t>
            </w:r>
            <w:r w:rsidRPr="006E754A">
              <w:t>черешчатый</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3974</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rPr>
                <w:lang w:val="en-US"/>
              </w:rPr>
              <w:t>6</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Голландская болезнь (графиоз)</w:t>
            </w:r>
          </w:p>
          <w:p w:rsidR="00CA6A96" w:rsidRPr="006E754A" w:rsidRDefault="00CA6A96" w:rsidP="00CF3EF5">
            <w:r w:rsidRPr="006E754A">
              <w:rPr>
                <w:lang w:val="en-US"/>
              </w:rPr>
              <w:t>Jphiostoma</w:t>
            </w:r>
            <w:r w:rsidRPr="006E754A">
              <w:t xml:space="preserve"> </w:t>
            </w:r>
            <w:r w:rsidRPr="006E754A">
              <w:rPr>
                <w:lang w:val="en-US"/>
              </w:rPr>
              <w:t>ulmi</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Вяз</w:t>
            </w:r>
            <w:r w:rsidRPr="006E754A">
              <w:rPr>
                <w:lang w:val="en-US"/>
              </w:rPr>
              <w:t xml:space="preserve"> </w:t>
            </w:r>
            <w:r w:rsidRPr="006E754A">
              <w:t>гладкий</w:t>
            </w:r>
            <w:r w:rsidRPr="006E754A">
              <w:rPr>
                <w:lang w:val="en-US"/>
              </w:rPr>
              <w:t xml:space="preserve">, </w:t>
            </w:r>
            <w:r w:rsidRPr="006E754A">
              <w:t>приземистый, берест</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66,4</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7</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Сосудистый</w:t>
            </w:r>
            <w:r w:rsidRPr="006E754A">
              <w:rPr>
                <w:lang w:val="en-US"/>
              </w:rPr>
              <w:t xml:space="preserve"> </w:t>
            </w:r>
            <w:r w:rsidRPr="006E754A">
              <w:t>микоз</w:t>
            </w:r>
            <w:r w:rsidRPr="006E754A">
              <w:rPr>
                <w:lang w:val="en-US"/>
              </w:rPr>
              <w:t xml:space="preserve"> </w:t>
            </w:r>
            <w:r w:rsidRPr="006E754A">
              <w:t>дуба</w:t>
            </w:r>
          </w:p>
          <w:p w:rsidR="00CA6A96" w:rsidRPr="006E754A" w:rsidRDefault="00CA6A96" w:rsidP="00CF3EF5">
            <w:pPr>
              <w:rPr>
                <w:lang w:val="en-US"/>
              </w:rPr>
            </w:pPr>
            <w:r w:rsidRPr="006E754A">
              <w:rPr>
                <w:lang w:val="en-US"/>
              </w:rPr>
              <w:t>Jphiostoma roboris,  J. kubanicum, Fusarium sporotrichella, F. javanicum</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Дуб</w:t>
            </w:r>
            <w:r w:rsidRPr="006E754A">
              <w:rPr>
                <w:lang w:val="en-US"/>
              </w:rPr>
              <w:t xml:space="preserve"> </w:t>
            </w:r>
            <w:r w:rsidRPr="006E754A">
              <w:t>черешчатый</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3974</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rPr>
                <w:lang w:val="en-US"/>
              </w:rPr>
              <w:t>8</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Вилт</w:t>
            </w:r>
          </w:p>
          <w:p w:rsidR="00CA6A96" w:rsidRPr="006E754A" w:rsidRDefault="00CA6A96" w:rsidP="00CF3EF5">
            <w:pPr>
              <w:rPr>
                <w:lang w:val="en-US"/>
              </w:rPr>
            </w:pPr>
            <w:r w:rsidRPr="006E754A">
              <w:rPr>
                <w:lang w:val="en-US"/>
              </w:rPr>
              <w:t>Verticillium dahliae</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 клен остролистный, вяз приземистый</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4120</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rPr>
                <w:lang w:val="en-US"/>
              </w:rPr>
              <w:t>9</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Смоляной</w:t>
            </w:r>
            <w:r w:rsidRPr="006E754A">
              <w:rPr>
                <w:lang w:val="en-US"/>
              </w:rPr>
              <w:t xml:space="preserve"> </w:t>
            </w:r>
            <w:r w:rsidRPr="006E754A">
              <w:t>рак</w:t>
            </w:r>
            <w:r w:rsidRPr="006E754A">
              <w:rPr>
                <w:lang w:val="en-US"/>
              </w:rPr>
              <w:t xml:space="preserve"> (</w:t>
            </w:r>
            <w:r w:rsidRPr="006E754A">
              <w:t>серянка</w:t>
            </w:r>
            <w:r w:rsidRPr="006E754A">
              <w:rPr>
                <w:lang w:val="en-US"/>
              </w:rPr>
              <w:t xml:space="preserve">) </w:t>
            </w:r>
            <w:r w:rsidRPr="006E754A">
              <w:t>сосны</w:t>
            </w:r>
          </w:p>
          <w:p w:rsidR="00CA6A96" w:rsidRPr="006E754A" w:rsidRDefault="00CA6A96" w:rsidP="00CF3EF5">
            <w:pPr>
              <w:rPr>
                <w:lang w:val="en-US"/>
              </w:rPr>
            </w:pPr>
            <w:r w:rsidRPr="006E754A">
              <w:rPr>
                <w:lang w:val="en-US"/>
              </w:rPr>
              <w:t>Cronartium flaccidum, Peridermium pini</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Сосна обыкновенная</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2200</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rPr>
                <w:lang w:val="en-US"/>
              </w:rPr>
              <w:t>10</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Белая заболонная гниль корней хвойных и лиственных пород</w:t>
            </w:r>
          </w:p>
          <w:p w:rsidR="00CA6A96" w:rsidRPr="006E754A" w:rsidRDefault="00CA6A96" w:rsidP="00CF3EF5">
            <w:r w:rsidRPr="006E754A">
              <w:rPr>
                <w:lang w:val="en-US"/>
              </w:rPr>
              <w:t>Armillaria</w:t>
            </w:r>
            <w:r w:rsidRPr="006E754A">
              <w:t xml:space="preserve"> – опенок осенний</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 клен остролистный. Осина, тополя, ивы, вязы и др.</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7327</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11</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 xml:space="preserve">Пестрая ядровая гниль дуба  </w:t>
            </w:r>
          </w:p>
          <w:p w:rsidR="00CA6A96" w:rsidRPr="006E754A" w:rsidRDefault="00CA6A96" w:rsidP="00CF3EF5">
            <w:r w:rsidRPr="006E754A">
              <w:rPr>
                <w:lang w:val="en-US"/>
              </w:rPr>
              <w:t>Inonomus</w:t>
            </w:r>
            <w:r w:rsidRPr="006E754A">
              <w:t xml:space="preserve"> </w:t>
            </w:r>
            <w:r w:rsidRPr="006E754A">
              <w:rPr>
                <w:lang w:val="en-US"/>
              </w:rPr>
              <w:t>dryophilus</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3974</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12</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Темно- бурая комлевая гниль дуба</w:t>
            </w:r>
          </w:p>
          <w:p w:rsidR="00CA6A96" w:rsidRPr="006E754A" w:rsidRDefault="00CA6A96" w:rsidP="00CF3EF5">
            <w:r w:rsidRPr="006E754A">
              <w:rPr>
                <w:lang w:val="en-US"/>
              </w:rPr>
              <w:t>Daedaleae</w:t>
            </w:r>
            <w:r w:rsidRPr="006E754A">
              <w:t xml:space="preserve"> </w:t>
            </w:r>
            <w:r w:rsidRPr="006E754A">
              <w:rPr>
                <w:lang w:val="en-US"/>
              </w:rPr>
              <w:t>quercina</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w:t>
            </w:r>
          </w:p>
          <w:p w:rsidR="00CA6A96" w:rsidRPr="006E754A" w:rsidRDefault="00CA6A96" w:rsidP="00CF3EF5"/>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3974</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13</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Белая полосатая ядровая гниль осины</w:t>
            </w:r>
          </w:p>
          <w:p w:rsidR="00CA6A96" w:rsidRPr="006E754A" w:rsidRDefault="00CA6A96" w:rsidP="00CF3EF5">
            <w:r w:rsidRPr="006E754A">
              <w:rPr>
                <w:lang w:val="en-US"/>
              </w:rPr>
              <w:t>Phellinus</w:t>
            </w:r>
            <w:r w:rsidRPr="006E754A">
              <w:t xml:space="preserve"> </w:t>
            </w:r>
            <w:r w:rsidRPr="006E754A">
              <w:rPr>
                <w:lang w:val="en-US"/>
              </w:rPr>
              <w:t>tremulae</w:t>
            </w:r>
            <w:r w:rsidRPr="006E754A">
              <w:t>- ложный трутовик</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Осина, тополя</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1028</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14</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Белая мраморная ядрово – заболонная гниль лиственных пород</w:t>
            </w:r>
          </w:p>
          <w:p w:rsidR="00CA6A96" w:rsidRPr="006E754A" w:rsidRDefault="00CA6A96" w:rsidP="00CF3EF5">
            <w:r w:rsidRPr="006E754A">
              <w:rPr>
                <w:lang w:val="en-US"/>
              </w:rPr>
              <w:t xml:space="preserve">Fomes fomentarius – </w:t>
            </w:r>
            <w:r w:rsidRPr="006E754A">
              <w:t>настоящий трутовик</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11218</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15</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Красно – бурая ядрово – заболонная гниль березы</w:t>
            </w:r>
          </w:p>
          <w:p w:rsidR="00CA6A96" w:rsidRPr="006E754A" w:rsidRDefault="00CA6A96" w:rsidP="00CF3EF5">
            <w:pPr>
              <w:rPr>
                <w:lang w:val="en-US"/>
              </w:rPr>
            </w:pPr>
            <w:r w:rsidRPr="006E754A">
              <w:rPr>
                <w:lang w:val="en-US"/>
              </w:rPr>
              <w:t>Piptoporus betulinis</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Береза бородавчатая</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265</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16</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Рыжий сосновый пилильщик</w:t>
            </w:r>
          </w:p>
          <w:p w:rsidR="00CA6A96" w:rsidRPr="006E754A" w:rsidRDefault="00CA6A96" w:rsidP="00CF3EF5">
            <w:r w:rsidRPr="006E754A">
              <w:rPr>
                <w:lang w:val="en-US"/>
              </w:rPr>
              <w:t>Diorion</w:t>
            </w:r>
            <w:r w:rsidRPr="006E754A">
              <w:t xml:space="preserve"> </w:t>
            </w:r>
            <w:r w:rsidRPr="006E754A">
              <w:rPr>
                <w:lang w:val="en-US"/>
              </w:rPr>
              <w:t>sertifer</w:t>
            </w:r>
            <w:r w:rsidRPr="006E754A">
              <w:t xml:space="preserve"> </w:t>
            </w:r>
            <w:r w:rsidRPr="006E754A">
              <w:rPr>
                <w:lang w:val="en-US"/>
              </w:rPr>
              <w:t>Geoffr</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Сосна обыкновенная</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1850</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17</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Непарный</w:t>
            </w:r>
            <w:r w:rsidRPr="006E754A">
              <w:rPr>
                <w:lang w:val="en-US"/>
              </w:rPr>
              <w:t xml:space="preserve"> </w:t>
            </w:r>
            <w:r w:rsidRPr="006E754A">
              <w:t>шелкопряд</w:t>
            </w:r>
          </w:p>
          <w:p w:rsidR="00CA6A96" w:rsidRPr="006E754A" w:rsidRDefault="00CA6A96" w:rsidP="00CF3EF5">
            <w:pPr>
              <w:rPr>
                <w:lang w:val="en-US"/>
              </w:rPr>
            </w:pPr>
            <w:r w:rsidRPr="006E754A">
              <w:rPr>
                <w:lang w:val="en-US"/>
              </w:rPr>
              <w:t>Porthetria dispar L.</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 xml:space="preserve">Дуб черешчатый, береза бородавчатая, рябина обыкновенная, ясень обыкновенный, ясень </w:t>
            </w:r>
            <w:r w:rsidRPr="006E754A">
              <w:lastRenderedPageBreak/>
              <w:t>зеленый, клен остролистный, древесные ивы, тополь, осина</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lastRenderedPageBreak/>
              <w:t>11218</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lastRenderedPageBreak/>
              <w:t>18</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Златогузка</w:t>
            </w:r>
          </w:p>
          <w:p w:rsidR="00CA6A96" w:rsidRPr="006E754A" w:rsidRDefault="00CA6A96" w:rsidP="00CF3EF5">
            <w:pPr>
              <w:rPr>
                <w:lang w:val="en-US"/>
              </w:rPr>
            </w:pPr>
            <w:r w:rsidRPr="006E754A">
              <w:rPr>
                <w:lang w:val="en-US"/>
              </w:rPr>
              <w:t>Euproctis chrysorrhoea L.</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11218</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19</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Дубовая зеленая листовертка</w:t>
            </w:r>
          </w:p>
          <w:p w:rsidR="00CA6A96" w:rsidRPr="006E754A" w:rsidRDefault="00CA6A96" w:rsidP="00CF3EF5">
            <w:r w:rsidRPr="006E754A">
              <w:rPr>
                <w:lang w:val="en-US"/>
              </w:rPr>
              <w:t>Tortrix</w:t>
            </w:r>
            <w:r w:rsidRPr="006E754A">
              <w:t xml:space="preserve"> </w:t>
            </w:r>
            <w:r w:rsidRPr="006E754A">
              <w:rPr>
                <w:lang w:val="en-US"/>
              </w:rPr>
              <w:t>viridana</w:t>
            </w:r>
            <w:r w:rsidRPr="006E754A">
              <w:t xml:space="preserve"> </w:t>
            </w:r>
            <w:r w:rsidRPr="006E754A">
              <w:rPr>
                <w:lang w:val="en-US"/>
              </w:rPr>
              <w:t>l</w:t>
            </w:r>
            <w:r w:rsidRPr="006E754A">
              <w:t>.</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3974</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20</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pPr>
              <w:rPr>
                <w:lang w:val="en-US"/>
              </w:rPr>
            </w:pPr>
            <w:r w:rsidRPr="006E754A">
              <w:t>Зимняя</w:t>
            </w:r>
            <w:r w:rsidRPr="006E754A">
              <w:rPr>
                <w:lang w:val="en-US"/>
              </w:rPr>
              <w:t xml:space="preserve"> </w:t>
            </w:r>
            <w:r w:rsidRPr="006E754A">
              <w:t>пяденица</w:t>
            </w:r>
          </w:p>
          <w:p w:rsidR="00CA6A96" w:rsidRPr="006E754A" w:rsidRDefault="00CA6A96" w:rsidP="00CF3EF5">
            <w:pPr>
              <w:rPr>
                <w:lang w:val="en-US"/>
              </w:rPr>
            </w:pPr>
            <w:r w:rsidRPr="006E754A">
              <w:rPr>
                <w:lang w:val="en-US"/>
              </w:rPr>
              <w:t>Opterophtera brumata L.</w:t>
            </w:r>
          </w:p>
          <w:p w:rsidR="00CA6A96" w:rsidRPr="006E754A" w:rsidRDefault="00CA6A96" w:rsidP="00CF3EF5">
            <w:pPr>
              <w:rPr>
                <w:lang w:val="en-US"/>
              </w:rPr>
            </w:pPr>
            <w:r w:rsidRPr="006E754A">
              <w:t>Пяденица</w:t>
            </w:r>
            <w:r w:rsidRPr="006E754A">
              <w:rPr>
                <w:lang w:val="en-US"/>
              </w:rPr>
              <w:t xml:space="preserve"> –</w:t>
            </w:r>
            <w:r w:rsidRPr="006E754A">
              <w:t>обдирало</w:t>
            </w:r>
          </w:p>
          <w:p w:rsidR="00CA6A96" w:rsidRPr="006E754A" w:rsidRDefault="00CA6A96" w:rsidP="00CF3EF5">
            <w:pPr>
              <w:rPr>
                <w:lang w:val="en-US"/>
              </w:rPr>
            </w:pPr>
            <w:r w:rsidRPr="006E754A">
              <w:rPr>
                <w:lang w:val="en-US"/>
              </w:rPr>
              <w:t>Trannis defoliaria L.</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11218</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21</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Ясеневая шпанка</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Ясень обыкновенный, ясень зеленый, сирень, жимолость</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897</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22</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Волнянка ивовая</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Ивы кустарниковые и древовидные, тополя</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1950</w:t>
            </w:r>
          </w:p>
        </w:tc>
      </w:tr>
      <w:tr w:rsidR="00CA6A96" w:rsidRPr="006E754A">
        <w:tc>
          <w:tcPr>
            <w:tcW w:w="54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23</w:t>
            </w:r>
          </w:p>
        </w:tc>
        <w:tc>
          <w:tcPr>
            <w:tcW w:w="4320"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Американская белая бабочка</w:t>
            </w:r>
          </w:p>
        </w:tc>
        <w:tc>
          <w:tcPr>
            <w:tcW w:w="3117"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666" w:type="dxa"/>
            <w:tcBorders>
              <w:top w:val="single" w:sz="4" w:space="0" w:color="auto"/>
              <w:left w:val="single" w:sz="4" w:space="0" w:color="auto"/>
              <w:bottom w:val="single" w:sz="4" w:space="0" w:color="auto"/>
              <w:right w:val="single" w:sz="4" w:space="0" w:color="auto"/>
            </w:tcBorders>
          </w:tcPr>
          <w:p w:rsidR="00CA6A96" w:rsidRPr="006E754A" w:rsidRDefault="00CA6A96" w:rsidP="00CF3EF5">
            <w:r w:rsidRPr="006E754A">
              <w:t>11218</w:t>
            </w:r>
          </w:p>
        </w:tc>
      </w:tr>
    </w:tbl>
    <w:p w:rsidR="00CA6A96" w:rsidRPr="006E754A" w:rsidRDefault="00CA6A96" w:rsidP="00CA6A96"/>
    <w:p w:rsidR="00D17654" w:rsidRPr="006E754A" w:rsidRDefault="00D17654" w:rsidP="00D17654">
      <w:pPr>
        <w:autoSpaceDE w:val="0"/>
        <w:autoSpaceDN w:val="0"/>
        <w:adjustRightInd w:val="0"/>
        <w:ind w:firstLine="709"/>
        <w:jc w:val="both"/>
        <w:rPr>
          <w:sz w:val="28"/>
          <w:szCs w:val="28"/>
        </w:rPr>
      </w:pPr>
      <w:r w:rsidRPr="006E754A">
        <w:rPr>
          <w:sz w:val="28"/>
          <w:szCs w:val="28"/>
        </w:rPr>
        <w:t>Меры санитарной безопасности в лесах включают в себя:</w:t>
      </w:r>
    </w:p>
    <w:p w:rsidR="00D17654" w:rsidRPr="006E754A" w:rsidRDefault="00D17654" w:rsidP="00D17654">
      <w:pPr>
        <w:autoSpaceDE w:val="0"/>
        <w:autoSpaceDN w:val="0"/>
        <w:adjustRightInd w:val="0"/>
        <w:ind w:firstLine="709"/>
        <w:jc w:val="both"/>
        <w:rPr>
          <w:sz w:val="28"/>
          <w:szCs w:val="28"/>
        </w:rPr>
      </w:pPr>
      <w:r w:rsidRPr="006E754A">
        <w:rPr>
          <w:sz w:val="28"/>
          <w:szCs w:val="28"/>
        </w:rPr>
        <w:t>а) лесозащитное районирование;</w:t>
      </w:r>
    </w:p>
    <w:p w:rsidR="00D17654" w:rsidRPr="006E754A" w:rsidRDefault="00D17654" w:rsidP="00D17654">
      <w:pPr>
        <w:autoSpaceDE w:val="0"/>
        <w:autoSpaceDN w:val="0"/>
        <w:adjustRightInd w:val="0"/>
        <w:ind w:firstLine="709"/>
        <w:jc w:val="both"/>
        <w:rPr>
          <w:sz w:val="28"/>
          <w:szCs w:val="28"/>
        </w:rPr>
      </w:pPr>
      <w:r w:rsidRPr="006E754A">
        <w:rPr>
          <w:sz w:val="28"/>
          <w:szCs w:val="28"/>
        </w:rPr>
        <w:t>б) государственный лесопатологический мониторинг;</w:t>
      </w:r>
    </w:p>
    <w:p w:rsidR="00D17654" w:rsidRPr="006E754A" w:rsidRDefault="00D17654" w:rsidP="00D17654">
      <w:pPr>
        <w:autoSpaceDE w:val="0"/>
        <w:autoSpaceDN w:val="0"/>
        <w:adjustRightInd w:val="0"/>
        <w:ind w:firstLine="709"/>
        <w:jc w:val="both"/>
        <w:rPr>
          <w:sz w:val="28"/>
          <w:szCs w:val="28"/>
        </w:rPr>
      </w:pPr>
      <w:r w:rsidRPr="006E754A">
        <w:rPr>
          <w:sz w:val="28"/>
          <w:szCs w:val="28"/>
        </w:rPr>
        <w:t>в) проведение лесопатологических обследований;</w:t>
      </w:r>
    </w:p>
    <w:p w:rsidR="00D17654" w:rsidRPr="006E754A" w:rsidRDefault="00D17654" w:rsidP="00D17654">
      <w:pPr>
        <w:autoSpaceDE w:val="0"/>
        <w:autoSpaceDN w:val="0"/>
        <w:adjustRightInd w:val="0"/>
        <w:ind w:firstLine="709"/>
        <w:jc w:val="both"/>
        <w:rPr>
          <w:sz w:val="28"/>
          <w:szCs w:val="28"/>
        </w:rPr>
      </w:pPr>
      <w:r w:rsidRPr="006E754A">
        <w:rPr>
          <w:sz w:val="28"/>
          <w:szCs w:val="28"/>
        </w:rPr>
        <w:t>г) предупреждение распространения вредных организмов;</w:t>
      </w:r>
    </w:p>
    <w:p w:rsidR="00D17654" w:rsidRPr="006E754A" w:rsidRDefault="00D17654" w:rsidP="00D17654">
      <w:pPr>
        <w:autoSpaceDE w:val="0"/>
        <w:autoSpaceDN w:val="0"/>
        <w:adjustRightInd w:val="0"/>
        <w:ind w:firstLine="709"/>
        <w:jc w:val="both"/>
        <w:rPr>
          <w:sz w:val="28"/>
          <w:szCs w:val="28"/>
        </w:rPr>
      </w:pPr>
      <w:r w:rsidRPr="006E754A">
        <w:rPr>
          <w:sz w:val="28"/>
          <w:szCs w:val="28"/>
        </w:rPr>
        <w:t>д) иные меры санитарной безопасности в лесах.</w:t>
      </w:r>
    </w:p>
    <w:p w:rsidR="00D17654" w:rsidRPr="006E754A" w:rsidRDefault="00D17654" w:rsidP="00D17654">
      <w:pPr>
        <w:autoSpaceDE w:val="0"/>
        <w:autoSpaceDN w:val="0"/>
        <w:adjustRightInd w:val="0"/>
        <w:ind w:firstLine="709"/>
        <w:jc w:val="both"/>
        <w:rPr>
          <w:sz w:val="28"/>
          <w:szCs w:val="28"/>
        </w:rPr>
      </w:pPr>
      <w:r w:rsidRPr="006E754A">
        <w:rPr>
          <w:sz w:val="28"/>
          <w:szCs w:val="28"/>
        </w:rPr>
        <w:t>Проведение лесопатологических обследований и предупреждение распространения вредных организмов обеспечиваются:</w:t>
      </w:r>
    </w:p>
    <w:p w:rsidR="00D17654" w:rsidRPr="006E754A" w:rsidRDefault="00D17654" w:rsidP="00D17654">
      <w:pPr>
        <w:autoSpaceDE w:val="0"/>
        <w:autoSpaceDN w:val="0"/>
        <w:adjustRightInd w:val="0"/>
        <w:ind w:firstLine="709"/>
        <w:jc w:val="both"/>
        <w:rPr>
          <w:sz w:val="28"/>
          <w:szCs w:val="28"/>
        </w:rPr>
      </w:pPr>
      <w:r w:rsidRPr="006E754A">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D17654" w:rsidRPr="006E754A" w:rsidRDefault="00D17654" w:rsidP="00D17654">
      <w:pPr>
        <w:autoSpaceDE w:val="0"/>
        <w:autoSpaceDN w:val="0"/>
        <w:adjustRightInd w:val="0"/>
        <w:ind w:firstLine="709"/>
        <w:jc w:val="both"/>
        <w:rPr>
          <w:sz w:val="28"/>
          <w:szCs w:val="28"/>
        </w:rPr>
      </w:pPr>
      <w:r w:rsidRPr="006E754A">
        <w:rPr>
          <w:sz w:val="28"/>
          <w:szCs w:val="28"/>
        </w:rPr>
        <w:t xml:space="preserve">- 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w:t>
      </w:r>
      <w:r w:rsidRPr="006E754A">
        <w:rPr>
          <w:sz w:val="28"/>
          <w:szCs w:val="28"/>
        </w:rPr>
        <w:lastRenderedPageBreak/>
        <w:t>частью 1 статьи 83 Лесного кодекса Российской Федерации, - органами исполнительной власти субъектов Российской Федерации.</w:t>
      </w:r>
    </w:p>
    <w:p w:rsidR="00D17654" w:rsidRPr="006E754A" w:rsidRDefault="00D17654" w:rsidP="00D17654">
      <w:pPr>
        <w:autoSpaceDE w:val="0"/>
        <w:autoSpaceDN w:val="0"/>
        <w:adjustRightInd w:val="0"/>
        <w:ind w:firstLine="709"/>
        <w:jc w:val="both"/>
        <w:rPr>
          <w:sz w:val="28"/>
          <w:szCs w:val="28"/>
        </w:rPr>
      </w:pPr>
      <w:r w:rsidRPr="006E754A">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D17654" w:rsidRPr="006E754A" w:rsidRDefault="00D17654" w:rsidP="00D17654">
      <w:pPr>
        <w:autoSpaceDE w:val="0"/>
        <w:autoSpaceDN w:val="0"/>
        <w:adjustRightInd w:val="0"/>
        <w:ind w:firstLine="709"/>
        <w:jc w:val="both"/>
        <w:rPr>
          <w:sz w:val="28"/>
          <w:szCs w:val="28"/>
        </w:rPr>
      </w:pPr>
      <w:r w:rsidRPr="006E754A">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D17654" w:rsidRPr="006E754A" w:rsidRDefault="00D17654" w:rsidP="00D17654">
      <w:pPr>
        <w:autoSpaceDE w:val="0"/>
        <w:autoSpaceDN w:val="0"/>
        <w:adjustRightInd w:val="0"/>
        <w:ind w:firstLine="709"/>
        <w:jc w:val="both"/>
        <w:rPr>
          <w:sz w:val="28"/>
          <w:szCs w:val="28"/>
        </w:rPr>
      </w:pPr>
      <w:r w:rsidRPr="006E754A">
        <w:rPr>
          <w:sz w:val="28"/>
          <w:szCs w:val="28"/>
        </w:rPr>
        <w:t>Ухудшением лесопатологического состояния лесов является увеличение площади существующих очагов вредных организмов.</w:t>
      </w:r>
    </w:p>
    <w:p w:rsidR="00D17654" w:rsidRPr="006E754A" w:rsidRDefault="00D17654" w:rsidP="00D17654">
      <w:pPr>
        <w:autoSpaceDE w:val="0"/>
        <w:autoSpaceDN w:val="0"/>
        <w:adjustRightInd w:val="0"/>
        <w:ind w:firstLine="709"/>
        <w:jc w:val="both"/>
        <w:rPr>
          <w:sz w:val="28"/>
          <w:szCs w:val="28"/>
        </w:rPr>
      </w:pPr>
      <w:r w:rsidRPr="006E754A">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D17654" w:rsidRPr="006E754A" w:rsidRDefault="00D17654" w:rsidP="00D17654">
      <w:pPr>
        <w:autoSpaceDE w:val="0"/>
        <w:autoSpaceDN w:val="0"/>
        <w:adjustRightInd w:val="0"/>
        <w:ind w:firstLine="709"/>
        <w:jc w:val="both"/>
        <w:rPr>
          <w:sz w:val="28"/>
          <w:szCs w:val="28"/>
        </w:rPr>
      </w:pPr>
      <w:r w:rsidRPr="006E754A">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D17654" w:rsidRPr="006E754A" w:rsidRDefault="00D17654" w:rsidP="00D17654">
      <w:pPr>
        <w:autoSpaceDE w:val="0"/>
        <w:autoSpaceDN w:val="0"/>
        <w:adjustRightInd w:val="0"/>
        <w:ind w:firstLine="709"/>
        <w:jc w:val="both"/>
        <w:rPr>
          <w:sz w:val="28"/>
          <w:szCs w:val="28"/>
        </w:rPr>
      </w:pPr>
      <w:r w:rsidRPr="006E754A">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D17654" w:rsidRPr="006E754A" w:rsidRDefault="00D17654" w:rsidP="00D17654">
      <w:pPr>
        <w:autoSpaceDE w:val="0"/>
        <w:autoSpaceDN w:val="0"/>
        <w:adjustRightInd w:val="0"/>
        <w:ind w:firstLine="709"/>
        <w:jc w:val="both"/>
        <w:rPr>
          <w:sz w:val="28"/>
          <w:szCs w:val="28"/>
        </w:rPr>
      </w:pPr>
      <w:r w:rsidRPr="006E754A">
        <w:rPr>
          <w:sz w:val="28"/>
          <w:szCs w:val="28"/>
        </w:rPr>
        <w:t xml:space="preserve"> 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D17654" w:rsidRPr="006E754A" w:rsidRDefault="00D17654" w:rsidP="00D17654">
      <w:pPr>
        <w:autoSpaceDE w:val="0"/>
        <w:autoSpaceDN w:val="0"/>
        <w:adjustRightInd w:val="0"/>
        <w:ind w:firstLine="709"/>
        <w:jc w:val="both"/>
        <w:rPr>
          <w:sz w:val="28"/>
          <w:szCs w:val="28"/>
        </w:rPr>
      </w:pPr>
      <w:r w:rsidRPr="006E754A">
        <w:rPr>
          <w:sz w:val="28"/>
          <w:szCs w:val="28"/>
        </w:rPr>
        <w:lastRenderedPageBreak/>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17654" w:rsidRPr="006E754A" w:rsidRDefault="00D17654" w:rsidP="00D17654">
      <w:pPr>
        <w:autoSpaceDE w:val="0"/>
        <w:autoSpaceDN w:val="0"/>
        <w:adjustRightInd w:val="0"/>
        <w:ind w:firstLine="709"/>
        <w:jc w:val="both"/>
        <w:rPr>
          <w:sz w:val="28"/>
          <w:szCs w:val="28"/>
        </w:rPr>
      </w:pPr>
      <w:r w:rsidRPr="006E754A">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D17654" w:rsidRPr="006E754A" w:rsidRDefault="00D17654" w:rsidP="00D17654">
      <w:pPr>
        <w:autoSpaceDE w:val="0"/>
        <w:autoSpaceDN w:val="0"/>
        <w:adjustRightInd w:val="0"/>
        <w:ind w:firstLine="709"/>
        <w:jc w:val="both"/>
        <w:rPr>
          <w:sz w:val="28"/>
          <w:szCs w:val="28"/>
        </w:rPr>
      </w:pPr>
      <w:r w:rsidRPr="006E754A">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D17654" w:rsidRPr="006E754A" w:rsidRDefault="00D17654" w:rsidP="00D17654">
      <w:pPr>
        <w:autoSpaceDE w:val="0"/>
        <w:autoSpaceDN w:val="0"/>
        <w:adjustRightInd w:val="0"/>
        <w:ind w:firstLine="709"/>
        <w:jc w:val="both"/>
        <w:rPr>
          <w:sz w:val="28"/>
          <w:szCs w:val="28"/>
        </w:rPr>
      </w:pPr>
      <w:r w:rsidRPr="006E754A">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D17654" w:rsidRPr="006E754A" w:rsidRDefault="00D17654" w:rsidP="00D17654">
      <w:pPr>
        <w:autoSpaceDE w:val="0"/>
        <w:autoSpaceDN w:val="0"/>
        <w:adjustRightInd w:val="0"/>
        <w:ind w:firstLine="709"/>
        <w:jc w:val="both"/>
        <w:rPr>
          <w:sz w:val="28"/>
          <w:szCs w:val="28"/>
        </w:rPr>
      </w:pPr>
      <w:r w:rsidRPr="006E754A">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D17654" w:rsidRPr="006E754A" w:rsidRDefault="00D17654" w:rsidP="00D17654">
      <w:pPr>
        <w:autoSpaceDE w:val="0"/>
        <w:autoSpaceDN w:val="0"/>
        <w:adjustRightInd w:val="0"/>
        <w:ind w:firstLine="709"/>
        <w:jc w:val="both"/>
        <w:rPr>
          <w:sz w:val="28"/>
          <w:szCs w:val="28"/>
        </w:rPr>
      </w:pPr>
      <w:r w:rsidRPr="006E754A">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D17654" w:rsidRPr="006E754A" w:rsidRDefault="00D17654" w:rsidP="00D17654">
      <w:pPr>
        <w:autoSpaceDE w:val="0"/>
        <w:autoSpaceDN w:val="0"/>
        <w:adjustRightInd w:val="0"/>
        <w:ind w:firstLine="709"/>
        <w:jc w:val="both"/>
        <w:rPr>
          <w:sz w:val="28"/>
          <w:szCs w:val="28"/>
        </w:rPr>
      </w:pPr>
      <w:r w:rsidRPr="006E754A">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D17654" w:rsidRPr="006E754A" w:rsidRDefault="00D17654" w:rsidP="00D17654">
      <w:pPr>
        <w:autoSpaceDE w:val="0"/>
        <w:autoSpaceDN w:val="0"/>
        <w:adjustRightInd w:val="0"/>
        <w:ind w:firstLine="709"/>
        <w:jc w:val="both"/>
        <w:rPr>
          <w:sz w:val="28"/>
          <w:szCs w:val="28"/>
        </w:rPr>
      </w:pPr>
      <w:r w:rsidRPr="006E754A">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D17654" w:rsidRPr="006E754A" w:rsidRDefault="00D17654" w:rsidP="00D17654">
      <w:pPr>
        <w:autoSpaceDE w:val="0"/>
        <w:autoSpaceDN w:val="0"/>
        <w:adjustRightInd w:val="0"/>
        <w:ind w:firstLine="709"/>
        <w:jc w:val="both"/>
        <w:rPr>
          <w:sz w:val="28"/>
          <w:szCs w:val="28"/>
        </w:rPr>
      </w:pPr>
      <w:r w:rsidRPr="006E754A">
        <w:rPr>
          <w:sz w:val="28"/>
          <w:szCs w:val="28"/>
        </w:rPr>
        <w:t>ЛПО визуальным способом проводятся с использованием наземных и (или) дистанционных методов.</w:t>
      </w:r>
    </w:p>
    <w:p w:rsidR="00D17654" w:rsidRPr="006E754A" w:rsidRDefault="00D17654" w:rsidP="00D17654">
      <w:pPr>
        <w:autoSpaceDE w:val="0"/>
        <w:autoSpaceDN w:val="0"/>
        <w:adjustRightInd w:val="0"/>
        <w:ind w:firstLine="709"/>
        <w:jc w:val="both"/>
        <w:rPr>
          <w:sz w:val="28"/>
          <w:szCs w:val="28"/>
        </w:rPr>
      </w:pPr>
      <w:r w:rsidRPr="006E754A">
        <w:rPr>
          <w:sz w:val="28"/>
          <w:szCs w:val="28"/>
        </w:rPr>
        <w:t>ЛПО инструментальным способом проводятся только с использованием наземного метода.</w:t>
      </w:r>
    </w:p>
    <w:p w:rsidR="00D17654" w:rsidRPr="006E754A" w:rsidRDefault="00D17654" w:rsidP="00D17654">
      <w:pPr>
        <w:autoSpaceDE w:val="0"/>
        <w:autoSpaceDN w:val="0"/>
        <w:adjustRightInd w:val="0"/>
        <w:ind w:firstLine="709"/>
        <w:jc w:val="both"/>
        <w:rPr>
          <w:sz w:val="28"/>
          <w:szCs w:val="28"/>
        </w:rPr>
      </w:pPr>
      <w:r w:rsidRPr="006E754A">
        <w:rPr>
          <w:sz w:val="28"/>
          <w:szCs w:val="28"/>
        </w:rPr>
        <w:t>В процессе ЛПО производятся:</w:t>
      </w:r>
    </w:p>
    <w:p w:rsidR="00D17654" w:rsidRPr="006E754A" w:rsidRDefault="00D17654" w:rsidP="00D17654">
      <w:pPr>
        <w:autoSpaceDE w:val="0"/>
        <w:autoSpaceDN w:val="0"/>
        <w:adjustRightInd w:val="0"/>
        <w:ind w:firstLine="709"/>
        <w:jc w:val="both"/>
        <w:rPr>
          <w:sz w:val="28"/>
          <w:szCs w:val="28"/>
        </w:rPr>
      </w:pPr>
      <w:r w:rsidRPr="006E754A">
        <w:rPr>
          <w:sz w:val="28"/>
          <w:szCs w:val="28"/>
        </w:rPr>
        <w:t>определение причин повреждений (или гибели) лесных насаждений, а также выявление аварийных деревьев;</w:t>
      </w:r>
    </w:p>
    <w:p w:rsidR="00D17654" w:rsidRPr="006E754A" w:rsidRDefault="00D17654" w:rsidP="00D17654">
      <w:pPr>
        <w:autoSpaceDE w:val="0"/>
        <w:autoSpaceDN w:val="0"/>
        <w:adjustRightInd w:val="0"/>
        <w:ind w:firstLine="709"/>
        <w:jc w:val="both"/>
        <w:rPr>
          <w:sz w:val="28"/>
          <w:szCs w:val="28"/>
        </w:rPr>
      </w:pPr>
      <w:r w:rsidRPr="006E754A">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D17654" w:rsidRPr="006E754A" w:rsidRDefault="00D17654" w:rsidP="00D17654">
      <w:pPr>
        <w:autoSpaceDE w:val="0"/>
        <w:autoSpaceDN w:val="0"/>
        <w:adjustRightInd w:val="0"/>
        <w:ind w:firstLine="709"/>
        <w:jc w:val="both"/>
        <w:rPr>
          <w:sz w:val="28"/>
          <w:szCs w:val="28"/>
        </w:rPr>
      </w:pPr>
      <w:r w:rsidRPr="006E754A">
        <w:rPr>
          <w:sz w:val="28"/>
          <w:szCs w:val="28"/>
        </w:rPr>
        <w:t xml:space="preserve">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w:t>
      </w:r>
      <w:r w:rsidRPr="006E754A">
        <w:rPr>
          <w:sz w:val="28"/>
          <w:szCs w:val="28"/>
        </w:rPr>
        <w:lastRenderedPageBreak/>
        <w:t>участках, предоставленных для осуществления рекреационной деятельности, в ценных лесах.</w:t>
      </w:r>
    </w:p>
    <w:p w:rsidR="00D17654" w:rsidRPr="006E754A" w:rsidRDefault="00D17654" w:rsidP="00D17654">
      <w:pPr>
        <w:autoSpaceDE w:val="0"/>
        <w:autoSpaceDN w:val="0"/>
        <w:adjustRightInd w:val="0"/>
        <w:ind w:firstLine="709"/>
        <w:jc w:val="both"/>
        <w:rPr>
          <w:sz w:val="28"/>
          <w:szCs w:val="28"/>
        </w:rPr>
      </w:pPr>
      <w:r w:rsidRPr="006E754A">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D17654" w:rsidRPr="006E754A" w:rsidRDefault="00D17654" w:rsidP="00D17654">
      <w:pPr>
        <w:autoSpaceDE w:val="0"/>
        <w:autoSpaceDN w:val="0"/>
        <w:adjustRightInd w:val="0"/>
        <w:ind w:firstLine="709"/>
        <w:jc w:val="both"/>
        <w:rPr>
          <w:sz w:val="28"/>
          <w:szCs w:val="28"/>
        </w:rPr>
      </w:pPr>
      <w:r w:rsidRPr="006E754A">
        <w:rPr>
          <w:sz w:val="28"/>
          <w:szCs w:val="28"/>
        </w:rPr>
        <w:t>Предупреждение распространения вредных организмов включает в себя проведение:</w:t>
      </w:r>
    </w:p>
    <w:p w:rsidR="00D17654" w:rsidRPr="006E754A" w:rsidRDefault="00D17654" w:rsidP="00D17654">
      <w:pPr>
        <w:autoSpaceDE w:val="0"/>
        <w:autoSpaceDN w:val="0"/>
        <w:adjustRightInd w:val="0"/>
        <w:ind w:firstLine="709"/>
        <w:jc w:val="both"/>
        <w:rPr>
          <w:sz w:val="28"/>
          <w:szCs w:val="28"/>
        </w:rPr>
      </w:pPr>
      <w:r w:rsidRPr="006E754A">
        <w:rPr>
          <w:sz w:val="28"/>
          <w:szCs w:val="28"/>
        </w:rPr>
        <w:t>-профилактических мероприятий по защите лесов;</w:t>
      </w:r>
    </w:p>
    <w:p w:rsidR="00D17654" w:rsidRPr="006E754A" w:rsidRDefault="00D17654" w:rsidP="00D17654">
      <w:pPr>
        <w:autoSpaceDE w:val="0"/>
        <w:autoSpaceDN w:val="0"/>
        <w:adjustRightInd w:val="0"/>
        <w:ind w:firstLine="709"/>
        <w:jc w:val="both"/>
        <w:rPr>
          <w:sz w:val="28"/>
          <w:szCs w:val="28"/>
        </w:rPr>
      </w:pPr>
      <w:r w:rsidRPr="006E754A">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D17654" w:rsidRPr="006E754A" w:rsidRDefault="00D17654" w:rsidP="00D17654">
      <w:pPr>
        <w:autoSpaceDE w:val="0"/>
        <w:autoSpaceDN w:val="0"/>
        <w:adjustRightInd w:val="0"/>
        <w:ind w:firstLine="709"/>
        <w:jc w:val="both"/>
        <w:rPr>
          <w:sz w:val="28"/>
          <w:szCs w:val="28"/>
        </w:rPr>
      </w:pPr>
      <w:r w:rsidRPr="006E754A">
        <w:rPr>
          <w:sz w:val="28"/>
          <w:szCs w:val="28"/>
        </w:rPr>
        <w:t>-агитационных мероприятий.</w:t>
      </w:r>
    </w:p>
    <w:p w:rsidR="00D17654" w:rsidRPr="006E754A" w:rsidRDefault="00D17654" w:rsidP="00D17654">
      <w:pPr>
        <w:autoSpaceDE w:val="0"/>
        <w:autoSpaceDN w:val="0"/>
        <w:adjustRightInd w:val="0"/>
        <w:ind w:firstLine="709"/>
        <w:jc w:val="both"/>
        <w:rPr>
          <w:sz w:val="28"/>
          <w:szCs w:val="28"/>
        </w:rPr>
      </w:pPr>
      <w:r w:rsidRPr="006E754A">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
    <w:p w:rsidR="00D17654" w:rsidRPr="006E754A" w:rsidRDefault="00D17654" w:rsidP="00D17654">
      <w:pPr>
        <w:autoSpaceDE w:val="0"/>
        <w:autoSpaceDN w:val="0"/>
        <w:adjustRightInd w:val="0"/>
        <w:ind w:firstLine="709"/>
        <w:jc w:val="both"/>
        <w:rPr>
          <w:sz w:val="28"/>
          <w:szCs w:val="28"/>
        </w:rPr>
      </w:pPr>
      <w:r w:rsidRPr="006E754A">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D17654" w:rsidRPr="006E754A" w:rsidRDefault="00D17654" w:rsidP="00D17654">
      <w:pPr>
        <w:autoSpaceDE w:val="0"/>
        <w:autoSpaceDN w:val="0"/>
        <w:adjustRightInd w:val="0"/>
        <w:ind w:firstLine="709"/>
        <w:jc w:val="both"/>
        <w:rPr>
          <w:sz w:val="28"/>
          <w:szCs w:val="28"/>
        </w:rPr>
      </w:pPr>
      <w:r w:rsidRPr="006E754A">
        <w:rPr>
          <w:sz w:val="28"/>
          <w:szCs w:val="28"/>
        </w:rPr>
        <w:t>Не допускается осуществление мероприятий по предупреждению распространения вредных организмов:</w:t>
      </w:r>
    </w:p>
    <w:p w:rsidR="00D17654" w:rsidRPr="006E754A" w:rsidRDefault="00D17654" w:rsidP="00D17654">
      <w:pPr>
        <w:autoSpaceDE w:val="0"/>
        <w:autoSpaceDN w:val="0"/>
        <w:adjustRightInd w:val="0"/>
        <w:ind w:firstLine="709"/>
        <w:jc w:val="both"/>
        <w:rPr>
          <w:sz w:val="28"/>
          <w:szCs w:val="28"/>
        </w:rPr>
      </w:pPr>
      <w:r w:rsidRPr="006E754A">
        <w:rPr>
          <w:sz w:val="28"/>
          <w:szCs w:val="28"/>
        </w:rPr>
        <w:t>-в случае, если такие мероприятия не предусмотрены соответствующим актом лесопатологического обследования;</w:t>
      </w:r>
    </w:p>
    <w:p w:rsidR="00D17654" w:rsidRPr="006E754A" w:rsidRDefault="00D17654" w:rsidP="00D17654">
      <w:pPr>
        <w:autoSpaceDE w:val="0"/>
        <w:autoSpaceDN w:val="0"/>
        <w:adjustRightInd w:val="0"/>
        <w:ind w:firstLine="709"/>
        <w:jc w:val="both"/>
        <w:rPr>
          <w:sz w:val="28"/>
          <w:szCs w:val="28"/>
        </w:rPr>
      </w:pPr>
      <w:r w:rsidRPr="006E754A">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D17654" w:rsidRPr="006E754A" w:rsidRDefault="00D17654" w:rsidP="00D17654">
      <w:pPr>
        <w:autoSpaceDE w:val="0"/>
        <w:autoSpaceDN w:val="0"/>
        <w:adjustRightInd w:val="0"/>
        <w:ind w:firstLine="709"/>
        <w:jc w:val="both"/>
        <w:rPr>
          <w:sz w:val="28"/>
          <w:szCs w:val="28"/>
        </w:rPr>
      </w:pPr>
      <w:r w:rsidRPr="006E754A">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D17654" w:rsidRPr="006E754A" w:rsidRDefault="00D17654" w:rsidP="00D17654">
      <w:pPr>
        <w:autoSpaceDE w:val="0"/>
        <w:autoSpaceDN w:val="0"/>
        <w:adjustRightInd w:val="0"/>
        <w:jc w:val="both"/>
        <w:rPr>
          <w:sz w:val="28"/>
          <w:szCs w:val="28"/>
        </w:rPr>
      </w:pPr>
    </w:p>
    <w:p w:rsidR="00D17654" w:rsidRPr="006E754A" w:rsidRDefault="00D17654" w:rsidP="00D17654">
      <w:pPr>
        <w:autoSpaceDE w:val="0"/>
        <w:autoSpaceDN w:val="0"/>
        <w:adjustRightInd w:val="0"/>
        <w:ind w:firstLine="709"/>
        <w:jc w:val="both"/>
        <w:rPr>
          <w:sz w:val="28"/>
          <w:szCs w:val="28"/>
        </w:rPr>
      </w:pPr>
      <w:r w:rsidRPr="006E754A">
        <w:rPr>
          <w:sz w:val="28"/>
          <w:szCs w:val="28"/>
        </w:rPr>
        <w:lastRenderedPageBreak/>
        <w:t>Профилактические мероприятия направлены на повышение устойчивости лесов и предотвращение неблагоприятных воздействий на леса.</w:t>
      </w:r>
    </w:p>
    <w:p w:rsidR="00D17654" w:rsidRPr="006E754A" w:rsidRDefault="00D17654" w:rsidP="00D17654">
      <w:pPr>
        <w:autoSpaceDE w:val="0"/>
        <w:autoSpaceDN w:val="0"/>
        <w:adjustRightInd w:val="0"/>
        <w:ind w:firstLine="709"/>
        <w:jc w:val="both"/>
        <w:rPr>
          <w:sz w:val="28"/>
          <w:szCs w:val="28"/>
        </w:rPr>
      </w:pPr>
      <w:r w:rsidRPr="006E754A">
        <w:rPr>
          <w:sz w:val="28"/>
          <w:szCs w:val="28"/>
        </w:rPr>
        <w:t>Профилактические мероприятия подразделяются на лесохозяйственные и биотехнические.</w:t>
      </w:r>
    </w:p>
    <w:p w:rsidR="00D17654" w:rsidRPr="006E754A" w:rsidRDefault="00D17654" w:rsidP="00D17654">
      <w:pPr>
        <w:autoSpaceDE w:val="0"/>
        <w:autoSpaceDN w:val="0"/>
        <w:adjustRightInd w:val="0"/>
        <w:ind w:firstLine="709"/>
        <w:jc w:val="both"/>
        <w:rPr>
          <w:sz w:val="28"/>
          <w:szCs w:val="28"/>
        </w:rPr>
      </w:pPr>
      <w:r w:rsidRPr="006E754A">
        <w:rPr>
          <w:sz w:val="28"/>
          <w:szCs w:val="28"/>
        </w:rPr>
        <w:t>К профилактическим лесохозяйственным мероприятиям относятся:</w:t>
      </w:r>
    </w:p>
    <w:p w:rsidR="00D17654" w:rsidRPr="006E754A" w:rsidRDefault="00D17654" w:rsidP="00D17654">
      <w:pPr>
        <w:autoSpaceDE w:val="0"/>
        <w:autoSpaceDN w:val="0"/>
        <w:adjustRightInd w:val="0"/>
        <w:ind w:firstLine="709"/>
        <w:jc w:val="both"/>
        <w:rPr>
          <w:sz w:val="28"/>
          <w:szCs w:val="28"/>
        </w:rPr>
      </w:pPr>
      <w:r w:rsidRPr="006E754A">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D17654" w:rsidRPr="006E754A" w:rsidRDefault="00D17654" w:rsidP="00D17654">
      <w:pPr>
        <w:autoSpaceDE w:val="0"/>
        <w:autoSpaceDN w:val="0"/>
        <w:adjustRightInd w:val="0"/>
        <w:ind w:firstLine="709"/>
        <w:jc w:val="both"/>
        <w:rPr>
          <w:sz w:val="28"/>
          <w:szCs w:val="28"/>
        </w:rPr>
      </w:pPr>
      <w:r w:rsidRPr="006E754A">
        <w:rPr>
          <w:sz w:val="28"/>
          <w:szCs w:val="28"/>
        </w:rPr>
        <w:t>лечение деревьев;</w:t>
      </w:r>
    </w:p>
    <w:p w:rsidR="00D17654" w:rsidRPr="006E754A" w:rsidRDefault="00D17654" w:rsidP="00D17654">
      <w:pPr>
        <w:autoSpaceDE w:val="0"/>
        <w:autoSpaceDN w:val="0"/>
        <w:adjustRightInd w:val="0"/>
        <w:ind w:firstLine="709"/>
        <w:jc w:val="both"/>
        <w:rPr>
          <w:sz w:val="28"/>
          <w:szCs w:val="28"/>
        </w:rPr>
      </w:pPr>
      <w:r w:rsidRPr="006E754A">
        <w:rPr>
          <w:sz w:val="28"/>
          <w:szCs w:val="28"/>
        </w:rPr>
        <w:t>применение пестицидов для предотвращения появления очагов вредных организмов.</w:t>
      </w:r>
    </w:p>
    <w:p w:rsidR="00D17654" w:rsidRPr="006E754A" w:rsidRDefault="00D17654" w:rsidP="00D17654">
      <w:pPr>
        <w:autoSpaceDE w:val="0"/>
        <w:autoSpaceDN w:val="0"/>
        <w:adjustRightInd w:val="0"/>
        <w:ind w:firstLine="709"/>
        <w:jc w:val="both"/>
        <w:rPr>
          <w:sz w:val="28"/>
          <w:szCs w:val="28"/>
        </w:rPr>
      </w:pPr>
      <w:r w:rsidRPr="006E754A">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D17654" w:rsidRPr="006E754A" w:rsidRDefault="00D17654" w:rsidP="00D17654">
      <w:pPr>
        <w:autoSpaceDE w:val="0"/>
        <w:autoSpaceDN w:val="0"/>
        <w:adjustRightInd w:val="0"/>
        <w:ind w:firstLine="709"/>
        <w:jc w:val="both"/>
        <w:rPr>
          <w:sz w:val="28"/>
          <w:szCs w:val="28"/>
        </w:rPr>
      </w:pPr>
      <w:r w:rsidRPr="006E754A">
        <w:rPr>
          <w:sz w:val="28"/>
          <w:szCs w:val="28"/>
        </w:rPr>
        <w:t>Профилактическими биотехническими мероприятиями являются:</w:t>
      </w:r>
    </w:p>
    <w:p w:rsidR="00D17654" w:rsidRPr="006E754A" w:rsidRDefault="00D17654" w:rsidP="00D17654">
      <w:pPr>
        <w:autoSpaceDE w:val="0"/>
        <w:autoSpaceDN w:val="0"/>
        <w:adjustRightInd w:val="0"/>
        <w:ind w:firstLine="709"/>
        <w:jc w:val="both"/>
        <w:rPr>
          <w:sz w:val="28"/>
          <w:szCs w:val="28"/>
        </w:rPr>
      </w:pPr>
      <w:r w:rsidRPr="006E754A">
        <w:rPr>
          <w:sz w:val="28"/>
          <w:szCs w:val="28"/>
        </w:rPr>
        <w:t>улучшение условий обитания и размножения насекомоядных птиц и других насекомоядных животных;</w:t>
      </w:r>
    </w:p>
    <w:p w:rsidR="00D17654" w:rsidRPr="006E754A" w:rsidRDefault="00D17654" w:rsidP="00D17654">
      <w:pPr>
        <w:autoSpaceDE w:val="0"/>
        <w:autoSpaceDN w:val="0"/>
        <w:adjustRightInd w:val="0"/>
        <w:ind w:firstLine="709"/>
        <w:jc w:val="both"/>
        <w:rPr>
          <w:sz w:val="28"/>
          <w:szCs w:val="28"/>
        </w:rPr>
      </w:pPr>
      <w:r w:rsidRPr="006E754A">
        <w:rPr>
          <w:sz w:val="28"/>
          <w:szCs w:val="28"/>
        </w:rPr>
        <w:t>охрана местообитаний, выпуск, расселение и интродукция насекомых-энтомофагов;</w:t>
      </w:r>
    </w:p>
    <w:p w:rsidR="00D17654" w:rsidRPr="006E754A" w:rsidRDefault="00D17654" w:rsidP="00D17654">
      <w:pPr>
        <w:autoSpaceDE w:val="0"/>
        <w:autoSpaceDN w:val="0"/>
        <w:adjustRightInd w:val="0"/>
        <w:ind w:firstLine="709"/>
        <w:jc w:val="both"/>
        <w:rPr>
          <w:sz w:val="28"/>
          <w:szCs w:val="28"/>
        </w:rPr>
      </w:pPr>
      <w:r w:rsidRPr="006E754A">
        <w:rPr>
          <w:sz w:val="28"/>
          <w:szCs w:val="28"/>
        </w:rPr>
        <w:t>посев травянистых нектароносных растений.</w:t>
      </w:r>
    </w:p>
    <w:p w:rsidR="00D17654" w:rsidRPr="006E754A" w:rsidRDefault="00D17654" w:rsidP="00D17654">
      <w:pPr>
        <w:autoSpaceDE w:val="0"/>
        <w:autoSpaceDN w:val="0"/>
        <w:adjustRightInd w:val="0"/>
        <w:ind w:firstLine="709"/>
        <w:jc w:val="both"/>
        <w:rPr>
          <w:sz w:val="28"/>
          <w:szCs w:val="28"/>
        </w:rPr>
      </w:pPr>
      <w:r w:rsidRPr="006E754A">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D17654" w:rsidRPr="006E754A" w:rsidRDefault="00D17654" w:rsidP="00D17654">
      <w:pPr>
        <w:autoSpaceDE w:val="0"/>
        <w:autoSpaceDN w:val="0"/>
        <w:adjustRightInd w:val="0"/>
        <w:ind w:firstLine="709"/>
        <w:rPr>
          <w:sz w:val="28"/>
          <w:szCs w:val="28"/>
        </w:rPr>
      </w:pPr>
      <w:r w:rsidRPr="006E754A">
        <w:rPr>
          <w:sz w:val="28"/>
          <w:szCs w:val="28"/>
        </w:rPr>
        <w:t>К агитационным мероприятиям относятся:</w:t>
      </w:r>
    </w:p>
    <w:p w:rsidR="00D17654" w:rsidRPr="006E754A" w:rsidRDefault="00D17654" w:rsidP="00D17654">
      <w:pPr>
        <w:autoSpaceDE w:val="0"/>
        <w:autoSpaceDN w:val="0"/>
        <w:adjustRightInd w:val="0"/>
        <w:ind w:firstLine="709"/>
        <w:rPr>
          <w:sz w:val="28"/>
          <w:szCs w:val="28"/>
        </w:rPr>
      </w:pPr>
      <w:r w:rsidRPr="006E754A">
        <w:rPr>
          <w:sz w:val="28"/>
          <w:szCs w:val="28"/>
        </w:rPr>
        <w:t>-беседы с населением;</w:t>
      </w:r>
    </w:p>
    <w:p w:rsidR="00D17654" w:rsidRPr="006E754A" w:rsidRDefault="00D17654" w:rsidP="00D17654">
      <w:pPr>
        <w:autoSpaceDE w:val="0"/>
        <w:autoSpaceDN w:val="0"/>
        <w:adjustRightInd w:val="0"/>
        <w:ind w:firstLine="709"/>
        <w:rPr>
          <w:sz w:val="28"/>
          <w:szCs w:val="28"/>
        </w:rPr>
      </w:pPr>
      <w:r w:rsidRPr="006E754A">
        <w:rPr>
          <w:sz w:val="28"/>
          <w:szCs w:val="28"/>
        </w:rPr>
        <w:t>-проведение открытых уроков в образовательных учреждениях;</w:t>
      </w:r>
    </w:p>
    <w:p w:rsidR="00D17654" w:rsidRPr="006E754A" w:rsidRDefault="00D17654" w:rsidP="00D17654">
      <w:pPr>
        <w:autoSpaceDE w:val="0"/>
        <w:autoSpaceDN w:val="0"/>
        <w:adjustRightInd w:val="0"/>
        <w:ind w:firstLine="709"/>
        <w:jc w:val="both"/>
        <w:rPr>
          <w:sz w:val="28"/>
          <w:szCs w:val="28"/>
        </w:rPr>
      </w:pPr>
      <w:r w:rsidRPr="006E754A">
        <w:rPr>
          <w:sz w:val="28"/>
          <w:szCs w:val="28"/>
        </w:rPr>
        <w:t>-развешивание аншлагов и плакатов;</w:t>
      </w:r>
    </w:p>
    <w:p w:rsidR="00D17654" w:rsidRPr="006E754A" w:rsidRDefault="00D17654" w:rsidP="00D17654">
      <w:pPr>
        <w:autoSpaceDE w:val="0"/>
        <w:autoSpaceDN w:val="0"/>
        <w:adjustRightInd w:val="0"/>
        <w:ind w:firstLine="709"/>
        <w:jc w:val="both"/>
        <w:rPr>
          <w:sz w:val="28"/>
          <w:szCs w:val="28"/>
        </w:rPr>
      </w:pPr>
      <w:r w:rsidRPr="006E754A">
        <w:rPr>
          <w:sz w:val="28"/>
          <w:szCs w:val="28"/>
        </w:rPr>
        <w:t>-размещение информационных материалов в средствах массовой информации.</w:t>
      </w:r>
    </w:p>
    <w:p w:rsidR="00D17654" w:rsidRPr="006E754A" w:rsidRDefault="00D17654" w:rsidP="00D17654">
      <w:pPr>
        <w:ind w:firstLine="709"/>
        <w:jc w:val="both"/>
        <w:rPr>
          <w:sz w:val="28"/>
          <w:szCs w:val="28"/>
        </w:rPr>
      </w:pPr>
      <w:r w:rsidRPr="006E754A">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D17654" w:rsidRPr="006E754A" w:rsidRDefault="00D17654" w:rsidP="00D17654">
      <w:pPr>
        <w:autoSpaceDE w:val="0"/>
        <w:autoSpaceDN w:val="0"/>
        <w:adjustRightInd w:val="0"/>
        <w:ind w:firstLine="709"/>
        <w:jc w:val="both"/>
      </w:pPr>
    </w:p>
    <w:p w:rsidR="00D17654" w:rsidRPr="006E754A" w:rsidRDefault="00D17654" w:rsidP="00D17654">
      <w:pPr>
        <w:autoSpaceDE w:val="0"/>
        <w:autoSpaceDN w:val="0"/>
        <w:adjustRightInd w:val="0"/>
        <w:ind w:firstLine="709"/>
        <w:jc w:val="both"/>
      </w:pPr>
      <w:r w:rsidRPr="006E754A">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D17654" w:rsidRPr="006E754A" w:rsidTr="00087313">
        <w:trPr>
          <w:tblHeader/>
        </w:trPr>
        <w:tc>
          <w:tcPr>
            <w:tcW w:w="3510" w:type="dxa"/>
          </w:tcPr>
          <w:p w:rsidR="00D17654" w:rsidRPr="006E754A" w:rsidRDefault="00D17654" w:rsidP="00D17654">
            <w:pPr>
              <w:autoSpaceDE w:val="0"/>
              <w:autoSpaceDN w:val="0"/>
              <w:adjustRightInd w:val="0"/>
              <w:jc w:val="center"/>
              <w:rPr>
                <w:bCs/>
              </w:rPr>
            </w:pPr>
            <w:r w:rsidRPr="006E754A">
              <w:rPr>
                <w:bCs/>
              </w:rPr>
              <w:t>Наименование мероприятия</w:t>
            </w:r>
          </w:p>
        </w:tc>
        <w:tc>
          <w:tcPr>
            <w:tcW w:w="1276" w:type="dxa"/>
          </w:tcPr>
          <w:p w:rsidR="00D17654" w:rsidRPr="006E754A" w:rsidRDefault="00D17654" w:rsidP="00D17654">
            <w:pPr>
              <w:autoSpaceDE w:val="0"/>
              <w:autoSpaceDN w:val="0"/>
              <w:adjustRightInd w:val="0"/>
              <w:jc w:val="center"/>
              <w:rPr>
                <w:bCs/>
              </w:rPr>
            </w:pPr>
            <w:r w:rsidRPr="006E754A">
              <w:rPr>
                <w:bCs/>
              </w:rPr>
              <w:t>Единицы измере-ния</w:t>
            </w:r>
          </w:p>
        </w:tc>
        <w:tc>
          <w:tcPr>
            <w:tcW w:w="1559" w:type="dxa"/>
          </w:tcPr>
          <w:p w:rsidR="00D17654" w:rsidRPr="006E754A" w:rsidRDefault="00D17654" w:rsidP="00D17654">
            <w:pPr>
              <w:autoSpaceDE w:val="0"/>
              <w:autoSpaceDN w:val="0"/>
              <w:adjustRightInd w:val="0"/>
              <w:jc w:val="center"/>
              <w:rPr>
                <w:bCs/>
              </w:rPr>
            </w:pPr>
            <w:r w:rsidRPr="006E754A">
              <w:rPr>
                <w:bCs/>
              </w:rPr>
              <w:t>Объем меропри-ятия</w:t>
            </w:r>
          </w:p>
        </w:tc>
        <w:tc>
          <w:tcPr>
            <w:tcW w:w="1276" w:type="dxa"/>
          </w:tcPr>
          <w:p w:rsidR="00D17654" w:rsidRPr="006E754A" w:rsidRDefault="00D17654" w:rsidP="00D17654">
            <w:pPr>
              <w:autoSpaceDE w:val="0"/>
              <w:autoSpaceDN w:val="0"/>
              <w:adjustRightInd w:val="0"/>
              <w:jc w:val="center"/>
              <w:rPr>
                <w:bCs/>
              </w:rPr>
            </w:pPr>
            <w:r w:rsidRPr="006E754A">
              <w:rPr>
                <w:bCs/>
              </w:rPr>
              <w:t>Срок прове-дения</w:t>
            </w:r>
          </w:p>
        </w:tc>
        <w:tc>
          <w:tcPr>
            <w:tcW w:w="1665" w:type="dxa"/>
          </w:tcPr>
          <w:p w:rsidR="00D17654" w:rsidRPr="006E754A" w:rsidRDefault="00D17654" w:rsidP="00D17654">
            <w:pPr>
              <w:autoSpaceDE w:val="0"/>
              <w:autoSpaceDN w:val="0"/>
              <w:adjustRightInd w:val="0"/>
              <w:jc w:val="center"/>
              <w:rPr>
                <w:bCs/>
              </w:rPr>
            </w:pPr>
            <w:r w:rsidRPr="006E754A">
              <w:rPr>
                <w:bCs/>
              </w:rPr>
              <w:t>Ежегодный объем мероприятия</w:t>
            </w:r>
          </w:p>
        </w:tc>
      </w:tr>
      <w:tr w:rsidR="00D17654" w:rsidRPr="006E754A" w:rsidTr="00D17654">
        <w:tc>
          <w:tcPr>
            <w:tcW w:w="9286" w:type="dxa"/>
            <w:gridSpan w:val="5"/>
          </w:tcPr>
          <w:p w:rsidR="00D17654" w:rsidRPr="006E754A" w:rsidRDefault="00D17654" w:rsidP="00D17654">
            <w:pPr>
              <w:autoSpaceDE w:val="0"/>
              <w:autoSpaceDN w:val="0"/>
              <w:adjustRightInd w:val="0"/>
              <w:jc w:val="center"/>
              <w:rPr>
                <w:bCs/>
              </w:rPr>
            </w:pPr>
            <w:r w:rsidRPr="006E754A">
              <w:rPr>
                <w:bCs/>
              </w:rPr>
              <w:lastRenderedPageBreak/>
              <w:t>1 Профилактические</w:t>
            </w:r>
          </w:p>
        </w:tc>
      </w:tr>
      <w:tr w:rsidR="00D17654" w:rsidRPr="006E754A" w:rsidTr="00D17654">
        <w:tc>
          <w:tcPr>
            <w:tcW w:w="9286" w:type="dxa"/>
            <w:gridSpan w:val="5"/>
          </w:tcPr>
          <w:p w:rsidR="00D17654" w:rsidRPr="006E754A" w:rsidRDefault="00D17654" w:rsidP="00D17654">
            <w:pPr>
              <w:autoSpaceDE w:val="0"/>
              <w:autoSpaceDN w:val="0"/>
              <w:adjustRightInd w:val="0"/>
              <w:jc w:val="center"/>
              <w:rPr>
                <w:bCs/>
              </w:rPr>
            </w:pPr>
            <w:r w:rsidRPr="006E754A">
              <w:rPr>
                <w:bCs/>
              </w:rPr>
              <w:t>1.1 Лесохозяйственные</w:t>
            </w:r>
          </w:p>
        </w:tc>
      </w:tr>
      <w:tr w:rsidR="00D17654" w:rsidRPr="006E754A" w:rsidTr="00D17654">
        <w:tc>
          <w:tcPr>
            <w:tcW w:w="3510" w:type="dxa"/>
          </w:tcPr>
          <w:p w:rsidR="00D17654" w:rsidRPr="006E754A" w:rsidRDefault="00D17654" w:rsidP="00D17654">
            <w:pPr>
              <w:autoSpaceDE w:val="0"/>
              <w:autoSpaceDN w:val="0"/>
              <w:adjustRightInd w:val="0"/>
              <w:rPr>
                <w:bCs/>
              </w:rPr>
            </w:pPr>
            <w:r w:rsidRPr="006E754A">
              <w:rPr>
                <w:szCs w:val="20"/>
              </w:rPr>
              <w:t>Применение пестицидов для предотвращения появления очагов вредных организмов на питомнике</w:t>
            </w:r>
          </w:p>
        </w:tc>
        <w:tc>
          <w:tcPr>
            <w:tcW w:w="1276" w:type="dxa"/>
          </w:tcPr>
          <w:p w:rsidR="00D17654" w:rsidRPr="006E754A" w:rsidRDefault="00D17654" w:rsidP="00D17654">
            <w:pPr>
              <w:autoSpaceDE w:val="0"/>
              <w:autoSpaceDN w:val="0"/>
              <w:adjustRightInd w:val="0"/>
              <w:jc w:val="center"/>
              <w:rPr>
                <w:bCs/>
              </w:rPr>
            </w:pPr>
            <w:r w:rsidRPr="006E754A">
              <w:rPr>
                <w:bCs/>
              </w:rPr>
              <w:t>га</w:t>
            </w:r>
          </w:p>
        </w:tc>
        <w:tc>
          <w:tcPr>
            <w:tcW w:w="1559" w:type="dxa"/>
          </w:tcPr>
          <w:p w:rsidR="00D17654" w:rsidRPr="006E754A" w:rsidRDefault="00D17654" w:rsidP="00D17654">
            <w:pPr>
              <w:autoSpaceDE w:val="0"/>
              <w:autoSpaceDN w:val="0"/>
              <w:adjustRightInd w:val="0"/>
              <w:jc w:val="center"/>
              <w:rPr>
                <w:bCs/>
              </w:rPr>
            </w:pPr>
            <w:r w:rsidRPr="006E754A">
              <w:rPr>
                <w:bCs/>
              </w:rPr>
              <w:t>9</w:t>
            </w:r>
            <w:r w:rsidR="00FD5BA4" w:rsidRPr="006E754A">
              <w:rPr>
                <w:bCs/>
              </w:rPr>
              <w:t>0</w:t>
            </w:r>
          </w:p>
        </w:tc>
        <w:tc>
          <w:tcPr>
            <w:tcW w:w="1276" w:type="dxa"/>
          </w:tcPr>
          <w:p w:rsidR="00D17654" w:rsidRPr="006E754A" w:rsidRDefault="00D17654" w:rsidP="00D17654">
            <w:pPr>
              <w:autoSpaceDE w:val="0"/>
              <w:autoSpaceDN w:val="0"/>
              <w:adjustRightInd w:val="0"/>
              <w:jc w:val="center"/>
              <w:rPr>
                <w:bCs/>
              </w:rPr>
            </w:pPr>
            <w:r w:rsidRPr="006E754A">
              <w:rPr>
                <w:bCs/>
              </w:rPr>
              <w:t>апрель-сентябрь</w:t>
            </w:r>
          </w:p>
        </w:tc>
        <w:tc>
          <w:tcPr>
            <w:tcW w:w="1665" w:type="dxa"/>
          </w:tcPr>
          <w:p w:rsidR="00D17654" w:rsidRPr="006E754A" w:rsidRDefault="00D17654" w:rsidP="00D17654">
            <w:pPr>
              <w:autoSpaceDE w:val="0"/>
              <w:autoSpaceDN w:val="0"/>
              <w:adjustRightInd w:val="0"/>
              <w:jc w:val="center"/>
              <w:rPr>
                <w:bCs/>
              </w:rPr>
            </w:pPr>
            <w:r w:rsidRPr="006E754A">
              <w:rPr>
                <w:bCs/>
              </w:rPr>
              <w:t>9,0</w:t>
            </w:r>
          </w:p>
        </w:tc>
      </w:tr>
      <w:tr w:rsidR="00D17654" w:rsidRPr="006E754A" w:rsidTr="00D17654">
        <w:tc>
          <w:tcPr>
            <w:tcW w:w="9286" w:type="dxa"/>
            <w:gridSpan w:val="5"/>
          </w:tcPr>
          <w:p w:rsidR="00D17654" w:rsidRPr="006E754A" w:rsidRDefault="00D17654" w:rsidP="00D17654">
            <w:pPr>
              <w:autoSpaceDE w:val="0"/>
              <w:autoSpaceDN w:val="0"/>
              <w:adjustRightInd w:val="0"/>
              <w:jc w:val="center"/>
              <w:rPr>
                <w:bCs/>
              </w:rPr>
            </w:pPr>
            <w:r w:rsidRPr="006E754A">
              <w:rPr>
                <w:bCs/>
              </w:rPr>
              <w:t>1.2Биотехнические</w:t>
            </w:r>
          </w:p>
        </w:tc>
      </w:tr>
      <w:tr w:rsidR="00D17654" w:rsidRPr="006E754A" w:rsidTr="00D17654">
        <w:tc>
          <w:tcPr>
            <w:tcW w:w="3510" w:type="dxa"/>
          </w:tcPr>
          <w:p w:rsidR="00D17654" w:rsidRPr="006E754A" w:rsidRDefault="00D17654" w:rsidP="00D17654">
            <w:pPr>
              <w:autoSpaceDE w:val="0"/>
              <w:autoSpaceDN w:val="0"/>
              <w:adjustRightInd w:val="0"/>
              <w:rPr>
                <w:bCs/>
              </w:rPr>
            </w:pPr>
            <w:r w:rsidRPr="006E754A">
              <w:t>Развешивание гнездовий (5 шт/га)</w:t>
            </w:r>
          </w:p>
        </w:tc>
        <w:tc>
          <w:tcPr>
            <w:tcW w:w="1276" w:type="dxa"/>
          </w:tcPr>
          <w:p w:rsidR="00D17654" w:rsidRPr="006E754A" w:rsidRDefault="00D17654" w:rsidP="00D17654">
            <w:pPr>
              <w:autoSpaceDE w:val="0"/>
              <w:autoSpaceDN w:val="0"/>
              <w:adjustRightInd w:val="0"/>
              <w:jc w:val="center"/>
              <w:rPr>
                <w:bCs/>
              </w:rPr>
            </w:pPr>
            <w:r w:rsidRPr="006E754A">
              <w:t>шт.</w:t>
            </w:r>
          </w:p>
        </w:tc>
        <w:tc>
          <w:tcPr>
            <w:tcW w:w="1559" w:type="dxa"/>
          </w:tcPr>
          <w:p w:rsidR="00D17654" w:rsidRPr="006E754A" w:rsidRDefault="00D17654" w:rsidP="00D17654">
            <w:pPr>
              <w:autoSpaceDE w:val="0"/>
              <w:autoSpaceDN w:val="0"/>
              <w:adjustRightInd w:val="0"/>
              <w:jc w:val="center"/>
              <w:rPr>
                <w:bCs/>
              </w:rPr>
            </w:pPr>
            <w:r w:rsidRPr="006E754A">
              <w:t>70</w:t>
            </w:r>
          </w:p>
        </w:tc>
        <w:tc>
          <w:tcPr>
            <w:tcW w:w="1276" w:type="dxa"/>
          </w:tcPr>
          <w:p w:rsidR="00D17654" w:rsidRPr="006E754A" w:rsidRDefault="00D17654" w:rsidP="00D17654">
            <w:pPr>
              <w:autoSpaceDE w:val="0"/>
              <w:autoSpaceDN w:val="0"/>
              <w:adjustRightInd w:val="0"/>
              <w:jc w:val="center"/>
              <w:rPr>
                <w:bCs/>
              </w:rPr>
            </w:pPr>
            <w:r w:rsidRPr="006E754A">
              <w:t>апрель-май</w:t>
            </w:r>
          </w:p>
        </w:tc>
        <w:tc>
          <w:tcPr>
            <w:tcW w:w="1665" w:type="dxa"/>
          </w:tcPr>
          <w:p w:rsidR="00D17654" w:rsidRPr="006E754A" w:rsidRDefault="00FD5BA4" w:rsidP="00D17654">
            <w:pPr>
              <w:autoSpaceDE w:val="0"/>
              <w:autoSpaceDN w:val="0"/>
              <w:adjustRightInd w:val="0"/>
              <w:jc w:val="center"/>
              <w:rPr>
                <w:bCs/>
              </w:rPr>
            </w:pPr>
            <w:r w:rsidRPr="006E754A">
              <w:rPr>
                <w:bCs/>
              </w:rPr>
              <w:t>7</w:t>
            </w:r>
          </w:p>
        </w:tc>
      </w:tr>
      <w:tr w:rsidR="00D17654" w:rsidRPr="006E754A" w:rsidTr="00D17654">
        <w:tc>
          <w:tcPr>
            <w:tcW w:w="3510" w:type="dxa"/>
          </w:tcPr>
          <w:p w:rsidR="00D17654" w:rsidRPr="006E754A" w:rsidRDefault="00D17654" w:rsidP="00D17654">
            <w:pPr>
              <w:autoSpaceDE w:val="0"/>
              <w:autoSpaceDN w:val="0"/>
              <w:adjustRightInd w:val="0"/>
              <w:rPr>
                <w:bCs/>
              </w:rPr>
            </w:pPr>
            <w:r w:rsidRPr="006E754A">
              <w:t>Огораживание муравейников (1 шт./2 га)</w:t>
            </w:r>
          </w:p>
        </w:tc>
        <w:tc>
          <w:tcPr>
            <w:tcW w:w="1276" w:type="dxa"/>
            <w:vAlign w:val="center"/>
          </w:tcPr>
          <w:p w:rsidR="00D17654" w:rsidRPr="006E754A" w:rsidRDefault="00D17654" w:rsidP="00D17654">
            <w:pPr>
              <w:snapToGrid w:val="0"/>
              <w:jc w:val="center"/>
            </w:pPr>
            <w:r w:rsidRPr="006E754A">
              <w:t>шт.</w:t>
            </w:r>
          </w:p>
        </w:tc>
        <w:tc>
          <w:tcPr>
            <w:tcW w:w="1559" w:type="dxa"/>
            <w:vAlign w:val="center"/>
          </w:tcPr>
          <w:p w:rsidR="00D17654" w:rsidRPr="006E754A" w:rsidRDefault="00D17654" w:rsidP="00D17654">
            <w:pPr>
              <w:snapToGrid w:val="0"/>
              <w:jc w:val="center"/>
            </w:pPr>
            <w:r w:rsidRPr="006E754A">
              <w:t>50</w:t>
            </w:r>
          </w:p>
        </w:tc>
        <w:tc>
          <w:tcPr>
            <w:tcW w:w="1276" w:type="dxa"/>
            <w:vAlign w:val="center"/>
          </w:tcPr>
          <w:p w:rsidR="00D17654" w:rsidRPr="006E754A" w:rsidRDefault="00D17654" w:rsidP="00D17654">
            <w:pPr>
              <w:snapToGrid w:val="0"/>
              <w:jc w:val="center"/>
            </w:pPr>
            <w:r w:rsidRPr="006E754A">
              <w:t>июнь- сентябрь</w:t>
            </w:r>
          </w:p>
        </w:tc>
        <w:tc>
          <w:tcPr>
            <w:tcW w:w="1665" w:type="dxa"/>
          </w:tcPr>
          <w:p w:rsidR="00D17654" w:rsidRPr="006E754A" w:rsidRDefault="00FD5BA4" w:rsidP="00D17654">
            <w:pPr>
              <w:autoSpaceDE w:val="0"/>
              <w:autoSpaceDN w:val="0"/>
              <w:adjustRightInd w:val="0"/>
              <w:jc w:val="center"/>
              <w:rPr>
                <w:bCs/>
              </w:rPr>
            </w:pPr>
            <w:r w:rsidRPr="006E754A">
              <w:rPr>
                <w:bCs/>
              </w:rPr>
              <w:t>5</w:t>
            </w:r>
          </w:p>
        </w:tc>
      </w:tr>
      <w:tr w:rsidR="00D17654" w:rsidRPr="006E754A" w:rsidTr="00D17654">
        <w:tc>
          <w:tcPr>
            <w:tcW w:w="9286" w:type="dxa"/>
            <w:gridSpan w:val="5"/>
          </w:tcPr>
          <w:p w:rsidR="00D17654" w:rsidRPr="006E754A" w:rsidRDefault="00D17654" w:rsidP="00D17654">
            <w:pPr>
              <w:autoSpaceDE w:val="0"/>
              <w:autoSpaceDN w:val="0"/>
              <w:adjustRightInd w:val="0"/>
              <w:jc w:val="center"/>
              <w:rPr>
                <w:bCs/>
              </w:rPr>
            </w:pPr>
            <w:r w:rsidRPr="006E754A">
              <w:rPr>
                <w:bCs/>
              </w:rPr>
              <w:t>2 Другие мероприятия</w:t>
            </w:r>
          </w:p>
        </w:tc>
      </w:tr>
      <w:tr w:rsidR="00D17654" w:rsidRPr="006E754A" w:rsidTr="00D17654">
        <w:tc>
          <w:tcPr>
            <w:tcW w:w="3510" w:type="dxa"/>
          </w:tcPr>
          <w:p w:rsidR="00D17654" w:rsidRPr="006E754A" w:rsidRDefault="00D17654" w:rsidP="00D17654">
            <w:pPr>
              <w:autoSpaceDE w:val="0"/>
              <w:autoSpaceDN w:val="0"/>
              <w:adjustRightInd w:val="0"/>
              <w:rPr>
                <w:bCs/>
              </w:rPr>
            </w:pPr>
            <w:r w:rsidRPr="006E754A">
              <w:t>Развешивание аншлагов и плакатов</w:t>
            </w:r>
          </w:p>
        </w:tc>
        <w:tc>
          <w:tcPr>
            <w:tcW w:w="1276" w:type="dxa"/>
          </w:tcPr>
          <w:p w:rsidR="00D17654" w:rsidRPr="006E754A" w:rsidRDefault="00D17654" w:rsidP="00D17654">
            <w:pPr>
              <w:autoSpaceDE w:val="0"/>
              <w:autoSpaceDN w:val="0"/>
              <w:adjustRightInd w:val="0"/>
              <w:jc w:val="center"/>
              <w:rPr>
                <w:bCs/>
              </w:rPr>
            </w:pPr>
            <w:r w:rsidRPr="006E754A">
              <w:rPr>
                <w:bCs/>
              </w:rPr>
              <w:t>шт.</w:t>
            </w:r>
          </w:p>
        </w:tc>
        <w:tc>
          <w:tcPr>
            <w:tcW w:w="1559" w:type="dxa"/>
          </w:tcPr>
          <w:p w:rsidR="00D17654" w:rsidRPr="006E754A" w:rsidRDefault="00D17654" w:rsidP="00D17654">
            <w:pPr>
              <w:autoSpaceDE w:val="0"/>
              <w:autoSpaceDN w:val="0"/>
              <w:adjustRightInd w:val="0"/>
              <w:jc w:val="center"/>
              <w:rPr>
                <w:bCs/>
              </w:rPr>
            </w:pPr>
            <w:r w:rsidRPr="006E754A">
              <w:rPr>
                <w:bCs/>
              </w:rPr>
              <w:t>5</w:t>
            </w:r>
            <w:r w:rsidR="00FD5BA4" w:rsidRPr="006E754A">
              <w:rPr>
                <w:bCs/>
              </w:rPr>
              <w:t>0</w:t>
            </w:r>
          </w:p>
        </w:tc>
        <w:tc>
          <w:tcPr>
            <w:tcW w:w="1276" w:type="dxa"/>
          </w:tcPr>
          <w:p w:rsidR="00D17654" w:rsidRPr="006E754A" w:rsidRDefault="00D17654" w:rsidP="00D17654">
            <w:pPr>
              <w:autoSpaceDE w:val="0"/>
              <w:autoSpaceDN w:val="0"/>
              <w:adjustRightInd w:val="0"/>
              <w:jc w:val="center"/>
              <w:rPr>
                <w:bCs/>
              </w:rPr>
            </w:pPr>
            <w:r w:rsidRPr="006E754A">
              <w:t>в течение года</w:t>
            </w:r>
          </w:p>
        </w:tc>
        <w:tc>
          <w:tcPr>
            <w:tcW w:w="1665" w:type="dxa"/>
          </w:tcPr>
          <w:p w:rsidR="00D17654" w:rsidRPr="006E754A" w:rsidRDefault="00D17654" w:rsidP="00D17654">
            <w:pPr>
              <w:autoSpaceDE w:val="0"/>
              <w:autoSpaceDN w:val="0"/>
              <w:adjustRightInd w:val="0"/>
              <w:jc w:val="center"/>
              <w:rPr>
                <w:bCs/>
              </w:rPr>
            </w:pPr>
            <w:r w:rsidRPr="006E754A">
              <w:rPr>
                <w:bCs/>
              </w:rPr>
              <w:t>5</w:t>
            </w:r>
          </w:p>
        </w:tc>
      </w:tr>
      <w:tr w:rsidR="00D17654" w:rsidRPr="006E754A" w:rsidTr="00D17654">
        <w:tc>
          <w:tcPr>
            <w:tcW w:w="3510" w:type="dxa"/>
          </w:tcPr>
          <w:p w:rsidR="00D17654" w:rsidRPr="006E754A" w:rsidRDefault="00D17654" w:rsidP="00D17654">
            <w:pPr>
              <w:autoSpaceDE w:val="0"/>
              <w:autoSpaceDN w:val="0"/>
              <w:adjustRightInd w:val="0"/>
            </w:pPr>
            <w:r w:rsidRPr="006E754A">
              <w:t>Беседы с населением</w:t>
            </w:r>
          </w:p>
        </w:tc>
        <w:tc>
          <w:tcPr>
            <w:tcW w:w="1276" w:type="dxa"/>
          </w:tcPr>
          <w:p w:rsidR="00D17654" w:rsidRPr="006E754A" w:rsidRDefault="00D17654" w:rsidP="00D17654">
            <w:pPr>
              <w:autoSpaceDE w:val="0"/>
              <w:autoSpaceDN w:val="0"/>
              <w:adjustRightInd w:val="0"/>
              <w:jc w:val="center"/>
              <w:rPr>
                <w:bCs/>
              </w:rPr>
            </w:pPr>
            <w:r w:rsidRPr="006E754A">
              <w:rPr>
                <w:bCs/>
              </w:rPr>
              <w:t>шт.</w:t>
            </w:r>
          </w:p>
        </w:tc>
        <w:tc>
          <w:tcPr>
            <w:tcW w:w="1559" w:type="dxa"/>
          </w:tcPr>
          <w:p w:rsidR="00D17654" w:rsidRPr="006E754A" w:rsidRDefault="00D17654" w:rsidP="00D17654">
            <w:pPr>
              <w:autoSpaceDE w:val="0"/>
              <w:autoSpaceDN w:val="0"/>
              <w:adjustRightInd w:val="0"/>
              <w:jc w:val="center"/>
              <w:rPr>
                <w:bCs/>
              </w:rPr>
            </w:pPr>
            <w:r w:rsidRPr="006E754A">
              <w:rPr>
                <w:bCs/>
              </w:rPr>
              <w:t>10</w:t>
            </w:r>
            <w:r w:rsidR="00FD5BA4" w:rsidRPr="006E754A">
              <w:rPr>
                <w:bCs/>
              </w:rPr>
              <w:t>0</w:t>
            </w:r>
          </w:p>
        </w:tc>
        <w:tc>
          <w:tcPr>
            <w:tcW w:w="1276" w:type="dxa"/>
          </w:tcPr>
          <w:p w:rsidR="00D17654" w:rsidRPr="006E754A" w:rsidRDefault="00D17654" w:rsidP="00D17654">
            <w:pPr>
              <w:autoSpaceDE w:val="0"/>
              <w:autoSpaceDN w:val="0"/>
              <w:adjustRightInd w:val="0"/>
              <w:jc w:val="center"/>
              <w:rPr>
                <w:bCs/>
              </w:rPr>
            </w:pPr>
            <w:r w:rsidRPr="006E754A">
              <w:t>в течение года</w:t>
            </w:r>
          </w:p>
        </w:tc>
        <w:tc>
          <w:tcPr>
            <w:tcW w:w="1665" w:type="dxa"/>
          </w:tcPr>
          <w:p w:rsidR="00D17654" w:rsidRPr="006E754A" w:rsidRDefault="00D17654" w:rsidP="00D17654">
            <w:pPr>
              <w:autoSpaceDE w:val="0"/>
              <w:autoSpaceDN w:val="0"/>
              <w:adjustRightInd w:val="0"/>
              <w:jc w:val="center"/>
              <w:rPr>
                <w:bCs/>
              </w:rPr>
            </w:pPr>
            <w:r w:rsidRPr="006E754A">
              <w:rPr>
                <w:bCs/>
              </w:rPr>
              <w:t>10</w:t>
            </w:r>
          </w:p>
        </w:tc>
      </w:tr>
      <w:tr w:rsidR="00D17654" w:rsidRPr="006E754A" w:rsidTr="00D17654">
        <w:tc>
          <w:tcPr>
            <w:tcW w:w="3510" w:type="dxa"/>
          </w:tcPr>
          <w:p w:rsidR="00D17654" w:rsidRPr="006E754A" w:rsidRDefault="00D17654" w:rsidP="00D17654">
            <w:pPr>
              <w:autoSpaceDE w:val="0"/>
              <w:autoSpaceDN w:val="0"/>
              <w:adjustRightInd w:val="0"/>
            </w:pPr>
            <w:r w:rsidRPr="006E754A">
              <w:t>Проведение открытых уроков в образовательных учреждениях</w:t>
            </w:r>
          </w:p>
        </w:tc>
        <w:tc>
          <w:tcPr>
            <w:tcW w:w="1276" w:type="dxa"/>
          </w:tcPr>
          <w:p w:rsidR="00D17654" w:rsidRPr="006E754A" w:rsidRDefault="00D17654" w:rsidP="00D17654">
            <w:pPr>
              <w:autoSpaceDE w:val="0"/>
              <w:autoSpaceDN w:val="0"/>
              <w:adjustRightInd w:val="0"/>
              <w:jc w:val="center"/>
              <w:rPr>
                <w:bCs/>
              </w:rPr>
            </w:pPr>
            <w:r w:rsidRPr="006E754A">
              <w:rPr>
                <w:bCs/>
              </w:rPr>
              <w:t>шт.</w:t>
            </w:r>
          </w:p>
        </w:tc>
        <w:tc>
          <w:tcPr>
            <w:tcW w:w="1559" w:type="dxa"/>
          </w:tcPr>
          <w:p w:rsidR="00D17654" w:rsidRPr="006E754A" w:rsidRDefault="00D17654" w:rsidP="00D17654">
            <w:pPr>
              <w:autoSpaceDE w:val="0"/>
              <w:autoSpaceDN w:val="0"/>
              <w:adjustRightInd w:val="0"/>
              <w:jc w:val="center"/>
              <w:rPr>
                <w:bCs/>
              </w:rPr>
            </w:pPr>
            <w:r w:rsidRPr="006E754A">
              <w:rPr>
                <w:bCs/>
              </w:rPr>
              <w:t>3</w:t>
            </w:r>
            <w:r w:rsidR="00FD5BA4" w:rsidRPr="006E754A">
              <w:rPr>
                <w:bCs/>
              </w:rPr>
              <w:t>0</w:t>
            </w:r>
          </w:p>
        </w:tc>
        <w:tc>
          <w:tcPr>
            <w:tcW w:w="1276" w:type="dxa"/>
          </w:tcPr>
          <w:p w:rsidR="00D17654" w:rsidRPr="006E754A" w:rsidRDefault="00D17654" w:rsidP="00D17654">
            <w:pPr>
              <w:autoSpaceDE w:val="0"/>
              <w:autoSpaceDN w:val="0"/>
              <w:adjustRightInd w:val="0"/>
              <w:jc w:val="center"/>
              <w:rPr>
                <w:bCs/>
              </w:rPr>
            </w:pPr>
            <w:r w:rsidRPr="006E754A">
              <w:t>в течение года</w:t>
            </w:r>
          </w:p>
        </w:tc>
        <w:tc>
          <w:tcPr>
            <w:tcW w:w="1665" w:type="dxa"/>
          </w:tcPr>
          <w:p w:rsidR="00D17654" w:rsidRPr="006E754A" w:rsidRDefault="00D17654" w:rsidP="00D17654">
            <w:pPr>
              <w:autoSpaceDE w:val="0"/>
              <w:autoSpaceDN w:val="0"/>
              <w:adjustRightInd w:val="0"/>
              <w:jc w:val="center"/>
              <w:rPr>
                <w:bCs/>
              </w:rPr>
            </w:pPr>
            <w:r w:rsidRPr="006E754A">
              <w:rPr>
                <w:bCs/>
              </w:rPr>
              <w:t>3</w:t>
            </w:r>
          </w:p>
        </w:tc>
      </w:tr>
    </w:tbl>
    <w:p w:rsidR="00D17654" w:rsidRPr="006E754A" w:rsidRDefault="00D17654" w:rsidP="00D17654">
      <w:pPr>
        <w:autoSpaceDE w:val="0"/>
        <w:autoSpaceDN w:val="0"/>
        <w:adjustRightInd w:val="0"/>
        <w:ind w:firstLine="709"/>
        <w:jc w:val="both"/>
        <w:rPr>
          <w:sz w:val="28"/>
          <w:szCs w:val="28"/>
        </w:rPr>
      </w:pPr>
    </w:p>
    <w:p w:rsidR="00FD5BA4" w:rsidRPr="006E754A" w:rsidRDefault="00FD5BA4" w:rsidP="00FD5BA4">
      <w:pPr>
        <w:autoSpaceDE w:val="0"/>
        <w:autoSpaceDN w:val="0"/>
        <w:adjustRightInd w:val="0"/>
        <w:ind w:firstLine="709"/>
        <w:jc w:val="both"/>
        <w:rPr>
          <w:sz w:val="28"/>
          <w:szCs w:val="28"/>
        </w:rPr>
      </w:pPr>
      <w:r w:rsidRPr="006E754A">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FD5BA4" w:rsidRPr="006E754A" w:rsidRDefault="00FD5BA4" w:rsidP="00FD5BA4">
      <w:pPr>
        <w:autoSpaceDE w:val="0"/>
        <w:autoSpaceDN w:val="0"/>
        <w:adjustRightInd w:val="0"/>
        <w:ind w:firstLine="709"/>
        <w:jc w:val="both"/>
        <w:rPr>
          <w:sz w:val="28"/>
          <w:szCs w:val="28"/>
        </w:rPr>
      </w:pPr>
      <w:r w:rsidRPr="006E754A">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FD5BA4" w:rsidRPr="006E754A" w:rsidRDefault="00FD5BA4" w:rsidP="00FD5BA4">
      <w:pPr>
        <w:autoSpaceDE w:val="0"/>
        <w:autoSpaceDN w:val="0"/>
        <w:adjustRightInd w:val="0"/>
        <w:ind w:firstLine="709"/>
        <w:jc w:val="both"/>
        <w:rPr>
          <w:sz w:val="28"/>
          <w:szCs w:val="28"/>
        </w:rPr>
      </w:pPr>
      <w:r w:rsidRPr="006E754A">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FD5BA4" w:rsidRPr="006E754A" w:rsidRDefault="00FD5BA4" w:rsidP="00FD5BA4">
      <w:pPr>
        <w:autoSpaceDE w:val="0"/>
        <w:autoSpaceDN w:val="0"/>
        <w:adjustRightInd w:val="0"/>
        <w:ind w:firstLine="709"/>
        <w:jc w:val="both"/>
        <w:rPr>
          <w:sz w:val="28"/>
          <w:szCs w:val="28"/>
        </w:rPr>
      </w:pPr>
      <w:r w:rsidRPr="006E754A">
        <w:rPr>
          <w:sz w:val="28"/>
          <w:szCs w:val="28"/>
        </w:rPr>
        <w:t>СОМ планируются в лесах любого целевого назначения и всех категорий защитных лесов, кроме заповедных участков.</w:t>
      </w:r>
    </w:p>
    <w:p w:rsidR="00FD5BA4" w:rsidRPr="006E754A" w:rsidRDefault="00FD5BA4" w:rsidP="00FD5BA4">
      <w:pPr>
        <w:autoSpaceDE w:val="0"/>
        <w:autoSpaceDN w:val="0"/>
        <w:adjustRightInd w:val="0"/>
        <w:ind w:firstLine="709"/>
        <w:jc w:val="both"/>
        <w:rPr>
          <w:sz w:val="28"/>
          <w:szCs w:val="28"/>
        </w:rPr>
      </w:pPr>
      <w:r w:rsidRPr="006E754A">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FD5BA4" w:rsidRPr="006E754A" w:rsidRDefault="00FD5BA4" w:rsidP="00FD5BA4">
      <w:pPr>
        <w:autoSpaceDE w:val="0"/>
        <w:autoSpaceDN w:val="0"/>
        <w:adjustRightInd w:val="0"/>
        <w:ind w:firstLine="709"/>
        <w:jc w:val="both"/>
        <w:rPr>
          <w:sz w:val="28"/>
          <w:szCs w:val="28"/>
        </w:rPr>
      </w:pPr>
      <w:r w:rsidRPr="006E754A">
        <w:rPr>
          <w:sz w:val="28"/>
          <w:szCs w:val="28"/>
        </w:rPr>
        <w:t>Размер лесосек для проведения СОМ не лимитируется.</w:t>
      </w:r>
    </w:p>
    <w:p w:rsidR="00FD5BA4" w:rsidRPr="006E754A" w:rsidRDefault="00FD5BA4" w:rsidP="00FD5BA4">
      <w:pPr>
        <w:autoSpaceDE w:val="0"/>
        <w:autoSpaceDN w:val="0"/>
        <w:adjustRightInd w:val="0"/>
        <w:ind w:firstLine="709"/>
        <w:jc w:val="both"/>
        <w:rPr>
          <w:sz w:val="28"/>
          <w:szCs w:val="28"/>
        </w:rPr>
      </w:pPr>
      <w:r w:rsidRPr="006E754A">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FD5BA4" w:rsidRPr="006E754A" w:rsidRDefault="00FD5BA4" w:rsidP="00FD5BA4">
      <w:pPr>
        <w:autoSpaceDE w:val="0"/>
        <w:autoSpaceDN w:val="0"/>
        <w:adjustRightInd w:val="0"/>
        <w:ind w:firstLine="709"/>
        <w:jc w:val="both"/>
        <w:rPr>
          <w:sz w:val="28"/>
          <w:szCs w:val="28"/>
        </w:rPr>
      </w:pPr>
      <w:r w:rsidRPr="006E754A">
        <w:rPr>
          <w:sz w:val="28"/>
          <w:szCs w:val="28"/>
        </w:rPr>
        <w:lastRenderedPageBreak/>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FD5BA4" w:rsidRPr="006E754A" w:rsidRDefault="00FD5BA4" w:rsidP="00FD5BA4">
      <w:pPr>
        <w:autoSpaceDE w:val="0"/>
        <w:autoSpaceDN w:val="0"/>
        <w:adjustRightInd w:val="0"/>
        <w:ind w:firstLine="709"/>
        <w:jc w:val="both"/>
        <w:rPr>
          <w:sz w:val="28"/>
          <w:szCs w:val="28"/>
        </w:rPr>
      </w:pPr>
      <w:r w:rsidRPr="006E754A">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4E46E6" w:rsidRPr="006E754A">
        <w:rPr>
          <w:sz w:val="28"/>
          <w:szCs w:val="28"/>
        </w:rPr>
        <w:t>Минприроды России от 13</w:t>
      </w:r>
      <w:r w:rsidRPr="006E754A">
        <w:rPr>
          <w:sz w:val="28"/>
          <w:szCs w:val="28"/>
        </w:rPr>
        <w:t>.0</w:t>
      </w:r>
      <w:r w:rsidR="004E46E6" w:rsidRPr="006E754A">
        <w:rPr>
          <w:sz w:val="28"/>
          <w:szCs w:val="28"/>
        </w:rPr>
        <w:t>9</w:t>
      </w:r>
      <w:r w:rsidRPr="006E754A">
        <w:rPr>
          <w:sz w:val="28"/>
          <w:szCs w:val="28"/>
        </w:rPr>
        <w:t>.201</w:t>
      </w:r>
      <w:r w:rsidR="004E46E6" w:rsidRPr="006E754A">
        <w:rPr>
          <w:sz w:val="28"/>
          <w:szCs w:val="28"/>
        </w:rPr>
        <w:t>6 N 474</w:t>
      </w:r>
      <w:r w:rsidRPr="006E754A">
        <w:rPr>
          <w:sz w:val="28"/>
          <w:szCs w:val="28"/>
        </w:rPr>
        <w:t>.</w:t>
      </w:r>
    </w:p>
    <w:p w:rsidR="00FD5BA4" w:rsidRPr="006E754A" w:rsidRDefault="00FD5BA4" w:rsidP="00FD5BA4">
      <w:pPr>
        <w:autoSpaceDE w:val="0"/>
        <w:autoSpaceDN w:val="0"/>
        <w:adjustRightInd w:val="0"/>
        <w:ind w:firstLine="709"/>
        <w:jc w:val="both"/>
        <w:rPr>
          <w:sz w:val="28"/>
          <w:szCs w:val="28"/>
        </w:rPr>
      </w:pPr>
      <w:r w:rsidRPr="006E754A">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FD5BA4" w:rsidRPr="006E754A" w:rsidRDefault="00FD5BA4" w:rsidP="00FD5BA4">
      <w:pPr>
        <w:autoSpaceDE w:val="0"/>
        <w:autoSpaceDN w:val="0"/>
        <w:adjustRightInd w:val="0"/>
        <w:ind w:firstLine="709"/>
        <w:jc w:val="both"/>
        <w:rPr>
          <w:sz w:val="28"/>
          <w:szCs w:val="28"/>
        </w:rPr>
      </w:pPr>
      <w:r w:rsidRPr="006E754A">
        <w:rPr>
          <w:sz w:val="28"/>
          <w:szCs w:val="28"/>
        </w:rPr>
        <w:t>Допускается назначение в сплошную и выборочную санитарную рубку деревьев категорий состояния в следующих случаях:</w:t>
      </w:r>
    </w:p>
    <w:p w:rsidR="00FD5BA4" w:rsidRPr="006E754A" w:rsidRDefault="00FD5BA4" w:rsidP="00FD5BA4">
      <w:pPr>
        <w:autoSpaceDE w:val="0"/>
        <w:autoSpaceDN w:val="0"/>
        <w:adjustRightInd w:val="0"/>
        <w:ind w:firstLine="709"/>
        <w:jc w:val="both"/>
        <w:rPr>
          <w:sz w:val="28"/>
          <w:szCs w:val="28"/>
        </w:rPr>
      </w:pPr>
      <w:r w:rsidRPr="006E754A">
        <w:rPr>
          <w:sz w:val="28"/>
          <w:szCs w:val="28"/>
        </w:rPr>
        <w:t>деревья хвойных пород 4-й категории состояния;</w:t>
      </w:r>
    </w:p>
    <w:p w:rsidR="00FD5BA4" w:rsidRPr="006E754A" w:rsidRDefault="00FD5BA4" w:rsidP="00FD5BA4">
      <w:pPr>
        <w:autoSpaceDE w:val="0"/>
        <w:autoSpaceDN w:val="0"/>
        <w:adjustRightInd w:val="0"/>
        <w:ind w:firstLine="709"/>
        <w:jc w:val="both"/>
        <w:rPr>
          <w:sz w:val="28"/>
          <w:szCs w:val="28"/>
        </w:rPr>
      </w:pPr>
      <w:r w:rsidRPr="006E754A">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FD5BA4" w:rsidRPr="006E754A" w:rsidRDefault="00FD5BA4" w:rsidP="00FD5BA4">
      <w:pPr>
        <w:autoSpaceDE w:val="0"/>
        <w:autoSpaceDN w:val="0"/>
        <w:adjustRightInd w:val="0"/>
        <w:ind w:firstLine="709"/>
        <w:jc w:val="both"/>
        <w:rPr>
          <w:sz w:val="28"/>
          <w:szCs w:val="28"/>
        </w:rPr>
      </w:pPr>
      <w:r w:rsidRPr="006E754A">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FD5BA4" w:rsidRPr="006E754A" w:rsidRDefault="00FD5BA4" w:rsidP="00FD5BA4">
      <w:pPr>
        <w:autoSpaceDE w:val="0"/>
        <w:autoSpaceDN w:val="0"/>
        <w:adjustRightInd w:val="0"/>
        <w:ind w:firstLine="709"/>
        <w:jc w:val="both"/>
        <w:rPr>
          <w:sz w:val="28"/>
          <w:szCs w:val="20"/>
        </w:rPr>
      </w:pPr>
      <w:r w:rsidRPr="006E754A">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FD5BA4" w:rsidRPr="006E754A" w:rsidRDefault="00FD5BA4" w:rsidP="00FD5BA4">
      <w:pPr>
        <w:autoSpaceDE w:val="0"/>
        <w:autoSpaceDN w:val="0"/>
        <w:adjustRightInd w:val="0"/>
        <w:ind w:firstLine="709"/>
        <w:jc w:val="both"/>
        <w:rPr>
          <w:sz w:val="28"/>
          <w:szCs w:val="20"/>
        </w:rPr>
      </w:pPr>
      <w:r w:rsidRPr="006E754A">
        <w:rPr>
          <w:sz w:val="28"/>
          <w:szCs w:val="20"/>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FD5BA4" w:rsidRPr="006E754A" w:rsidRDefault="00FD5BA4" w:rsidP="00FD5BA4">
      <w:pPr>
        <w:autoSpaceDE w:val="0"/>
        <w:autoSpaceDN w:val="0"/>
        <w:adjustRightInd w:val="0"/>
        <w:ind w:firstLine="709"/>
        <w:jc w:val="both"/>
        <w:rPr>
          <w:sz w:val="28"/>
          <w:szCs w:val="20"/>
        </w:rPr>
      </w:pPr>
      <w:r w:rsidRPr="006E754A">
        <w:rPr>
          <w:sz w:val="28"/>
          <w:szCs w:val="20"/>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FD5BA4" w:rsidRPr="006E754A" w:rsidRDefault="00FD5BA4" w:rsidP="00FD5BA4">
      <w:pPr>
        <w:autoSpaceDE w:val="0"/>
        <w:autoSpaceDN w:val="0"/>
        <w:adjustRightInd w:val="0"/>
        <w:ind w:firstLine="709"/>
        <w:jc w:val="both"/>
        <w:rPr>
          <w:sz w:val="28"/>
          <w:szCs w:val="20"/>
        </w:rPr>
      </w:pPr>
      <w:r w:rsidRPr="006E754A">
        <w:rPr>
          <w:sz w:val="28"/>
          <w:szCs w:val="20"/>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FD5BA4" w:rsidRPr="006E754A" w:rsidRDefault="00FD5BA4" w:rsidP="00FD5BA4">
      <w:pPr>
        <w:autoSpaceDE w:val="0"/>
        <w:autoSpaceDN w:val="0"/>
        <w:adjustRightInd w:val="0"/>
        <w:ind w:firstLine="709"/>
        <w:jc w:val="both"/>
        <w:rPr>
          <w:sz w:val="44"/>
          <w:szCs w:val="28"/>
        </w:rPr>
      </w:pPr>
      <w:r w:rsidRPr="006E754A">
        <w:rPr>
          <w:sz w:val="28"/>
          <w:szCs w:val="20"/>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FD5BA4" w:rsidRPr="006E754A" w:rsidRDefault="00FD5BA4" w:rsidP="00FD5BA4">
      <w:pPr>
        <w:pStyle w:val="Default"/>
        <w:ind w:firstLine="708"/>
        <w:jc w:val="both"/>
      </w:pPr>
    </w:p>
    <w:p w:rsidR="00FD5BA4" w:rsidRPr="006E754A" w:rsidRDefault="00FD5BA4" w:rsidP="00FD5BA4">
      <w:pPr>
        <w:pStyle w:val="Default"/>
        <w:ind w:firstLine="708"/>
        <w:jc w:val="both"/>
      </w:pPr>
      <w:r w:rsidRPr="006E754A">
        <w:lastRenderedPageBreak/>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FD5BA4" w:rsidRPr="006E754A" w:rsidTr="00087313">
        <w:trPr>
          <w:trHeight w:val="384"/>
          <w:tblHeader/>
        </w:trPr>
        <w:tc>
          <w:tcPr>
            <w:tcW w:w="5384" w:type="dxa"/>
            <w:vMerge w:val="restart"/>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rPr>
                <w:bCs/>
              </w:rPr>
            </w:pPr>
            <w:r w:rsidRPr="006E754A">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rPr>
                <w:bCs/>
              </w:rPr>
            </w:pPr>
            <w:r w:rsidRPr="006E754A">
              <w:rPr>
                <w:bCs/>
              </w:rPr>
              <w:t>Преобладающая порода</w:t>
            </w:r>
          </w:p>
        </w:tc>
      </w:tr>
      <w:tr w:rsidR="00FD5BA4" w:rsidRPr="006E754A" w:rsidTr="00087313">
        <w:trPr>
          <w:trHeight w:val="727"/>
          <w:tblHeader/>
        </w:trPr>
        <w:tc>
          <w:tcPr>
            <w:tcW w:w="5384" w:type="dxa"/>
            <w:vMerge/>
            <w:tcBorders>
              <w:top w:val="single" w:sz="8" w:space="0" w:color="000000"/>
              <w:left w:val="single" w:sz="8" w:space="0" w:color="000000"/>
              <w:bottom w:val="single" w:sz="8" w:space="0" w:color="000000"/>
            </w:tcBorders>
          </w:tcPr>
          <w:p w:rsidR="00FD5BA4" w:rsidRPr="006E754A" w:rsidRDefault="00FD5BA4" w:rsidP="00195221">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ind w:left="-40" w:right="-40"/>
              <w:jc w:val="center"/>
              <w:rPr>
                <w:bCs/>
                <w:sz w:val="20"/>
              </w:rPr>
            </w:pPr>
            <w:r w:rsidRPr="006E754A">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rPr>
                <w:bCs/>
                <w:sz w:val="20"/>
              </w:rPr>
            </w:pPr>
            <w:r w:rsidRPr="006E754A">
              <w:rPr>
                <w:bCs/>
                <w:sz w:val="20"/>
              </w:rPr>
              <w:t>Листвен-ница</w:t>
            </w:r>
          </w:p>
        </w:tc>
        <w:tc>
          <w:tcPr>
            <w:tcW w:w="708"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rPr>
                <w:bCs/>
                <w:sz w:val="20"/>
              </w:rPr>
            </w:pPr>
            <w:r w:rsidRPr="006E754A">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rPr>
                <w:bCs/>
                <w:sz w:val="20"/>
              </w:rPr>
            </w:pPr>
            <w:r w:rsidRPr="006E754A">
              <w:rPr>
                <w:bCs/>
                <w:sz w:val="20"/>
              </w:rPr>
              <w:t>Береза и прочие лиственные</w:t>
            </w:r>
          </w:p>
        </w:tc>
      </w:tr>
      <w:tr w:rsidR="00FD5BA4" w:rsidRPr="006E754A" w:rsidTr="00195221">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FD5BA4" w:rsidRPr="006E754A" w:rsidRDefault="00FD5BA4" w:rsidP="00195221">
            <w:pPr>
              <w:pStyle w:val="Default"/>
              <w:snapToGrid w:val="0"/>
              <w:jc w:val="center"/>
            </w:pPr>
            <w:r w:rsidRPr="006E754A">
              <w:t xml:space="preserve">Защитные леса </w:t>
            </w:r>
          </w:p>
        </w:tc>
      </w:tr>
      <w:tr w:rsidR="00FD5BA4" w:rsidRPr="006E754A" w:rsidTr="00195221">
        <w:trPr>
          <w:trHeight w:val="263"/>
        </w:trPr>
        <w:tc>
          <w:tcPr>
            <w:tcW w:w="5384" w:type="dxa"/>
            <w:tcBorders>
              <w:top w:val="single" w:sz="8" w:space="0" w:color="000000"/>
              <w:left w:val="single" w:sz="8" w:space="0" w:color="000000"/>
              <w:bottom w:val="single" w:sz="8" w:space="0" w:color="000000"/>
              <w:right w:val="single" w:sz="4" w:space="0" w:color="auto"/>
            </w:tcBorders>
          </w:tcPr>
          <w:p w:rsidR="00FD5BA4" w:rsidRPr="006E754A" w:rsidRDefault="00FD5BA4" w:rsidP="00195221">
            <w:pPr>
              <w:pStyle w:val="Default"/>
              <w:snapToGrid w:val="0"/>
            </w:pPr>
            <w:r w:rsidRPr="006E754A">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FD5BA4" w:rsidRPr="006E754A" w:rsidRDefault="00FD5BA4" w:rsidP="00195221">
            <w:pPr>
              <w:pStyle w:val="Default"/>
              <w:snapToGrid w:val="0"/>
              <w:jc w:val="center"/>
            </w:pPr>
            <w:r w:rsidRPr="006E754A">
              <w:t xml:space="preserve">не лимитируется </w:t>
            </w:r>
          </w:p>
        </w:tc>
      </w:tr>
      <w:tr w:rsidR="00FD5BA4" w:rsidRPr="006E754A" w:rsidTr="00195221">
        <w:trPr>
          <w:trHeight w:val="901"/>
        </w:trPr>
        <w:tc>
          <w:tcPr>
            <w:tcW w:w="5384" w:type="dxa"/>
            <w:tcBorders>
              <w:top w:val="single" w:sz="8" w:space="0" w:color="000000"/>
              <w:left w:val="single" w:sz="8" w:space="0" w:color="000000"/>
              <w:bottom w:val="single" w:sz="8" w:space="0" w:color="000000"/>
              <w:right w:val="single" w:sz="4" w:space="0" w:color="auto"/>
            </w:tcBorders>
          </w:tcPr>
          <w:p w:rsidR="00FD5BA4" w:rsidRPr="006E754A" w:rsidRDefault="00FD5BA4" w:rsidP="00195221">
            <w:pPr>
              <w:pStyle w:val="Default"/>
              <w:snapToGrid w:val="0"/>
            </w:pPr>
            <w:r w:rsidRPr="006E754A">
              <w:t xml:space="preserve">2. Леса, выполняющие функции защиты природных и иных объектов: </w:t>
            </w:r>
          </w:p>
          <w:p w:rsidR="00FD5BA4" w:rsidRPr="006E754A" w:rsidRDefault="00FD5BA4" w:rsidP="00195221">
            <w:pPr>
              <w:pStyle w:val="Default"/>
            </w:pPr>
            <w:r w:rsidRPr="006E754A">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FD5BA4" w:rsidRPr="006E754A" w:rsidRDefault="00FD5BA4" w:rsidP="00195221">
            <w:pPr>
              <w:pStyle w:val="Default"/>
              <w:snapToGrid w:val="0"/>
              <w:jc w:val="center"/>
            </w:pPr>
            <w:r w:rsidRPr="006E754A">
              <w:t>0,3</w:t>
            </w:r>
          </w:p>
        </w:tc>
        <w:tc>
          <w:tcPr>
            <w:tcW w:w="996" w:type="dxa"/>
            <w:gridSpan w:val="2"/>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708"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0,3</w:t>
            </w:r>
          </w:p>
        </w:tc>
      </w:tr>
      <w:tr w:rsidR="00FD5BA4" w:rsidRPr="006E754A" w:rsidTr="00195221">
        <w:trPr>
          <w:trHeight w:val="930"/>
        </w:trPr>
        <w:tc>
          <w:tcPr>
            <w:tcW w:w="5384" w:type="dxa"/>
            <w:tcBorders>
              <w:top w:val="single" w:sz="8" w:space="0" w:color="000000"/>
              <w:left w:val="single" w:sz="8" w:space="0" w:color="000000"/>
              <w:bottom w:val="single" w:sz="8" w:space="0" w:color="000000"/>
            </w:tcBorders>
          </w:tcPr>
          <w:p w:rsidR="00FD5BA4" w:rsidRPr="006E754A" w:rsidRDefault="00FD5BA4" w:rsidP="00195221">
            <w:pPr>
              <w:autoSpaceDE w:val="0"/>
              <w:autoSpaceDN w:val="0"/>
              <w:adjustRightInd w:val="0"/>
            </w:pPr>
            <w:r w:rsidRPr="006E754A">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0,5</w:t>
            </w:r>
          </w:p>
        </w:tc>
        <w:tc>
          <w:tcPr>
            <w:tcW w:w="996" w:type="dxa"/>
            <w:gridSpan w:val="2"/>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0,5</w:t>
            </w:r>
          </w:p>
        </w:tc>
        <w:tc>
          <w:tcPr>
            <w:tcW w:w="708"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0,5</w:t>
            </w:r>
          </w:p>
        </w:tc>
      </w:tr>
      <w:tr w:rsidR="00FD5BA4" w:rsidRPr="006E754A" w:rsidTr="00195221">
        <w:trPr>
          <w:trHeight w:val="263"/>
        </w:trPr>
        <w:tc>
          <w:tcPr>
            <w:tcW w:w="5384" w:type="dxa"/>
            <w:tcBorders>
              <w:top w:val="single" w:sz="8" w:space="0" w:color="000000"/>
              <w:left w:val="single" w:sz="8" w:space="0" w:color="000000"/>
              <w:bottom w:val="single" w:sz="8" w:space="0" w:color="000000"/>
            </w:tcBorders>
          </w:tcPr>
          <w:p w:rsidR="00FD5BA4" w:rsidRPr="006E754A" w:rsidRDefault="00FD5BA4" w:rsidP="00195221">
            <w:pPr>
              <w:pStyle w:val="Default"/>
              <w:snapToGrid w:val="0"/>
            </w:pPr>
            <w:r w:rsidRPr="006E754A">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996" w:type="dxa"/>
            <w:gridSpan w:val="2"/>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708"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0,3</w:t>
            </w:r>
          </w:p>
        </w:tc>
      </w:tr>
      <w:tr w:rsidR="00FD5BA4" w:rsidRPr="006E754A" w:rsidTr="00195221">
        <w:trPr>
          <w:trHeight w:val="263"/>
        </w:trPr>
        <w:tc>
          <w:tcPr>
            <w:tcW w:w="5384" w:type="dxa"/>
            <w:tcBorders>
              <w:top w:val="single" w:sz="8" w:space="0" w:color="000000"/>
              <w:left w:val="single" w:sz="8" w:space="0" w:color="000000"/>
              <w:bottom w:val="single" w:sz="8" w:space="0" w:color="000000"/>
            </w:tcBorders>
          </w:tcPr>
          <w:p w:rsidR="00FD5BA4" w:rsidRPr="006E754A" w:rsidRDefault="00FD5BA4" w:rsidP="00195221">
            <w:pPr>
              <w:pStyle w:val="Default"/>
              <w:snapToGrid w:val="0"/>
            </w:pPr>
            <w:r w:rsidRPr="006E754A">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996" w:type="dxa"/>
            <w:gridSpan w:val="2"/>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708"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0,3</w:t>
            </w:r>
          </w:p>
        </w:tc>
      </w:tr>
      <w:tr w:rsidR="00FD5BA4" w:rsidRPr="006E754A" w:rsidTr="00195221">
        <w:trPr>
          <w:trHeight w:val="732"/>
        </w:trPr>
        <w:tc>
          <w:tcPr>
            <w:tcW w:w="5384" w:type="dxa"/>
            <w:tcBorders>
              <w:top w:val="single" w:sz="8" w:space="0" w:color="000000"/>
              <w:left w:val="single" w:sz="8" w:space="0" w:color="000000"/>
              <w:bottom w:val="single" w:sz="8" w:space="0" w:color="000000"/>
            </w:tcBorders>
          </w:tcPr>
          <w:p w:rsidR="00FD5BA4" w:rsidRPr="006E754A" w:rsidRDefault="00FD5BA4" w:rsidP="00195221">
            <w:pPr>
              <w:pStyle w:val="Default"/>
              <w:snapToGrid w:val="0"/>
            </w:pPr>
            <w:r w:rsidRPr="006E754A">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996" w:type="dxa"/>
            <w:gridSpan w:val="2"/>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708"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0,3</w:t>
            </w:r>
          </w:p>
        </w:tc>
      </w:tr>
      <w:tr w:rsidR="00FD5BA4" w:rsidRPr="006E754A" w:rsidTr="00195221">
        <w:trPr>
          <w:trHeight w:val="442"/>
        </w:trPr>
        <w:tc>
          <w:tcPr>
            <w:tcW w:w="5384" w:type="dxa"/>
            <w:tcBorders>
              <w:top w:val="single" w:sz="8" w:space="0" w:color="000000"/>
              <w:left w:val="single" w:sz="8" w:space="0" w:color="000000"/>
              <w:bottom w:val="single" w:sz="8" w:space="0" w:color="000000"/>
            </w:tcBorders>
          </w:tcPr>
          <w:p w:rsidR="00FD5BA4" w:rsidRPr="006E754A" w:rsidRDefault="00FD5BA4" w:rsidP="00195221">
            <w:pPr>
              <w:pStyle w:val="Default"/>
              <w:snapToGrid w:val="0"/>
            </w:pPr>
            <w:r w:rsidRPr="006E754A">
              <w:t xml:space="preserve">3. Ценные леса: </w:t>
            </w:r>
          </w:p>
          <w:p w:rsidR="00FD5BA4" w:rsidRPr="006E754A" w:rsidRDefault="00FD5BA4" w:rsidP="00195221">
            <w:pPr>
              <w:pStyle w:val="Default"/>
            </w:pPr>
            <w:r w:rsidRPr="006E754A">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0,5</w:t>
            </w:r>
          </w:p>
        </w:tc>
        <w:tc>
          <w:tcPr>
            <w:tcW w:w="996" w:type="dxa"/>
            <w:gridSpan w:val="2"/>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0,5</w:t>
            </w:r>
          </w:p>
        </w:tc>
        <w:tc>
          <w:tcPr>
            <w:tcW w:w="708"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0,5</w:t>
            </w:r>
          </w:p>
        </w:tc>
      </w:tr>
      <w:tr w:rsidR="00FD5BA4" w:rsidRPr="006E754A" w:rsidTr="00195221">
        <w:trPr>
          <w:trHeight w:val="263"/>
        </w:trPr>
        <w:tc>
          <w:tcPr>
            <w:tcW w:w="5384" w:type="dxa"/>
            <w:tcBorders>
              <w:top w:val="single" w:sz="8" w:space="0" w:color="000000"/>
              <w:left w:val="single" w:sz="8" w:space="0" w:color="000000"/>
              <w:bottom w:val="single" w:sz="8" w:space="0" w:color="000000"/>
              <w:right w:val="single" w:sz="4" w:space="0" w:color="auto"/>
            </w:tcBorders>
          </w:tcPr>
          <w:p w:rsidR="00FD5BA4" w:rsidRPr="006E754A" w:rsidRDefault="00FD5BA4" w:rsidP="00195221">
            <w:pPr>
              <w:pStyle w:val="Default"/>
              <w:snapToGrid w:val="0"/>
            </w:pPr>
            <w:r w:rsidRPr="006E754A">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FD5BA4" w:rsidRPr="006E754A" w:rsidRDefault="00FD5BA4" w:rsidP="00195221">
            <w:pPr>
              <w:pStyle w:val="Default"/>
              <w:snapToGrid w:val="0"/>
              <w:jc w:val="center"/>
            </w:pPr>
            <w:r w:rsidRPr="006E754A">
              <w:t>0,3</w:t>
            </w:r>
          </w:p>
        </w:tc>
        <w:tc>
          <w:tcPr>
            <w:tcW w:w="996" w:type="dxa"/>
            <w:gridSpan w:val="2"/>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708"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0,3</w:t>
            </w:r>
          </w:p>
        </w:tc>
      </w:tr>
      <w:tr w:rsidR="00FD5BA4" w:rsidRPr="006E754A" w:rsidTr="00195221">
        <w:trPr>
          <w:trHeight w:val="425"/>
        </w:trPr>
        <w:tc>
          <w:tcPr>
            <w:tcW w:w="5384" w:type="dxa"/>
            <w:tcBorders>
              <w:top w:val="single" w:sz="8" w:space="0" w:color="000000"/>
              <w:left w:val="single" w:sz="8" w:space="0" w:color="000000"/>
              <w:bottom w:val="single" w:sz="8" w:space="0" w:color="000000"/>
              <w:right w:val="single" w:sz="4" w:space="0" w:color="auto"/>
            </w:tcBorders>
          </w:tcPr>
          <w:p w:rsidR="00FD5BA4" w:rsidRPr="006E754A" w:rsidRDefault="00FD5BA4" w:rsidP="00195221">
            <w:pPr>
              <w:autoSpaceDE w:val="0"/>
              <w:autoSpaceDN w:val="0"/>
              <w:adjustRightInd w:val="0"/>
            </w:pPr>
            <w:r w:rsidRPr="006E754A">
              <w:t>в) леса, расположенные в пустынных, полупустынных, лесостепных, лесотундровых зонах, степях, горах</w:t>
            </w:r>
          </w:p>
        </w:tc>
        <w:tc>
          <w:tcPr>
            <w:tcW w:w="3992" w:type="dxa"/>
            <w:gridSpan w:val="6"/>
            <w:tcBorders>
              <w:top w:val="single" w:sz="8" w:space="0" w:color="000000"/>
              <w:left w:val="single" w:sz="4" w:space="0" w:color="auto"/>
              <w:bottom w:val="single" w:sz="8" w:space="0" w:color="000000"/>
              <w:right w:val="single" w:sz="8" w:space="0" w:color="000000"/>
            </w:tcBorders>
          </w:tcPr>
          <w:p w:rsidR="00FD5BA4" w:rsidRPr="006E754A" w:rsidRDefault="00FD5BA4" w:rsidP="00195221">
            <w:pPr>
              <w:autoSpaceDE w:val="0"/>
              <w:autoSpaceDN w:val="0"/>
              <w:adjustRightInd w:val="0"/>
              <w:jc w:val="center"/>
            </w:pPr>
            <w:r w:rsidRPr="006E754A">
              <w:t>не лимитируется для пустынных, полупустынных и малолесных горных территорий. В остальных случаях - 0,3 для всех пород</w:t>
            </w:r>
          </w:p>
        </w:tc>
      </w:tr>
      <w:tr w:rsidR="00FD5BA4" w:rsidRPr="006E754A" w:rsidTr="00195221">
        <w:trPr>
          <w:trHeight w:val="310"/>
        </w:trPr>
        <w:tc>
          <w:tcPr>
            <w:tcW w:w="5384" w:type="dxa"/>
            <w:tcBorders>
              <w:top w:val="single" w:sz="8" w:space="0" w:color="000000"/>
              <w:left w:val="single" w:sz="8" w:space="0" w:color="000000"/>
              <w:bottom w:val="single" w:sz="8" w:space="0" w:color="000000"/>
              <w:right w:val="single" w:sz="4" w:space="0" w:color="auto"/>
            </w:tcBorders>
          </w:tcPr>
          <w:p w:rsidR="00FD5BA4" w:rsidRPr="006E754A" w:rsidRDefault="00FD5BA4" w:rsidP="00195221">
            <w:pPr>
              <w:pStyle w:val="Default"/>
              <w:snapToGrid w:val="0"/>
            </w:pPr>
            <w:r w:rsidRPr="006E754A">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FD5BA4" w:rsidRPr="006E754A" w:rsidRDefault="00FD5BA4" w:rsidP="00195221">
            <w:pPr>
              <w:pStyle w:val="Default"/>
              <w:snapToGrid w:val="0"/>
            </w:pPr>
            <w:r w:rsidRPr="006E754A">
              <w:t>0,3</w:t>
            </w:r>
          </w:p>
        </w:tc>
        <w:tc>
          <w:tcPr>
            <w:tcW w:w="974" w:type="dxa"/>
            <w:tcBorders>
              <w:top w:val="single" w:sz="8" w:space="0" w:color="000000"/>
              <w:left w:val="single" w:sz="4" w:space="0" w:color="auto"/>
              <w:bottom w:val="single" w:sz="8" w:space="0" w:color="000000"/>
            </w:tcBorders>
          </w:tcPr>
          <w:p w:rsidR="00FD5BA4" w:rsidRPr="006E754A" w:rsidRDefault="00FD5BA4" w:rsidP="00195221">
            <w:pPr>
              <w:pStyle w:val="Default"/>
              <w:snapToGrid w:val="0"/>
            </w:pPr>
            <w:r w:rsidRPr="006E754A">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FD5BA4" w:rsidRPr="006E754A" w:rsidRDefault="00FD5BA4" w:rsidP="00195221">
            <w:pPr>
              <w:pStyle w:val="Default"/>
              <w:snapToGrid w:val="0"/>
              <w:jc w:val="center"/>
            </w:pPr>
            <w:r w:rsidRPr="006E754A">
              <w:t>0,3</w:t>
            </w:r>
          </w:p>
        </w:tc>
        <w:tc>
          <w:tcPr>
            <w:tcW w:w="1203" w:type="dxa"/>
            <w:tcBorders>
              <w:top w:val="single" w:sz="8" w:space="0" w:color="000000"/>
              <w:left w:val="single" w:sz="4" w:space="0" w:color="auto"/>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0,3</w:t>
            </w:r>
          </w:p>
        </w:tc>
      </w:tr>
      <w:tr w:rsidR="00FD5BA4" w:rsidRPr="006E754A" w:rsidTr="00195221">
        <w:trPr>
          <w:trHeight w:val="310"/>
        </w:trPr>
        <w:tc>
          <w:tcPr>
            <w:tcW w:w="5384" w:type="dxa"/>
            <w:tcBorders>
              <w:top w:val="single" w:sz="8" w:space="0" w:color="000000"/>
              <w:left w:val="single" w:sz="8" w:space="0" w:color="000000"/>
              <w:bottom w:val="single" w:sz="8" w:space="0" w:color="000000"/>
              <w:right w:val="single" w:sz="4" w:space="0" w:color="auto"/>
            </w:tcBorders>
          </w:tcPr>
          <w:p w:rsidR="00FD5BA4" w:rsidRPr="006E754A" w:rsidRDefault="00FD5BA4" w:rsidP="00195221">
            <w:pPr>
              <w:autoSpaceDE w:val="0"/>
              <w:autoSpaceDN w:val="0"/>
              <w:adjustRightInd w:val="0"/>
            </w:pPr>
            <w:r w:rsidRPr="006E754A">
              <w:t>д) запретные полосы, расположенные</w:t>
            </w:r>
          </w:p>
          <w:p w:rsidR="00FD5BA4" w:rsidRPr="006E754A" w:rsidRDefault="00FD5BA4" w:rsidP="00195221">
            <w:pPr>
              <w:pStyle w:val="Default"/>
              <w:snapToGrid w:val="0"/>
            </w:pPr>
            <w:r w:rsidRPr="006E754A">
              <w:t>вдоль водных объектов</w:t>
            </w:r>
          </w:p>
        </w:tc>
        <w:tc>
          <w:tcPr>
            <w:tcW w:w="1014" w:type="dxa"/>
            <w:gridSpan w:val="2"/>
            <w:tcBorders>
              <w:top w:val="single" w:sz="8" w:space="0" w:color="000000"/>
              <w:left w:val="single" w:sz="4" w:space="0" w:color="auto"/>
              <w:bottom w:val="single" w:sz="8" w:space="0" w:color="000000"/>
            </w:tcBorders>
          </w:tcPr>
          <w:p w:rsidR="00FD5BA4" w:rsidRPr="006E754A" w:rsidRDefault="00FD5BA4" w:rsidP="00195221">
            <w:pPr>
              <w:pStyle w:val="Default"/>
              <w:snapToGrid w:val="0"/>
            </w:pPr>
            <w:r w:rsidRPr="006E754A">
              <w:t>0,3</w:t>
            </w:r>
          </w:p>
        </w:tc>
        <w:tc>
          <w:tcPr>
            <w:tcW w:w="974" w:type="dxa"/>
            <w:tcBorders>
              <w:top w:val="single" w:sz="8" w:space="0" w:color="000000"/>
              <w:left w:val="single" w:sz="4" w:space="0" w:color="auto"/>
              <w:bottom w:val="single" w:sz="8" w:space="0" w:color="000000"/>
            </w:tcBorders>
          </w:tcPr>
          <w:p w:rsidR="00FD5BA4" w:rsidRPr="006E754A" w:rsidRDefault="00FD5BA4" w:rsidP="00195221">
            <w:pPr>
              <w:pStyle w:val="Default"/>
              <w:snapToGrid w:val="0"/>
            </w:pPr>
            <w:r w:rsidRPr="006E754A">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FD5BA4" w:rsidRPr="006E754A" w:rsidRDefault="00FD5BA4" w:rsidP="00195221">
            <w:pPr>
              <w:pStyle w:val="Default"/>
              <w:snapToGrid w:val="0"/>
              <w:jc w:val="center"/>
            </w:pPr>
            <w:r w:rsidRPr="006E754A">
              <w:t>0,3</w:t>
            </w:r>
          </w:p>
        </w:tc>
        <w:tc>
          <w:tcPr>
            <w:tcW w:w="1203" w:type="dxa"/>
            <w:tcBorders>
              <w:top w:val="single" w:sz="8" w:space="0" w:color="000000"/>
              <w:left w:val="single" w:sz="4" w:space="0" w:color="auto"/>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0,3</w:t>
            </w:r>
          </w:p>
        </w:tc>
      </w:tr>
      <w:tr w:rsidR="00FD5BA4" w:rsidRPr="006E754A" w:rsidTr="00195221">
        <w:trPr>
          <w:trHeight w:val="310"/>
        </w:trPr>
        <w:tc>
          <w:tcPr>
            <w:tcW w:w="5384" w:type="dxa"/>
            <w:tcBorders>
              <w:top w:val="single" w:sz="8" w:space="0" w:color="000000"/>
              <w:left w:val="single" w:sz="8" w:space="0" w:color="000000"/>
              <w:bottom w:val="single" w:sz="8" w:space="0" w:color="000000"/>
              <w:right w:val="single" w:sz="4" w:space="0" w:color="auto"/>
            </w:tcBorders>
          </w:tcPr>
          <w:p w:rsidR="00FD5BA4" w:rsidRPr="006E754A" w:rsidRDefault="00FD5BA4" w:rsidP="00195221">
            <w:pPr>
              <w:autoSpaceDE w:val="0"/>
              <w:autoSpaceDN w:val="0"/>
              <w:adjustRightInd w:val="0"/>
            </w:pPr>
            <w:r w:rsidRPr="006E754A">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FD5BA4" w:rsidRPr="006E754A" w:rsidRDefault="00FD5BA4" w:rsidP="00195221">
            <w:pPr>
              <w:pStyle w:val="Default"/>
              <w:snapToGrid w:val="0"/>
            </w:pPr>
            <w:r w:rsidRPr="006E754A">
              <w:t>0,3</w:t>
            </w:r>
          </w:p>
        </w:tc>
        <w:tc>
          <w:tcPr>
            <w:tcW w:w="974" w:type="dxa"/>
            <w:tcBorders>
              <w:top w:val="single" w:sz="8" w:space="0" w:color="000000"/>
              <w:left w:val="single" w:sz="4" w:space="0" w:color="auto"/>
              <w:bottom w:val="single" w:sz="8" w:space="0" w:color="000000"/>
            </w:tcBorders>
          </w:tcPr>
          <w:p w:rsidR="00FD5BA4" w:rsidRPr="006E754A" w:rsidRDefault="00FD5BA4" w:rsidP="00195221">
            <w:pPr>
              <w:pStyle w:val="Default"/>
              <w:snapToGrid w:val="0"/>
            </w:pPr>
            <w:r w:rsidRPr="006E754A">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FD5BA4" w:rsidRPr="006E754A" w:rsidRDefault="00FD5BA4" w:rsidP="00195221">
            <w:pPr>
              <w:pStyle w:val="Default"/>
              <w:snapToGrid w:val="0"/>
              <w:jc w:val="center"/>
            </w:pPr>
            <w:r w:rsidRPr="006E754A">
              <w:t>0,3</w:t>
            </w:r>
          </w:p>
        </w:tc>
        <w:tc>
          <w:tcPr>
            <w:tcW w:w="1203" w:type="dxa"/>
            <w:tcBorders>
              <w:top w:val="single" w:sz="8" w:space="0" w:color="000000"/>
              <w:left w:val="single" w:sz="4" w:space="0" w:color="auto"/>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0,3</w:t>
            </w:r>
          </w:p>
        </w:tc>
      </w:tr>
      <w:tr w:rsidR="00FD5BA4" w:rsidRPr="006E754A" w:rsidTr="00195221">
        <w:trPr>
          <w:trHeight w:val="263"/>
        </w:trPr>
        <w:tc>
          <w:tcPr>
            <w:tcW w:w="5384" w:type="dxa"/>
            <w:tcBorders>
              <w:top w:val="single" w:sz="8" w:space="0" w:color="000000"/>
              <w:left w:val="single" w:sz="8" w:space="0" w:color="000000"/>
              <w:bottom w:val="single" w:sz="8" w:space="0" w:color="000000"/>
              <w:right w:val="single" w:sz="4" w:space="0" w:color="auto"/>
            </w:tcBorders>
          </w:tcPr>
          <w:p w:rsidR="00FD5BA4" w:rsidRPr="006E754A" w:rsidRDefault="00FD5BA4" w:rsidP="00195221">
            <w:pPr>
              <w:pStyle w:val="Default"/>
              <w:snapToGrid w:val="0"/>
            </w:pPr>
            <w:r w:rsidRPr="006E754A">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FD5BA4" w:rsidRPr="006E754A" w:rsidRDefault="00FD5BA4" w:rsidP="00195221">
            <w:pPr>
              <w:pStyle w:val="Default"/>
              <w:snapToGrid w:val="0"/>
              <w:jc w:val="center"/>
            </w:pPr>
            <w:r w:rsidRPr="006E754A">
              <w:t>не лимитируется</w:t>
            </w:r>
          </w:p>
        </w:tc>
      </w:tr>
    </w:tbl>
    <w:p w:rsidR="00FD5BA4" w:rsidRPr="006E754A" w:rsidRDefault="00FD5BA4" w:rsidP="00FD5BA4">
      <w:pPr>
        <w:autoSpaceDE w:val="0"/>
        <w:autoSpaceDN w:val="0"/>
        <w:adjustRightInd w:val="0"/>
        <w:ind w:firstLine="709"/>
        <w:rPr>
          <w:sz w:val="26"/>
          <w:szCs w:val="20"/>
        </w:rPr>
      </w:pPr>
    </w:p>
    <w:p w:rsidR="00FD5BA4" w:rsidRPr="006E754A" w:rsidRDefault="00FD5BA4" w:rsidP="00FD5BA4">
      <w:pPr>
        <w:autoSpaceDE w:val="0"/>
        <w:autoSpaceDN w:val="0"/>
        <w:adjustRightInd w:val="0"/>
        <w:ind w:firstLine="709"/>
        <w:jc w:val="both"/>
        <w:rPr>
          <w:sz w:val="28"/>
          <w:szCs w:val="20"/>
        </w:rPr>
      </w:pPr>
      <w:r w:rsidRPr="006E754A">
        <w:rPr>
          <w:sz w:val="28"/>
          <w:szCs w:val="20"/>
        </w:rPr>
        <w:t>Санитарная рубка считается сплошной, если вырубается весь древостой на площади 0,1 га и более.</w:t>
      </w:r>
    </w:p>
    <w:p w:rsidR="00FD5BA4" w:rsidRPr="006E754A" w:rsidRDefault="00FD5BA4" w:rsidP="00FD5BA4">
      <w:pPr>
        <w:autoSpaceDE w:val="0"/>
        <w:autoSpaceDN w:val="0"/>
        <w:adjustRightInd w:val="0"/>
        <w:ind w:firstLine="709"/>
        <w:jc w:val="both"/>
        <w:rPr>
          <w:sz w:val="28"/>
          <w:szCs w:val="20"/>
        </w:rPr>
      </w:pPr>
      <w:r w:rsidRPr="006E754A">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FD5BA4" w:rsidRPr="006E754A" w:rsidRDefault="00FD5BA4" w:rsidP="00FD5BA4">
      <w:pPr>
        <w:autoSpaceDE w:val="0"/>
        <w:autoSpaceDN w:val="0"/>
        <w:adjustRightInd w:val="0"/>
        <w:ind w:firstLine="709"/>
        <w:jc w:val="both"/>
        <w:rPr>
          <w:sz w:val="28"/>
          <w:szCs w:val="20"/>
        </w:rPr>
      </w:pPr>
      <w:r w:rsidRPr="006E754A">
        <w:rPr>
          <w:sz w:val="28"/>
          <w:szCs w:val="20"/>
        </w:rPr>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FD5BA4" w:rsidRPr="006E754A" w:rsidRDefault="00FD5BA4" w:rsidP="00FD5BA4">
      <w:pPr>
        <w:autoSpaceDE w:val="0"/>
        <w:autoSpaceDN w:val="0"/>
        <w:adjustRightInd w:val="0"/>
        <w:ind w:firstLine="709"/>
        <w:jc w:val="both"/>
        <w:rPr>
          <w:sz w:val="28"/>
          <w:szCs w:val="20"/>
        </w:rPr>
      </w:pPr>
      <w:r w:rsidRPr="006E754A">
        <w:rPr>
          <w:sz w:val="28"/>
          <w:szCs w:val="20"/>
        </w:rPr>
        <w:lastRenderedPageBreak/>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FD5BA4" w:rsidRPr="006E754A" w:rsidRDefault="00FD5BA4" w:rsidP="00FD5BA4">
      <w:pPr>
        <w:autoSpaceDE w:val="0"/>
        <w:autoSpaceDN w:val="0"/>
        <w:adjustRightInd w:val="0"/>
        <w:ind w:firstLine="709"/>
        <w:jc w:val="both"/>
        <w:rPr>
          <w:sz w:val="28"/>
          <w:szCs w:val="20"/>
        </w:rPr>
      </w:pPr>
      <w:r w:rsidRPr="006E754A">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FD5BA4" w:rsidRPr="006E754A" w:rsidRDefault="00FD5BA4" w:rsidP="00FD5BA4">
      <w:pPr>
        <w:autoSpaceDE w:val="0"/>
        <w:autoSpaceDN w:val="0"/>
        <w:adjustRightInd w:val="0"/>
        <w:ind w:firstLine="709"/>
        <w:jc w:val="both"/>
        <w:rPr>
          <w:sz w:val="28"/>
          <w:szCs w:val="20"/>
        </w:rPr>
      </w:pPr>
      <w:r w:rsidRPr="006E754A">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D5BA4" w:rsidRPr="006E754A" w:rsidRDefault="00FD5BA4" w:rsidP="00FD5BA4">
      <w:pPr>
        <w:autoSpaceDE w:val="0"/>
        <w:autoSpaceDN w:val="0"/>
        <w:adjustRightInd w:val="0"/>
        <w:ind w:firstLine="709"/>
        <w:jc w:val="both"/>
        <w:rPr>
          <w:sz w:val="72"/>
          <w:szCs w:val="28"/>
        </w:rPr>
      </w:pPr>
      <w:r w:rsidRPr="006E754A">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D5BA4" w:rsidRPr="006E754A" w:rsidRDefault="00FD5BA4" w:rsidP="00FD5BA4">
      <w:pPr>
        <w:autoSpaceDE w:val="0"/>
        <w:autoSpaceDN w:val="0"/>
        <w:adjustRightInd w:val="0"/>
        <w:ind w:firstLine="709"/>
        <w:jc w:val="both"/>
        <w:rPr>
          <w:sz w:val="28"/>
          <w:szCs w:val="28"/>
        </w:rPr>
      </w:pPr>
      <w:r w:rsidRPr="006E754A">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FD5BA4" w:rsidRPr="006E754A" w:rsidRDefault="00FD5BA4" w:rsidP="00FD5BA4">
      <w:pPr>
        <w:autoSpaceDE w:val="0"/>
        <w:autoSpaceDN w:val="0"/>
        <w:adjustRightInd w:val="0"/>
        <w:ind w:firstLine="709"/>
        <w:jc w:val="both"/>
        <w:rPr>
          <w:sz w:val="28"/>
          <w:szCs w:val="28"/>
        </w:rPr>
      </w:pPr>
      <w:r w:rsidRPr="006E754A">
        <w:rPr>
          <w:sz w:val="28"/>
          <w:szCs w:val="28"/>
        </w:rPr>
        <w:t>При использовании лесов не допускается:</w:t>
      </w:r>
    </w:p>
    <w:p w:rsidR="00FD5BA4" w:rsidRPr="006E754A" w:rsidRDefault="00FD5BA4" w:rsidP="00FD5BA4">
      <w:pPr>
        <w:autoSpaceDE w:val="0"/>
        <w:autoSpaceDN w:val="0"/>
        <w:adjustRightInd w:val="0"/>
        <w:ind w:firstLine="709"/>
        <w:jc w:val="both"/>
        <w:rPr>
          <w:sz w:val="28"/>
          <w:szCs w:val="28"/>
        </w:rPr>
      </w:pPr>
      <w:r w:rsidRPr="006E754A">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FD5BA4" w:rsidRPr="006E754A" w:rsidRDefault="00FD5BA4" w:rsidP="00FD5BA4">
      <w:pPr>
        <w:autoSpaceDE w:val="0"/>
        <w:autoSpaceDN w:val="0"/>
        <w:adjustRightInd w:val="0"/>
        <w:ind w:firstLine="709"/>
        <w:jc w:val="both"/>
        <w:rPr>
          <w:sz w:val="28"/>
          <w:szCs w:val="28"/>
        </w:rPr>
      </w:pPr>
      <w:r w:rsidRPr="006E754A">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FD5BA4" w:rsidRPr="006E754A" w:rsidRDefault="00FD5BA4" w:rsidP="00FD5BA4">
      <w:pPr>
        <w:autoSpaceDE w:val="0"/>
        <w:autoSpaceDN w:val="0"/>
        <w:adjustRightInd w:val="0"/>
        <w:ind w:firstLine="709"/>
        <w:jc w:val="both"/>
        <w:rPr>
          <w:sz w:val="28"/>
          <w:szCs w:val="28"/>
        </w:rPr>
      </w:pPr>
      <w:r w:rsidRPr="006E754A">
        <w:rPr>
          <w:sz w:val="28"/>
          <w:szCs w:val="28"/>
        </w:rPr>
        <w:t>- уничтожение либо повреждение мелиоративных систем и дорог, расположенных в лесах;</w:t>
      </w:r>
    </w:p>
    <w:p w:rsidR="00FD5BA4" w:rsidRPr="006E754A" w:rsidRDefault="00FD5BA4" w:rsidP="00FD5BA4">
      <w:pPr>
        <w:autoSpaceDE w:val="0"/>
        <w:autoSpaceDN w:val="0"/>
        <w:adjustRightInd w:val="0"/>
        <w:ind w:firstLine="709"/>
        <w:jc w:val="both"/>
        <w:rPr>
          <w:sz w:val="28"/>
          <w:szCs w:val="28"/>
        </w:rPr>
      </w:pPr>
      <w:r w:rsidRPr="006E754A">
        <w:rPr>
          <w:sz w:val="28"/>
          <w:szCs w:val="28"/>
        </w:rPr>
        <w:t>-уничтожение либо повреждение лесохозяйственных знаков, феромонных ловушек и иных средств защиты леса;</w:t>
      </w:r>
    </w:p>
    <w:p w:rsidR="00FD5BA4" w:rsidRPr="006E754A" w:rsidRDefault="00FD5BA4" w:rsidP="00FD5BA4">
      <w:pPr>
        <w:autoSpaceDE w:val="0"/>
        <w:autoSpaceDN w:val="0"/>
        <w:adjustRightInd w:val="0"/>
        <w:ind w:firstLine="709"/>
        <w:jc w:val="both"/>
        <w:rPr>
          <w:sz w:val="28"/>
          <w:szCs w:val="28"/>
        </w:rPr>
      </w:pPr>
      <w:r w:rsidRPr="006E754A">
        <w:rPr>
          <w:sz w:val="28"/>
          <w:szCs w:val="28"/>
        </w:rPr>
        <w:t>-уничтожение (разорение) муравейников, гнезд, нор или других мест обитания животных.</w:t>
      </w:r>
    </w:p>
    <w:p w:rsidR="00FD5BA4" w:rsidRPr="006E754A" w:rsidRDefault="00FD5BA4" w:rsidP="00FD5BA4">
      <w:pPr>
        <w:autoSpaceDE w:val="0"/>
        <w:autoSpaceDN w:val="0"/>
        <w:adjustRightInd w:val="0"/>
        <w:ind w:firstLine="709"/>
        <w:jc w:val="both"/>
        <w:rPr>
          <w:sz w:val="28"/>
          <w:szCs w:val="28"/>
        </w:rPr>
      </w:pPr>
      <w:r w:rsidRPr="006E754A">
        <w:rPr>
          <w:sz w:val="28"/>
          <w:szCs w:val="28"/>
        </w:rPr>
        <w:t>При разработке лесосек, строительстве и реконструкции линейных объектов запрещается сдвигание порубочных остатков к краю леса (стене леса).</w:t>
      </w:r>
    </w:p>
    <w:p w:rsidR="00FD5BA4" w:rsidRPr="006E754A" w:rsidRDefault="00FD5BA4" w:rsidP="00FD5BA4">
      <w:pPr>
        <w:autoSpaceDE w:val="0"/>
        <w:autoSpaceDN w:val="0"/>
        <w:adjustRightInd w:val="0"/>
        <w:ind w:firstLine="709"/>
        <w:jc w:val="both"/>
        <w:rPr>
          <w:sz w:val="28"/>
          <w:szCs w:val="28"/>
        </w:rPr>
      </w:pPr>
      <w:r w:rsidRPr="006E754A">
        <w:rPr>
          <w:sz w:val="28"/>
          <w:szCs w:val="28"/>
        </w:rPr>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FD5BA4" w:rsidRPr="006E754A" w:rsidRDefault="00FD5BA4" w:rsidP="00FD5BA4">
      <w:pPr>
        <w:pStyle w:val="ConsNormal"/>
        <w:ind w:right="0"/>
        <w:jc w:val="both"/>
        <w:rPr>
          <w:rFonts w:ascii="Times New Roman" w:hAnsi="Times New Roman" w:cs="Times New Roman"/>
          <w:color w:val="000000"/>
          <w:sz w:val="24"/>
          <w:szCs w:val="24"/>
        </w:rPr>
      </w:pPr>
      <w:r w:rsidRPr="006E754A">
        <w:rPr>
          <w:rFonts w:ascii="Times New Roman" w:hAnsi="Times New Roman" w:cs="Times New Roman"/>
          <w:color w:val="000000"/>
          <w:sz w:val="24"/>
          <w:szCs w:val="24"/>
        </w:rPr>
        <w:t xml:space="preserve">Таблица 2.16.7.   Сроки запрета хранения (оставления) в лесу неокоренной </w:t>
      </w:r>
      <w:r w:rsidRPr="006E754A">
        <w:rPr>
          <w:rFonts w:ascii="Times New Roman" w:hAnsi="Times New Roman" w:cs="Times New Roman"/>
          <w:color w:val="000000"/>
          <w:sz w:val="24"/>
          <w:szCs w:val="24"/>
        </w:rPr>
        <w:lastRenderedPageBreak/>
        <w:t xml:space="preserve">(незащищенной) лесопродукции </w:t>
      </w:r>
    </w:p>
    <w:tbl>
      <w:tblPr>
        <w:tblW w:w="0" w:type="auto"/>
        <w:tblInd w:w="108" w:type="dxa"/>
        <w:tblLayout w:type="fixed"/>
        <w:tblLook w:val="0000"/>
      </w:tblPr>
      <w:tblGrid>
        <w:gridCol w:w="4736"/>
        <w:gridCol w:w="4356"/>
      </w:tblGrid>
      <w:tr w:rsidR="00FD5BA4" w:rsidRPr="006E754A" w:rsidTr="00195221">
        <w:trPr>
          <w:trHeight w:val="949"/>
        </w:trPr>
        <w:tc>
          <w:tcPr>
            <w:tcW w:w="4736" w:type="dxa"/>
            <w:tcBorders>
              <w:top w:val="single" w:sz="8" w:space="0" w:color="000000"/>
              <w:left w:val="single" w:sz="8" w:space="0" w:color="000000"/>
              <w:bottom w:val="single" w:sz="8" w:space="0" w:color="000000"/>
            </w:tcBorders>
            <w:vAlign w:val="center"/>
          </w:tcPr>
          <w:p w:rsidR="00FD5BA4" w:rsidRPr="006E754A" w:rsidRDefault="00FD5BA4" w:rsidP="00195221">
            <w:pPr>
              <w:pStyle w:val="ConsCell"/>
              <w:snapToGrid w:val="0"/>
              <w:jc w:val="center"/>
              <w:rPr>
                <w:color w:val="000000"/>
              </w:rPr>
            </w:pPr>
            <w:r w:rsidRPr="006E754A">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Сроки запрета хранения (оставления) в лесу неокоренной (незащищенной) лесопродукции</w:t>
            </w:r>
          </w:p>
        </w:tc>
      </w:tr>
      <w:tr w:rsidR="00FD5BA4" w:rsidRPr="006E754A" w:rsidTr="00195221">
        <w:trPr>
          <w:trHeight w:val="316"/>
        </w:trPr>
        <w:tc>
          <w:tcPr>
            <w:tcW w:w="4736" w:type="dxa"/>
            <w:tcBorders>
              <w:top w:val="single" w:sz="8" w:space="0" w:color="000000"/>
              <w:left w:val="single" w:sz="8" w:space="0" w:color="000000"/>
              <w:bottom w:val="single" w:sz="8" w:space="0" w:color="000000"/>
            </w:tcBorders>
            <w:vAlign w:val="center"/>
          </w:tcPr>
          <w:p w:rsidR="00FD5BA4" w:rsidRPr="006E754A" w:rsidRDefault="00FD5BA4" w:rsidP="00195221">
            <w:pPr>
              <w:pStyle w:val="Default"/>
              <w:snapToGrid w:val="0"/>
              <w:jc w:val="center"/>
            </w:pPr>
            <w:r w:rsidRPr="006E754A">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FD5BA4" w:rsidRPr="006E754A" w:rsidRDefault="00FD5BA4" w:rsidP="00195221">
            <w:pPr>
              <w:pStyle w:val="Default"/>
              <w:snapToGrid w:val="0"/>
              <w:jc w:val="center"/>
            </w:pPr>
            <w:r w:rsidRPr="006E754A">
              <w:t>с 15 апреля по 15 сентября</w:t>
            </w:r>
          </w:p>
        </w:tc>
      </w:tr>
    </w:tbl>
    <w:p w:rsidR="00FD5BA4" w:rsidRPr="006E754A" w:rsidRDefault="00FD5BA4" w:rsidP="00FD5BA4">
      <w:pPr>
        <w:pStyle w:val="Default"/>
        <w:ind w:firstLine="720"/>
        <w:jc w:val="both"/>
      </w:pPr>
      <w:r w:rsidRPr="006E754A">
        <w:rPr>
          <w:bCs/>
          <w:u w:val="single"/>
        </w:rPr>
        <w:t>Примечание</w:t>
      </w:r>
      <w:r w:rsidRPr="006E754A">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FD5BA4" w:rsidRPr="006E754A" w:rsidRDefault="00FD5BA4" w:rsidP="00FD5BA4">
      <w:pPr>
        <w:pStyle w:val="Default"/>
        <w:ind w:firstLine="720"/>
        <w:jc w:val="both"/>
      </w:pPr>
    </w:p>
    <w:p w:rsidR="00FD5BA4" w:rsidRPr="006E754A" w:rsidRDefault="00FD5BA4" w:rsidP="00FD5BA4">
      <w:pPr>
        <w:autoSpaceDE w:val="0"/>
        <w:autoSpaceDN w:val="0"/>
        <w:adjustRightInd w:val="0"/>
        <w:ind w:firstLine="709"/>
        <w:jc w:val="both"/>
        <w:rPr>
          <w:sz w:val="28"/>
          <w:szCs w:val="28"/>
        </w:rPr>
      </w:pPr>
      <w:r w:rsidRPr="006E754A">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FD5BA4" w:rsidRPr="006E754A" w:rsidRDefault="00FD5BA4" w:rsidP="00FD5BA4">
      <w:pPr>
        <w:autoSpaceDE w:val="0"/>
        <w:autoSpaceDN w:val="0"/>
        <w:adjustRightInd w:val="0"/>
        <w:ind w:firstLine="709"/>
        <w:jc w:val="both"/>
        <w:rPr>
          <w:sz w:val="28"/>
          <w:szCs w:val="28"/>
        </w:rPr>
      </w:pPr>
      <w:r w:rsidRPr="006E754A">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FD5BA4" w:rsidRPr="006E754A" w:rsidRDefault="00FD5BA4" w:rsidP="00FD5BA4">
      <w:pPr>
        <w:autoSpaceDE w:val="0"/>
        <w:autoSpaceDN w:val="0"/>
        <w:adjustRightInd w:val="0"/>
        <w:ind w:firstLine="709"/>
        <w:jc w:val="both"/>
        <w:rPr>
          <w:sz w:val="28"/>
          <w:szCs w:val="28"/>
        </w:rPr>
      </w:pPr>
      <w:r w:rsidRPr="006E754A">
        <w:rPr>
          <w:sz w:val="28"/>
          <w:szCs w:val="28"/>
        </w:rPr>
        <w:t>При развешивании аншлагов не допускается их крепление к деревьям.</w:t>
      </w:r>
    </w:p>
    <w:p w:rsidR="00FD5BA4" w:rsidRPr="006E754A" w:rsidRDefault="00FD5BA4" w:rsidP="00FD5BA4">
      <w:pPr>
        <w:autoSpaceDE w:val="0"/>
        <w:autoSpaceDN w:val="0"/>
        <w:adjustRightInd w:val="0"/>
        <w:ind w:firstLine="709"/>
        <w:jc w:val="both"/>
        <w:rPr>
          <w:sz w:val="28"/>
          <w:szCs w:val="28"/>
        </w:rPr>
      </w:pPr>
      <w:r w:rsidRPr="006E754A">
        <w:rPr>
          <w:sz w:val="28"/>
          <w:szCs w:val="28"/>
        </w:rPr>
        <w:t>При обустройстве противопожарных водоемов не допускается подтопление окружающих лесных насаждений.</w:t>
      </w:r>
    </w:p>
    <w:p w:rsidR="00FD5BA4" w:rsidRPr="006E754A" w:rsidRDefault="00FD5BA4" w:rsidP="00FD5BA4">
      <w:pPr>
        <w:autoSpaceDE w:val="0"/>
        <w:autoSpaceDN w:val="0"/>
        <w:adjustRightInd w:val="0"/>
        <w:ind w:firstLine="709"/>
        <w:jc w:val="both"/>
        <w:rPr>
          <w:sz w:val="28"/>
          <w:szCs w:val="28"/>
        </w:rPr>
      </w:pPr>
      <w:r w:rsidRPr="006E754A">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FD5BA4" w:rsidRPr="006E754A" w:rsidRDefault="00FD5BA4" w:rsidP="00FD5BA4">
      <w:pPr>
        <w:autoSpaceDE w:val="0"/>
        <w:autoSpaceDN w:val="0"/>
        <w:adjustRightInd w:val="0"/>
        <w:ind w:firstLine="709"/>
        <w:jc w:val="both"/>
        <w:rPr>
          <w:sz w:val="28"/>
          <w:szCs w:val="28"/>
        </w:rPr>
      </w:pPr>
      <w:r w:rsidRPr="006E754A">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FD5BA4" w:rsidRPr="006E754A" w:rsidRDefault="00FD5BA4" w:rsidP="00FD5BA4">
      <w:pPr>
        <w:autoSpaceDE w:val="0"/>
        <w:autoSpaceDN w:val="0"/>
        <w:adjustRightInd w:val="0"/>
        <w:ind w:firstLine="709"/>
        <w:jc w:val="both"/>
        <w:rPr>
          <w:sz w:val="28"/>
          <w:szCs w:val="28"/>
        </w:rPr>
      </w:pPr>
      <w:r w:rsidRPr="006E754A">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FD5BA4" w:rsidRPr="006E754A" w:rsidRDefault="00FD5BA4" w:rsidP="00FD5BA4">
      <w:pPr>
        <w:autoSpaceDE w:val="0"/>
        <w:autoSpaceDN w:val="0"/>
        <w:adjustRightInd w:val="0"/>
        <w:ind w:firstLine="709"/>
        <w:jc w:val="both"/>
        <w:rPr>
          <w:sz w:val="28"/>
          <w:szCs w:val="28"/>
        </w:rPr>
      </w:pPr>
      <w:r w:rsidRPr="006E754A">
        <w:rPr>
          <w:sz w:val="28"/>
          <w:szCs w:val="28"/>
        </w:rPr>
        <w:t>Проведение обработок пестицидами лесных участков осуществляется в соответствии с Федеральным законом и гигиеническими требованиями.</w:t>
      </w:r>
    </w:p>
    <w:p w:rsidR="00FD5BA4" w:rsidRPr="006E754A" w:rsidRDefault="00FD5BA4" w:rsidP="00FD5BA4">
      <w:pPr>
        <w:autoSpaceDE w:val="0"/>
        <w:autoSpaceDN w:val="0"/>
        <w:adjustRightInd w:val="0"/>
        <w:ind w:firstLine="709"/>
        <w:jc w:val="both"/>
        <w:rPr>
          <w:sz w:val="28"/>
          <w:szCs w:val="28"/>
        </w:rPr>
      </w:pPr>
      <w:r w:rsidRPr="006E754A">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FD5BA4" w:rsidRPr="006E754A" w:rsidRDefault="00FD5BA4" w:rsidP="00FD5BA4">
      <w:pPr>
        <w:autoSpaceDE w:val="0"/>
        <w:autoSpaceDN w:val="0"/>
        <w:adjustRightInd w:val="0"/>
        <w:ind w:firstLine="709"/>
        <w:jc w:val="both"/>
        <w:rPr>
          <w:sz w:val="28"/>
          <w:szCs w:val="28"/>
        </w:rPr>
      </w:pPr>
      <w:r w:rsidRPr="006E754A">
        <w:rPr>
          <w:sz w:val="28"/>
          <w:szCs w:val="28"/>
        </w:rPr>
        <w:t>В лесах запрещается посадка зараженных вредными организмами растений.</w:t>
      </w:r>
    </w:p>
    <w:p w:rsidR="00FD5BA4" w:rsidRPr="006E754A" w:rsidRDefault="00FD5BA4" w:rsidP="00FD5BA4">
      <w:pPr>
        <w:autoSpaceDE w:val="0"/>
        <w:autoSpaceDN w:val="0"/>
        <w:adjustRightInd w:val="0"/>
        <w:ind w:firstLine="709"/>
        <w:jc w:val="both"/>
        <w:rPr>
          <w:sz w:val="28"/>
          <w:szCs w:val="28"/>
        </w:rPr>
      </w:pPr>
      <w:r w:rsidRPr="006E754A">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FD5BA4" w:rsidRPr="006E754A" w:rsidRDefault="00FD5BA4" w:rsidP="00FD5BA4">
      <w:pPr>
        <w:autoSpaceDE w:val="0"/>
        <w:autoSpaceDN w:val="0"/>
        <w:adjustRightInd w:val="0"/>
        <w:ind w:firstLine="709"/>
        <w:jc w:val="both"/>
        <w:rPr>
          <w:sz w:val="28"/>
          <w:szCs w:val="28"/>
        </w:rPr>
      </w:pPr>
      <w:r w:rsidRPr="006E754A">
        <w:rPr>
          <w:sz w:val="28"/>
          <w:szCs w:val="28"/>
        </w:rPr>
        <w:lastRenderedPageBreak/>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FD5BA4" w:rsidRPr="006E754A" w:rsidRDefault="00FD5BA4" w:rsidP="00FD5BA4">
      <w:pPr>
        <w:autoSpaceDE w:val="0"/>
        <w:autoSpaceDN w:val="0"/>
        <w:adjustRightInd w:val="0"/>
        <w:ind w:firstLine="709"/>
        <w:jc w:val="both"/>
        <w:rPr>
          <w:sz w:val="28"/>
          <w:szCs w:val="28"/>
        </w:rPr>
      </w:pPr>
      <w:r w:rsidRPr="006E754A">
        <w:rPr>
          <w:sz w:val="28"/>
          <w:szCs w:val="28"/>
        </w:rPr>
        <w:t>В сосновых культурах с наличием очагов корневой губки запрещается проведение рубок ухода линейным способом.</w:t>
      </w:r>
    </w:p>
    <w:p w:rsidR="00FD5BA4" w:rsidRPr="006E754A" w:rsidRDefault="00FD5BA4" w:rsidP="00FD5BA4">
      <w:pPr>
        <w:ind w:firstLine="709"/>
        <w:jc w:val="both"/>
        <w:rPr>
          <w:sz w:val="28"/>
          <w:szCs w:val="28"/>
        </w:rPr>
      </w:pPr>
      <w:r w:rsidRPr="006E754A">
        <w:rPr>
          <w:sz w:val="28"/>
          <w:szCs w:val="28"/>
        </w:rPr>
        <w:t>Нормативы и параметры санитарно-оздоровительных мероприятий приведены в таблице 2.16.8.</w:t>
      </w:r>
    </w:p>
    <w:p w:rsidR="00321AB4" w:rsidRPr="006E754A" w:rsidRDefault="00321AB4" w:rsidP="00CA6A96">
      <w:pPr>
        <w:ind w:firstLine="720"/>
        <w:jc w:val="both"/>
        <w:rPr>
          <w:bCs/>
        </w:rPr>
      </w:pPr>
    </w:p>
    <w:p w:rsidR="00CA6A96" w:rsidRPr="006E754A" w:rsidRDefault="00FD5BA4" w:rsidP="00CA6A96">
      <w:pPr>
        <w:ind w:firstLine="720"/>
        <w:jc w:val="both"/>
        <w:rPr>
          <w:bCs/>
        </w:rPr>
      </w:pPr>
      <w:r w:rsidRPr="006E754A">
        <w:rPr>
          <w:bCs/>
        </w:rPr>
        <w:t>Таблица 2.16.8</w:t>
      </w:r>
      <w:r w:rsidR="00CA6A96" w:rsidRPr="006E754A">
        <w:rPr>
          <w:bCs/>
        </w:rPr>
        <w:t>. Нормативы и параметры санитарно-оздоровительных мероприятий</w:t>
      </w:r>
    </w:p>
    <w:p w:rsidR="00CA6A96" w:rsidRPr="006E754A" w:rsidRDefault="00CA6A96" w:rsidP="00CA6A96">
      <w:pPr>
        <w:ind w:firstLine="720"/>
        <w:jc w:val="both"/>
        <w:rPr>
          <w:bC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126"/>
        <w:gridCol w:w="851"/>
        <w:gridCol w:w="992"/>
        <w:gridCol w:w="1134"/>
        <w:gridCol w:w="1276"/>
        <w:gridCol w:w="850"/>
        <w:gridCol w:w="851"/>
        <w:gridCol w:w="992"/>
      </w:tblGrid>
      <w:tr w:rsidR="00FD5BA4" w:rsidRPr="006E754A" w:rsidTr="00195221">
        <w:trPr>
          <w:tblHeader/>
        </w:trPr>
        <w:tc>
          <w:tcPr>
            <w:tcW w:w="392" w:type="dxa"/>
            <w:vMerge w:val="restart"/>
          </w:tcPr>
          <w:p w:rsidR="00FD5BA4" w:rsidRPr="006E754A" w:rsidRDefault="00FD5BA4" w:rsidP="00195221">
            <w:pPr>
              <w:jc w:val="center"/>
              <w:rPr>
                <w:sz w:val="22"/>
                <w:szCs w:val="22"/>
              </w:rPr>
            </w:pPr>
            <w:r w:rsidRPr="006E754A">
              <w:rPr>
                <w:sz w:val="22"/>
                <w:szCs w:val="22"/>
              </w:rPr>
              <w:t>№№ п/п</w:t>
            </w:r>
          </w:p>
        </w:tc>
        <w:tc>
          <w:tcPr>
            <w:tcW w:w="2126" w:type="dxa"/>
            <w:vMerge w:val="restart"/>
          </w:tcPr>
          <w:p w:rsidR="00FD5BA4" w:rsidRPr="006E754A" w:rsidRDefault="00FD5BA4" w:rsidP="00195221">
            <w:pPr>
              <w:jc w:val="center"/>
              <w:rPr>
                <w:sz w:val="22"/>
                <w:szCs w:val="22"/>
              </w:rPr>
            </w:pPr>
            <w:r w:rsidRPr="006E754A">
              <w:rPr>
                <w:sz w:val="22"/>
                <w:szCs w:val="22"/>
              </w:rPr>
              <w:t>Показатели</w:t>
            </w:r>
          </w:p>
        </w:tc>
        <w:tc>
          <w:tcPr>
            <w:tcW w:w="851" w:type="dxa"/>
            <w:vMerge w:val="restart"/>
          </w:tcPr>
          <w:p w:rsidR="00FD5BA4" w:rsidRPr="006E754A" w:rsidRDefault="00FD5BA4" w:rsidP="00195221">
            <w:pPr>
              <w:rPr>
                <w:sz w:val="22"/>
                <w:szCs w:val="22"/>
              </w:rPr>
            </w:pPr>
            <w:r w:rsidRPr="006E754A">
              <w:rPr>
                <w:sz w:val="22"/>
                <w:szCs w:val="22"/>
              </w:rPr>
              <w:t>Ед. изм.</w:t>
            </w:r>
          </w:p>
        </w:tc>
        <w:tc>
          <w:tcPr>
            <w:tcW w:w="3402" w:type="dxa"/>
            <w:gridSpan w:val="3"/>
          </w:tcPr>
          <w:p w:rsidR="00FD5BA4" w:rsidRPr="006E754A" w:rsidRDefault="00FD5BA4" w:rsidP="00195221">
            <w:pPr>
              <w:jc w:val="center"/>
              <w:rPr>
                <w:sz w:val="22"/>
                <w:szCs w:val="22"/>
              </w:rPr>
            </w:pPr>
            <w:r w:rsidRPr="006E754A">
              <w:rPr>
                <w:sz w:val="22"/>
                <w:szCs w:val="22"/>
              </w:rPr>
              <w:t>Рубка погибших и поврежденных лесных насаждений</w:t>
            </w:r>
          </w:p>
        </w:tc>
        <w:tc>
          <w:tcPr>
            <w:tcW w:w="850" w:type="dxa"/>
            <w:vMerge w:val="restart"/>
          </w:tcPr>
          <w:p w:rsidR="00FD5BA4" w:rsidRPr="006E754A" w:rsidRDefault="00FD5BA4" w:rsidP="00195221">
            <w:pPr>
              <w:ind w:left="-108"/>
              <w:jc w:val="center"/>
              <w:rPr>
                <w:sz w:val="22"/>
                <w:szCs w:val="22"/>
              </w:rPr>
            </w:pPr>
            <w:r w:rsidRPr="006E754A">
              <w:rPr>
                <w:sz w:val="22"/>
                <w:szCs w:val="22"/>
              </w:rPr>
              <w:t>Убор-ка аварийных дере-вьев</w:t>
            </w:r>
          </w:p>
        </w:tc>
        <w:tc>
          <w:tcPr>
            <w:tcW w:w="851" w:type="dxa"/>
            <w:vMerge w:val="restart"/>
          </w:tcPr>
          <w:p w:rsidR="00FD5BA4" w:rsidRPr="006E754A" w:rsidRDefault="00FD5BA4" w:rsidP="00195221">
            <w:pPr>
              <w:ind w:left="-108"/>
              <w:jc w:val="center"/>
              <w:rPr>
                <w:sz w:val="22"/>
                <w:szCs w:val="22"/>
              </w:rPr>
            </w:pPr>
            <w:r w:rsidRPr="006E754A">
              <w:rPr>
                <w:sz w:val="22"/>
                <w:szCs w:val="22"/>
              </w:rPr>
              <w:t>Убор-ка нелик-видной древе-сины</w:t>
            </w:r>
          </w:p>
        </w:tc>
        <w:tc>
          <w:tcPr>
            <w:tcW w:w="992" w:type="dxa"/>
            <w:vMerge w:val="restart"/>
          </w:tcPr>
          <w:p w:rsidR="00FD5BA4" w:rsidRPr="006E754A" w:rsidRDefault="00FD5BA4" w:rsidP="00195221">
            <w:pPr>
              <w:jc w:val="center"/>
              <w:rPr>
                <w:sz w:val="22"/>
                <w:szCs w:val="22"/>
              </w:rPr>
            </w:pPr>
            <w:r w:rsidRPr="006E754A">
              <w:rPr>
                <w:sz w:val="22"/>
                <w:szCs w:val="22"/>
              </w:rPr>
              <w:t>Итого</w:t>
            </w:r>
          </w:p>
        </w:tc>
      </w:tr>
      <w:tr w:rsidR="00FD5BA4" w:rsidRPr="006E754A" w:rsidTr="00195221">
        <w:trPr>
          <w:tblHeader/>
        </w:trPr>
        <w:tc>
          <w:tcPr>
            <w:tcW w:w="392" w:type="dxa"/>
            <w:vMerge/>
          </w:tcPr>
          <w:p w:rsidR="00FD5BA4" w:rsidRPr="006E754A" w:rsidRDefault="00FD5BA4" w:rsidP="00195221">
            <w:pPr>
              <w:jc w:val="center"/>
              <w:rPr>
                <w:sz w:val="22"/>
                <w:szCs w:val="22"/>
              </w:rPr>
            </w:pPr>
          </w:p>
        </w:tc>
        <w:tc>
          <w:tcPr>
            <w:tcW w:w="2126" w:type="dxa"/>
            <w:vMerge/>
          </w:tcPr>
          <w:p w:rsidR="00FD5BA4" w:rsidRPr="006E754A" w:rsidRDefault="00FD5BA4" w:rsidP="00195221">
            <w:pPr>
              <w:jc w:val="center"/>
              <w:rPr>
                <w:sz w:val="22"/>
                <w:szCs w:val="22"/>
              </w:rPr>
            </w:pPr>
          </w:p>
        </w:tc>
        <w:tc>
          <w:tcPr>
            <w:tcW w:w="851" w:type="dxa"/>
            <w:vMerge/>
          </w:tcPr>
          <w:p w:rsidR="00FD5BA4" w:rsidRPr="006E754A" w:rsidRDefault="00FD5BA4" w:rsidP="00195221">
            <w:pPr>
              <w:rPr>
                <w:sz w:val="22"/>
                <w:szCs w:val="22"/>
              </w:rPr>
            </w:pPr>
          </w:p>
        </w:tc>
        <w:tc>
          <w:tcPr>
            <w:tcW w:w="992" w:type="dxa"/>
            <w:vMerge w:val="restart"/>
          </w:tcPr>
          <w:p w:rsidR="00FD5BA4" w:rsidRPr="006E754A" w:rsidRDefault="00FD5BA4" w:rsidP="00195221">
            <w:pPr>
              <w:jc w:val="center"/>
              <w:rPr>
                <w:sz w:val="22"/>
                <w:szCs w:val="22"/>
              </w:rPr>
            </w:pPr>
            <w:r w:rsidRPr="006E754A">
              <w:rPr>
                <w:sz w:val="22"/>
                <w:szCs w:val="22"/>
              </w:rPr>
              <w:t>Всего</w:t>
            </w:r>
          </w:p>
        </w:tc>
        <w:tc>
          <w:tcPr>
            <w:tcW w:w="2410" w:type="dxa"/>
            <w:gridSpan w:val="2"/>
          </w:tcPr>
          <w:p w:rsidR="00FD5BA4" w:rsidRPr="006E754A" w:rsidRDefault="00FD5BA4" w:rsidP="00195221">
            <w:pPr>
              <w:jc w:val="center"/>
              <w:rPr>
                <w:sz w:val="22"/>
                <w:szCs w:val="22"/>
              </w:rPr>
            </w:pPr>
            <w:r w:rsidRPr="006E754A">
              <w:rPr>
                <w:sz w:val="22"/>
                <w:szCs w:val="22"/>
              </w:rPr>
              <w:t>В том числе</w:t>
            </w:r>
          </w:p>
        </w:tc>
        <w:tc>
          <w:tcPr>
            <w:tcW w:w="850" w:type="dxa"/>
            <w:vMerge/>
          </w:tcPr>
          <w:p w:rsidR="00FD5BA4" w:rsidRPr="006E754A" w:rsidRDefault="00FD5BA4" w:rsidP="00195221">
            <w:pPr>
              <w:jc w:val="center"/>
              <w:rPr>
                <w:sz w:val="22"/>
                <w:szCs w:val="22"/>
              </w:rPr>
            </w:pPr>
          </w:p>
        </w:tc>
        <w:tc>
          <w:tcPr>
            <w:tcW w:w="851" w:type="dxa"/>
            <w:vMerge/>
          </w:tcPr>
          <w:p w:rsidR="00FD5BA4" w:rsidRPr="006E754A" w:rsidRDefault="00FD5BA4" w:rsidP="00195221">
            <w:pPr>
              <w:jc w:val="center"/>
              <w:rPr>
                <w:sz w:val="22"/>
                <w:szCs w:val="22"/>
              </w:rPr>
            </w:pPr>
          </w:p>
        </w:tc>
        <w:tc>
          <w:tcPr>
            <w:tcW w:w="992" w:type="dxa"/>
            <w:vMerge/>
          </w:tcPr>
          <w:p w:rsidR="00FD5BA4" w:rsidRPr="006E754A" w:rsidRDefault="00FD5BA4" w:rsidP="00195221">
            <w:pPr>
              <w:jc w:val="center"/>
              <w:rPr>
                <w:sz w:val="22"/>
                <w:szCs w:val="22"/>
              </w:rPr>
            </w:pPr>
          </w:p>
        </w:tc>
      </w:tr>
      <w:tr w:rsidR="00FD5BA4" w:rsidRPr="006E754A" w:rsidTr="00195221">
        <w:trPr>
          <w:tblHeader/>
        </w:trPr>
        <w:tc>
          <w:tcPr>
            <w:tcW w:w="392" w:type="dxa"/>
            <w:vMerge/>
          </w:tcPr>
          <w:p w:rsidR="00FD5BA4" w:rsidRPr="006E754A" w:rsidRDefault="00FD5BA4" w:rsidP="00195221">
            <w:pPr>
              <w:jc w:val="center"/>
              <w:rPr>
                <w:sz w:val="22"/>
                <w:szCs w:val="22"/>
              </w:rPr>
            </w:pPr>
          </w:p>
        </w:tc>
        <w:tc>
          <w:tcPr>
            <w:tcW w:w="2126" w:type="dxa"/>
            <w:vMerge/>
          </w:tcPr>
          <w:p w:rsidR="00FD5BA4" w:rsidRPr="006E754A" w:rsidRDefault="00FD5BA4" w:rsidP="00195221">
            <w:pPr>
              <w:jc w:val="center"/>
              <w:rPr>
                <w:sz w:val="22"/>
                <w:szCs w:val="22"/>
              </w:rPr>
            </w:pPr>
          </w:p>
        </w:tc>
        <w:tc>
          <w:tcPr>
            <w:tcW w:w="851" w:type="dxa"/>
            <w:vMerge/>
          </w:tcPr>
          <w:p w:rsidR="00FD5BA4" w:rsidRPr="006E754A" w:rsidRDefault="00FD5BA4" w:rsidP="00195221">
            <w:pPr>
              <w:rPr>
                <w:sz w:val="22"/>
                <w:szCs w:val="22"/>
              </w:rPr>
            </w:pPr>
          </w:p>
        </w:tc>
        <w:tc>
          <w:tcPr>
            <w:tcW w:w="992" w:type="dxa"/>
            <w:vMerge/>
          </w:tcPr>
          <w:p w:rsidR="00FD5BA4" w:rsidRPr="006E754A" w:rsidRDefault="00FD5BA4" w:rsidP="00195221">
            <w:pPr>
              <w:jc w:val="center"/>
              <w:rPr>
                <w:sz w:val="22"/>
                <w:szCs w:val="22"/>
              </w:rPr>
            </w:pPr>
          </w:p>
        </w:tc>
        <w:tc>
          <w:tcPr>
            <w:tcW w:w="1134" w:type="dxa"/>
          </w:tcPr>
          <w:p w:rsidR="00FD5BA4" w:rsidRPr="006E754A" w:rsidRDefault="00FD5BA4" w:rsidP="00195221">
            <w:pPr>
              <w:jc w:val="center"/>
              <w:rPr>
                <w:sz w:val="22"/>
                <w:szCs w:val="22"/>
              </w:rPr>
            </w:pPr>
            <w:r w:rsidRPr="006E754A">
              <w:rPr>
                <w:sz w:val="22"/>
                <w:szCs w:val="22"/>
              </w:rPr>
              <w:t>сплош-ная</w:t>
            </w:r>
          </w:p>
        </w:tc>
        <w:tc>
          <w:tcPr>
            <w:tcW w:w="1276" w:type="dxa"/>
          </w:tcPr>
          <w:p w:rsidR="00FD5BA4" w:rsidRPr="006E754A" w:rsidRDefault="00FD5BA4" w:rsidP="00195221">
            <w:pPr>
              <w:jc w:val="center"/>
              <w:rPr>
                <w:sz w:val="22"/>
                <w:szCs w:val="22"/>
              </w:rPr>
            </w:pPr>
            <w:r w:rsidRPr="006E754A">
              <w:rPr>
                <w:sz w:val="22"/>
                <w:szCs w:val="22"/>
              </w:rPr>
              <w:t>выбороч-ная</w:t>
            </w:r>
          </w:p>
        </w:tc>
        <w:tc>
          <w:tcPr>
            <w:tcW w:w="850" w:type="dxa"/>
            <w:vMerge/>
          </w:tcPr>
          <w:p w:rsidR="00FD5BA4" w:rsidRPr="006E754A" w:rsidRDefault="00FD5BA4" w:rsidP="00195221">
            <w:pPr>
              <w:jc w:val="center"/>
              <w:rPr>
                <w:sz w:val="22"/>
                <w:szCs w:val="22"/>
              </w:rPr>
            </w:pPr>
          </w:p>
        </w:tc>
        <w:tc>
          <w:tcPr>
            <w:tcW w:w="851" w:type="dxa"/>
            <w:vMerge/>
          </w:tcPr>
          <w:p w:rsidR="00FD5BA4" w:rsidRPr="006E754A" w:rsidRDefault="00FD5BA4" w:rsidP="00195221">
            <w:pPr>
              <w:jc w:val="center"/>
              <w:rPr>
                <w:sz w:val="22"/>
                <w:szCs w:val="22"/>
              </w:rPr>
            </w:pPr>
          </w:p>
        </w:tc>
        <w:tc>
          <w:tcPr>
            <w:tcW w:w="992" w:type="dxa"/>
            <w:vMerge/>
          </w:tcPr>
          <w:p w:rsidR="00FD5BA4" w:rsidRPr="006E754A" w:rsidRDefault="00FD5BA4" w:rsidP="00195221">
            <w:pPr>
              <w:jc w:val="center"/>
              <w:rPr>
                <w:sz w:val="22"/>
                <w:szCs w:val="22"/>
              </w:rPr>
            </w:pPr>
          </w:p>
        </w:tc>
      </w:tr>
      <w:tr w:rsidR="00FD5BA4" w:rsidRPr="006E754A" w:rsidTr="00195221">
        <w:trPr>
          <w:trHeight w:val="300"/>
        </w:trPr>
        <w:tc>
          <w:tcPr>
            <w:tcW w:w="392" w:type="dxa"/>
            <w:noWrap/>
          </w:tcPr>
          <w:p w:rsidR="00FD5BA4" w:rsidRPr="006E754A" w:rsidRDefault="00FD5BA4" w:rsidP="00195221">
            <w:pPr>
              <w:jc w:val="center"/>
              <w:rPr>
                <w:sz w:val="22"/>
                <w:szCs w:val="22"/>
              </w:rPr>
            </w:pPr>
            <w:r w:rsidRPr="006E754A">
              <w:rPr>
                <w:sz w:val="22"/>
                <w:szCs w:val="22"/>
              </w:rPr>
              <w:t>1</w:t>
            </w:r>
          </w:p>
        </w:tc>
        <w:tc>
          <w:tcPr>
            <w:tcW w:w="2126" w:type="dxa"/>
            <w:noWrap/>
          </w:tcPr>
          <w:p w:rsidR="00FD5BA4" w:rsidRPr="006E754A" w:rsidRDefault="00FD5BA4" w:rsidP="00195221">
            <w:pPr>
              <w:jc w:val="center"/>
              <w:rPr>
                <w:sz w:val="22"/>
                <w:szCs w:val="22"/>
              </w:rPr>
            </w:pPr>
            <w:r w:rsidRPr="006E754A">
              <w:rPr>
                <w:sz w:val="22"/>
                <w:szCs w:val="22"/>
              </w:rPr>
              <w:t>2</w:t>
            </w:r>
          </w:p>
        </w:tc>
        <w:tc>
          <w:tcPr>
            <w:tcW w:w="851" w:type="dxa"/>
            <w:noWrap/>
          </w:tcPr>
          <w:p w:rsidR="00FD5BA4" w:rsidRPr="006E754A" w:rsidRDefault="00FD5BA4" w:rsidP="00195221">
            <w:pPr>
              <w:rPr>
                <w:sz w:val="22"/>
                <w:szCs w:val="22"/>
              </w:rPr>
            </w:pPr>
            <w:r w:rsidRPr="006E754A">
              <w:rPr>
                <w:sz w:val="22"/>
                <w:szCs w:val="22"/>
              </w:rPr>
              <w:t>3</w:t>
            </w:r>
          </w:p>
        </w:tc>
        <w:tc>
          <w:tcPr>
            <w:tcW w:w="992" w:type="dxa"/>
            <w:noWrap/>
          </w:tcPr>
          <w:p w:rsidR="00FD5BA4" w:rsidRPr="006E754A" w:rsidRDefault="00FD5BA4" w:rsidP="00195221">
            <w:pPr>
              <w:jc w:val="center"/>
              <w:rPr>
                <w:sz w:val="22"/>
                <w:szCs w:val="22"/>
              </w:rPr>
            </w:pPr>
            <w:r w:rsidRPr="006E754A">
              <w:rPr>
                <w:sz w:val="22"/>
                <w:szCs w:val="22"/>
              </w:rPr>
              <w:t>4</w:t>
            </w:r>
          </w:p>
        </w:tc>
        <w:tc>
          <w:tcPr>
            <w:tcW w:w="1134" w:type="dxa"/>
            <w:noWrap/>
          </w:tcPr>
          <w:p w:rsidR="00FD5BA4" w:rsidRPr="006E754A" w:rsidRDefault="00FD5BA4" w:rsidP="00195221">
            <w:pPr>
              <w:jc w:val="center"/>
              <w:rPr>
                <w:sz w:val="22"/>
                <w:szCs w:val="22"/>
              </w:rPr>
            </w:pPr>
            <w:r w:rsidRPr="006E754A">
              <w:rPr>
                <w:sz w:val="22"/>
                <w:szCs w:val="22"/>
              </w:rPr>
              <w:t>5</w:t>
            </w:r>
          </w:p>
        </w:tc>
        <w:tc>
          <w:tcPr>
            <w:tcW w:w="1276" w:type="dxa"/>
            <w:noWrap/>
          </w:tcPr>
          <w:p w:rsidR="00FD5BA4" w:rsidRPr="006E754A" w:rsidRDefault="00FD5BA4" w:rsidP="00195221">
            <w:pPr>
              <w:jc w:val="center"/>
              <w:rPr>
                <w:sz w:val="22"/>
                <w:szCs w:val="22"/>
              </w:rPr>
            </w:pPr>
            <w:r w:rsidRPr="006E754A">
              <w:rPr>
                <w:sz w:val="22"/>
                <w:szCs w:val="22"/>
              </w:rPr>
              <w:t>6</w:t>
            </w:r>
          </w:p>
        </w:tc>
        <w:tc>
          <w:tcPr>
            <w:tcW w:w="850" w:type="dxa"/>
            <w:noWrap/>
          </w:tcPr>
          <w:p w:rsidR="00FD5BA4" w:rsidRPr="006E754A" w:rsidRDefault="00FD5BA4" w:rsidP="00195221">
            <w:pPr>
              <w:jc w:val="center"/>
              <w:rPr>
                <w:sz w:val="22"/>
                <w:szCs w:val="22"/>
              </w:rPr>
            </w:pPr>
            <w:r w:rsidRPr="006E754A">
              <w:rPr>
                <w:sz w:val="22"/>
                <w:szCs w:val="22"/>
              </w:rPr>
              <w:t>7</w:t>
            </w:r>
          </w:p>
        </w:tc>
        <w:tc>
          <w:tcPr>
            <w:tcW w:w="851" w:type="dxa"/>
            <w:noWrap/>
          </w:tcPr>
          <w:p w:rsidR="00FD5BA4" w:rsidRPr="006E754A" w:rsidRDefault="00FD5BA4" w:rsidP="00195221">
            <w:pPr>
              <w:jc w:val="center"/>
              <w:rPr>
                <w:sz w:val="22"/>
                <w:szCs w:val="22"/>
              </w:rPr>
            </w:pPr>
            <w:r w:rsidRPr="006E754A">
              <w:rPr>
                <w:sz w:val="22"/>
                <w:szCs w:val="22"/>
              </w:rPr>
              <w:t>8</w:t>
            </w:r>
          </w:p>
        </w:tc>
        <w:tc>
          <w:tcPr>
            <w:tcW w:w="992" w:type="dxa"/>
            <w:noWrap/>
          </w:tcPr>
          <w:p w:rsidR="00FD5BA4" w:rsidRPr="006E754A" w:rsidRDefault="00FD5BA4" w:rsidP="00195221">
            <w:pPr>
              <w:jc w:val="center"/>
              <w:rPr>
                <w:sz w:val="22"/>
                <w:szCs w:val="22"/>
              </w:rPr>
            </w:pPr>
            <w:r w:rsidRPr="006E754A">
              <w:rPr>
                <w:sz w:val="22"/>
                <w:szCs w:val="22"/>
              </w:rPr>
              <w:t>9</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1</w:t>
            </w:r>
          </w:p>
        </w:tc>
        <w:tc>
          <w:tcPr>
            <w:tcW w:w="9072" w:type="dxa"/>
            <w:gridSpan w:val="8"/>
            <w:noWrap/>
          </w:tcPr>
          <w:p w:rsidR="00FD5BA4" w:rsidRPr="006E754A" w:rsidRDefault="00FD5BA4" w:rsidP="00195221">
            <w:pPr>
              <w:rPr>
                <w:b/>
                <w:bCs/>
                <w:sz w:val="22"/>
                <w:szCs w:val="22"/>
              </w:rPr>
            </w:pPr>
            <w:r w:rsidRPr="006E754A">
              <w:rPr>
                <w:b/>
                <w:bCs/>
                <w:sz w:val="22"/>
                <w:szCs w:val="22"/>
              </w:rPr>
              <w:t>Выявленный фонд по лесоводственным требованиям</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 </w:t>
            </w:r>
          </w:p>
        </w:tc>
        <w:tc>
          <w:tcPr>
            <w:tcW w:w="9072" w:type="dxa"/>
            <w:gridSpan w:val="8"/>
            <w:noWrap/>
          </w:tcPr>
          <w:p w:rsidR="00FD5BA4" w:rsidRPr="006E754A" w:rsidRDefault="00FD5BA4" w:rsidP="00195221">
            <w:pPr>
              <w:rPr>
                <w:sz w:val="22"/>
                <w:szCs w:val="22"/>
              </w:rPr>
            </w:pPr>
            <w:r w:rsidRPr="006E754A">
              <w:rPr>
                <w:b/>
                <w:bCs/>
                <w:sz w:val="22"/>
                <w:szCs w:val="22"/>
              </w:rPr>
              <w:t>Хвойные:</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rsidP="00195221">
            <w:pPr>
              <w:rPr>
                <w:sz w:val="22"/>
                <w:szCs w:val="22"/>
              </w:rPr>
            </w:pPr>
            <w:r w:rsidRPr="006E754A">
              <w:rPr>
                <w:sz w:val="22"/>
                <w:szCs w:val="22"/>
              </w:rPr>
              <w:t>сосна об.</w:t>
            </w:r>
          </w:p>
        </w:tc>
        <w:tc>
          <w:tcPr>
            <w:tcW w:w="851" w:type="dxa"/>
            <w:noWrap/>
            <w:vAlign w:val="bottom"/>
          </w:tcPr>
          <w:p w:rsidR="00121FCD" w:rsidRPr="006E754A" w:rsidRDefault="00121FCD" w:rsidP="00195221">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375,7</w:t>
            </w:r>
          </w:p>
        </w:tc>
        <w:tc>
          <w:tcPr>
            <w:tcW w:w="1134" w:type="dxa"/>
            <w:noWrap/>
            <w:vAlign w:val="bottom"/>
          </w:tcPr>
          <w:p w:rsidR="00121FCD" w:rsidRPr="006E754A" w:rsidRDefault="00121FCD">
            <w:pPr>
              <w:jc w:val="center"/>
              <w:rPr>
                <w:sz w:val="22"/>
                <w:szCs w:val="22"/>
              </w:rPr>
            </w:pPr>
            <w:r w:rsidRPr="006E754A">
              <w:rPr>
                <w:sz w:val="22"/>
                <w:szCs w:val="22"/>
              </w:rPr>
              <w:t>108,4</w:t>
            </w:r>
          </w:p>
        </w:tc>
        <w:tc>
          <w:tcPr>
            <w:tcW w:w="1276" w:type="dxa"/>
            <w:noWrap/>
            <w:vAlign w:val="bottom"/>
          </w:tcPr>
          <w:p w:rsidR="00121FCD" w:rsidRPr="006E754A" w:rsidRDefault="00121FCD">
            <w:pPr>
              <w:jc w:val="center"/>
              <w:rPr>
                <w:sz w:val="22"/>
                <w:szCs w:val="22"/>
              </w:rPr>
            </w:pPr>
            <w:r w:rsidRPr="006E754A">
              <w:rPr>
                <w:sz w:val="22"/>
                <w:szCs w:val="22"/>
              </w:rPr>
              <w:t>267,3</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375,7</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rsidP="00195221">
            <w:pPr>
              <w:rPr>
                <w:sz w:val="22"/>
                <w:szCs w:val="22"/>
              </w:rPr>
            </w:pPr>
            <w:r w:rsidRPr="006E754A">
              <w:rPr>
                <w:sz w:val="22"/>
                <w:szCs w:val="22"/>
              </w:rPr>
              <w:t> </w:t>
            </w:r>
          </w:p>
        </w:tc>
        <w:tc>
          <w:tcPr>
            <w:tcW w:w="851" w:type="dxa"/>
            <w:noWrap/>
            <w:vAlign w:val="bottom"/>
          </w:tcPr>
          <w:p w:rsidR="00121FCD" w:rsidRPr="006E754A" w:rsidRDefault="00121FCD" w:rsidP="00195221">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13852,5</w:t>
            </w:r>
          </w:p>
        </w:tc>
        <w:tc>
          <w:tcPr>
            <w:tcW w:w="1134" w:type="dxa"/>
            <w:noWrap/>
            <w:vAlign w:val="bottom"/>
          </w:tcPr>
          <w:p w:rsidR="00121FCD" w:rsidRPr="006E754A" w:rsidRDefault="00121FCD">
            <w:pPr>
              <w:jc w:val="center"/>
              <w:rPr>
                <w:sz w:val="22"/>
                <w:szCs w:val="22"/>
              </w:rPr>
            </w:pPr>
            <w:r w:rsidRPr="006E754A">
              <w:rPr>
                <w:sz w:val="22"/>
                <w:szCs w:val="22"/>
              </w:rPr>
              <w:t>10644,9</w:t>
            </w:r>
          </w:p>
        </w:tc>
        <w:tc>
          <w:tcPr>
            <w:tcW w:w="1276" w:type="dxa"/>
            <w:noWrap/>
            <w:vAlign w:val="bottom"/>
          </w:tcPr>
          <w:p w:rsidR="00121FCD" w:rsidRPr="006E754A" w:rsidRDefault="00121FCD">
            <w:pPr>
              <w:jc w:val="center"/>
              <w:rPr>
                <w:sz w:val="22"/>
                <w:szCs w:val="22"/>
              </w:rPr>
            </w:pPr>
            <w:r w:rsidRPr="006E754A">
              <w:rPr>
                <w:sz w:val="22"/>
                <w:szCs w:val="22"/>
              </w:rPr>
              <w:t>3207,6</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13852,5</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rsidP="00195221">
            <w:pPr>
              <w:rPr>
                <w:sz w:val="22"/>
                <w:szCs w:val="22"/>
              </w:rPr>
            </w:pPr>
            <w:r w:rsidRPr="006E754A">
              <w:rPr>
                <w:sz w:val="22"/>
                <w:szCs w:val="22"/>
              </w:rPr>
              <w:t>итого хвойных</w:t>
            </w:r>
          </w:p>
        </w:tc>
        <w:tc>
          <w:tcPr>
            <w:tcW w:w="851" w:type="dxa"/>
            <w:noWrap/>
            <w:vAlign w:val="bottom"/>
          </w:tcPr>
          <w:p w:rsidR="00121FCD" w:rsidRPr="006E754A" w:rsidRDefault="00121FCD" w:rsidP="00195221">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375,7</w:t>
            </w:r>
          </w:p>
        </w:tc>
        <w:tc>
          <w:tcPr>
            <w:tcW w:w="1134" w:type="dxa"/>
            <w:noWrap/>
            <w:vAlign w:val="bottom"/>
          </w:tcPr>
          <w:p w:rsidR="00121FCD" w:rsidRPr="006E754A" w:rsidRDefault="00121FCD">
            <w:pPr>
              <w:jc w:val="center"/>
              <w:rPr>
                <w:sz w:val="22"/>
                <w:szCs w:val="22"/>
              </w:rPr>
            </w:pPr>
            <w:r w:rsidRPr="006E754A">
              <w:rPr>
                <w:sz w:val="22"/>
                <w:szCs w:val="22"/>
              </w:rPr>
              <w:t>108,4</w:t>
            </w:r>
          </w:p>
        </w:tc>
        <w:tc>
          <w:tcPr>
            <w:tcW w:w="1276" w:type="dxa"/>
            <w:noWrap/>
            <w:vAlign w:val="bottom"/>
          </w:tcPr>
          <w:p w:rsidR="00121FCD" w:rsidRPr="006E754A" w:rsidRDefault="00121FCD">
            <w:pPr>
              <w:jc w:val="center"/>
              <w:rPr>
                <w:sz w:val="22"/>
                <w:szCs w:val="22"/>
              </w:rPr>
            </w:pPr>
            <w:r w:rsidRPr="006E754A">
              <w:rPr>
                <w:sz w:val="22"/>
                <w:szCs w:val="22"/>
              </w:rPr>
              <w:t>267,3</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375,7</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rsidP="00195221">
            <w:pPr>
              <w:rPr>
                <w:sz w:val="22"/>
                <w:szCs w:val="22"/>
              </w:rPr>
            </w:pPr>
            <w:r w:rsidRPr="006E754A">
              <w:rPr>
                <w:sz w:val="22"/>
                <w:szCs w:val="22"/>
              </w:rPr>
              <w:t> </w:t>
            </w:r>
          </w:p>
        </w:tc>
        <w:tc>
          <w:tcPr>
            <w:tcW w:w="851" w:type="dxa"/>
            <w:noWrap/>
            <w:vAlign w:val="bottom"/>
          </w:tcPr>
          <w:p w:rsidR="00121FCD" w:rsidRPr="006E754A" w:rsidRDefault="00121FCD" w:rsidP="00195221">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13852,5</w:t>
            </w:r>
          </w:p>
        </w:tc>
        <w:tc>
          <w:tcPr>
            <w:tcW w:w="1134" w:type="dxa"/>
            <w:noWrap/>
            <w:vAlign w:val="bottom"/>
          </w:tcPr>
          <w:p w:rsidR="00121FCD" w:rsidRPr="006E754A" w:rsidRDefault="00121FCD">
            <w:pPr>
              <w:jc w:val="center"/>
              <w:rPr>
                <w:sz w:val="22"/>
                <w:szCs w:val="22"/>
              </w:rPr>
            </w:pPr>
            <w:r w:rsidRPr="006E754A">
              <w:rPr>
                <w:sz w:val="22"/>
                <w:szCs w:val="22"/>
              </w:rPr>
              <w:t>10644,9</w:t>
            </w:r>
          </w:p>
        </w:tc>
        <w:tc>
          <w:tcPr>
            <w:tcW w:w="1276" w:type="dxa"/>
            <w:noWrap/>
            <w:vAlign w:val="bottom"/>
          </w:tcPr>
          <w:p w:rsidR="00121FCD" w:rsidRPr="006E754A" w:rsidRDefault="00121FCD">
            <w:pPr>
              <w:jc w:val="center"/>
              <w:rPr>
                <w:sz w:val="22"/>
                <w:szCs w:val="22"/>
              </w:rPr>
            </w:pPr>
            <w:r w:rsidRPr="006E754A">
              <w:rPr>
                <w:sz w:val="22"/>
                <w:szCs w:val="22"/>
              </w:rPr>
              <w:t>3207,6</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13852,5</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 </w:t>
            </w:r>
          </w:p>
        </w:tc>
        <w:tc>
          <w:tcPr>
            <w:tcW w:w="9072" w:type="dxa"/>
            <w:gridSpan w:val="8"/>
            <w:noWrap/>
          </w:tcPr>
          <w:p w:rsidR="00FD5BA4" w:rsidRPr="006E754A" w:rsidRDefault="00FD5BA4" w:rsidP="00195221">
            <w:pPr>
              <w:rPr>
                <w:b/>
                <w:bCs/>
                <w:sz w:val="22"/>
                <w:szCs w:val="22"/>
              </w:rPr>
            </w:pPr>
            <w:r w:rsidRPr="006E754A">
              <w:rPr>
                <w:b/>
                <w:bCs/>
                <w:sz w:val="22"/>
                <w:szCs w:val="22"/>
              </w:rPr>
              <w:t>Твердолиственные:</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дуб нагорн. в/с</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4,1</w:t>
            </w:r>
          </w:p>
        </w:tc>
        <w:tc>
          <w:tcPr>
            <w:tcW w:w="1134" w:type="dxa"/>
            <w:noWrap/>
          </w:tcPr>
          <w:p w:rsidR="00121FCD" w:rsidRPr="006E754A" w:rsidRDefault="00121FCD">
            <w:pPr>
              <w:jc w:val="center"/>
              <w:rPr>
                <w:sz w:val="22"/>
                <w:szCs w:val="22"/>
              </w:rPr>
            </w:pPr>
            <w:r w:rsidRPr="006E754A">
              <w:rPr>
                <w:sz w:val="22"/>
                <w:szCs w:val="22"/>
              </w:rPr>
              <w:t>1,4</w:t>
            </w:r>
          </w:p>
        </w:tc>
        <w:tc>
          <w:tcPr>
            <w:tcW w:w="1276" w:type="dxa"/>
            <w:noWrap/>
          </w:tcPr>
          <w:p w:rsidR="00121FCD" w:rsidRPr="006E754A" w:rsidRDefault="00121FCD">
            <w:pPr>
              <w:jc w:val="center"/>
              <w:rPr>
                <w:sz w:val="22"/>
                <w:szCs w:val="22"/>
              </w:rPr>
            </w:pPr>
            <w:r w:rsidRPr="006E754A">
              <w:rPr>
                <w:sz w:val="22"/>
                <w:szCs w:val="22"/>
              </w:rPr>
              <w:t>2,7</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4,1</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266,9</w:t>
            </w:r>
          </w:p>
        </w:tc>
        <w:tc>
          <w:tcPr>
            <w:tcW w:w="1134" w:type="dxa"/>
            <w:noWrap/>
          </w:tcPr>
          <w:p w:rsidR="00121FCD" w:rsidRPr="006E754A" w:rsidRDefault="00121FCD">
            <w:pPr>
              <w:jc w:val="center"/>
              <w:rPr>
                <w:sz w:val="22"/>
                <w:szCs w:val="22"/>
              </w:rPr>
            </w:pPr>
            <w:r w:rsidRPr="006E754A">
              <w:rPr>
                <w:sz w:val="22"/>
                <w:szCs w:val="22"/>
              </w:rPr>
              <w:t>150,8</w:t>
            </w:r>
          </w:p>
        </w:tc>
        <w:tc>
          <w:tcPr>
            <w:tcW w:w="1276" w:type="dxa"/>
            <w:noWrap/>
          </w:tcPr>
          <w:p w:rsidR="00121FCD" w:rsidRPr="006E754A" w:rsidRDefault="00121FCD">
            <w:pPr>
              <w:jc w:val="center"/>
              <w:rPr>
                <w:sz w:val="22"/>
                <w:szCs w:val="22"/>
              </w:rPr>
            </w:pPr>
            <w:r w:rsidRPr="006E754A">
              <w:rPr>
                <w:sz w:val="22"/>
                <w:szCs w:val="22"/>
              </w:rPr>
              <w:t>116,1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266,9</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дуб байрачн н/с</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4,7</w:t>
            </w:r>
          </w:p>
        </w:tc>
        <w:tc>
          <w:tcPr>
            <w:tcW w:w="1134" w:type="dxa"/>
            <w:noWrap/>
          </w:tcPr>
          <w:p w:rsidR="00121FCD" w:rsidRPr="006E754A" w:rsidRDefault="00121FCD">
            <w:pPr>
              <w:jc w:val="center"/>
              <w:rPr>
                <w:sz w:val="22"/>
                <w:szCs w:val="22"/>
              </w:rPr>
            </w:pPr>
            <w:r w:rsidRPr="006E754A">
              <w:rPr>
                <w:sz w:val="22"/>
                <w:szCs w:val="22"/>
              </w:rPr>
              <w:t>1,6</w:t>
            </w:r>
          </w:p>
        </w:tc>
        <w:tc>
          <w:tcPr>
            <w:tcW w:w="1276" w:type="dxa"/>
            <w:noWrap/>
          </w:tcPr>
          <w:p w:rsidR="00121FCD" w:rsidRPr="006E754A" w:rsidRDefault="00121FCD">
            <w:pPr>
              <w:jc w:val="center"/>
              <w:rPr>
                <w:sz w:val="22"/>
                <w:szCs w:val="22"/>
              </w:rPr>
            </w:pPr>
            <w:r w:rsidRPr="006E754A">
              <w:rPr>
                <w:sz w:val="22"/>
                <w:szCs w:val="22"/>
              </w:rPr>
              <w:t>3,2</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4,7</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230,6</w:t>
            </w:r>
          </w:p>
        </w:tc>
        <w:tc>
          <w:tcPr>
            <w:tcW w:w="1134" w:type="dxa"/>
            <w:noWrap/>
          </w:tcPr>
          <w:p w:rsidR="00121FCD" w:rsidRPr="006E754A" w:rsidRDefault="00121FCD">
            <w:pPr>
              <w:jc w:val="center"/>
              <w:rPr>
                <w:sz w:val="22"/>
                <w:szCs w:val="22"/>
              </w:rPr>
            </w:pPr>
            <w:r w:rsidRPr="006E754A">
              <w:rPr>
                <w:sz w:val="22"/>
                <w:szCs w:val="22"/>
              </w:rPr>
              <w:t>189,3</w:t>
            </w:r>
          </w:p>
        </w:tc>
        <w:tc>
          <w:tcPr>
            <w:tcW w:w="1276" w:type="dxa"/>
            <w:noWrap/>
          </w:tcPr>
          <w:p w:rsidR="00121FCD" w:rsidRPr="006E754A" w:rsidRDefault="00121FCD">
            <w:pPr>
              <w:jc w:val="center"/>
              <w:rPr>
                <w:sz w:val="22"/>
                <w:szCs w:val="22"/>
              </w:rPr>
            </w:pPr>
            <w:r w:rsidRPr="006E754A">
              <w:rPr>
                <w:sz w:val="22"/>
                <w:szCs w:val="22"/>
              </w:rPr>
              <w:t>41,3</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230,6</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дуб нагорн. н/с</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44,8</w:t>
            </w:r>
          </w:p>
        </w:tc>
        <w:tc>
          <w:tcPr>
            <w:tcW w:w="1134" w:type="dxa"/>
            <w:noWrap/>
          </w:tcPr>
          <w:p w:rsidR="00121FCD" w:rsidRPr="006E754A" w:rsidRDefault="00121FCD">
            <w:pPr>
              <w:jc w:val="center"/>
              <w:rPr>
                <w:sz w:val="22"/>
                <w:szCs w:val="22"/>
              </w:rPr>
            </w:pPr>
            <w:r w:rsidRPr="006E754A">
              <w:rPr>
                <w:sz w:val="22"/>
                <w:szCs w:val="22"/>
              </w:rPr>
              <w:t>14,8</w:t>
            </w:r>
          </w:p>
        </w:tc>
        <w:tc>
          <w:tcPr>
            <w:tcW w:w="1276" w:type="dxa"/>
            <w:noWrap/>
          </w:tcPr>
          <w:p w:rsidR="00121FCD" w:rsidRPr="006E754A" w:rsidRDefault="00121FCD">
            <w:pPr>
              <w:jc w:val="center"/>
              <w:rPr>
                <w:sz w:val="22"/>
                <w:szCs w:val="22"/>
              </w:rPr>
            </w:pPr>
            <w:r w:rsidRPr="006E754A">
              <w:rPr>
                <w:sz w:val="22"/>
                <w:szCs w:val="22"/>
              </w:rPr>
              <w:t>29,9</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44,8</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686,0</w:t>
            </w:r>
          </w:p>
        </w:tc>
        <w:tc>
          <w:tcPr>
            <w:tcW w:w="1134" w:type="dxa"/>
            <w:noWrap/>
          </w:tcPr>
          <w:p w:rsidR="00121FCD" w:rsidRPr="006E754A" w:rsidRDefault="00121FCD">
            <w:pPr>
              <w:jc w:val="center"/>
              <w:rPr>
                <w:sz w:val="22"/>
                <w:szCs w:val="22"/>
              </w:rPr>
            </w:pPr>
            <w:r w:rsidRPr="006E754A">
              <w:rPr>
                <w:sz w:val="22"/>
                <w:szCs w:val="22"/>
              </w:rPr>
              <w:t>296,8</w:t>
            </w:r>
          </w:p>
        </w:tc>
        <w:tc>
          <w:tcPr>
            <w:tcW w:w="1276" w:type="dxa"/>
            <w:noWrap/>
          </w:tcPr>
          <w:p w:rsidR="00121FCD" w:rsidRPr="006E754A" w:rsidRDefault="00121FCD">
            <w:pPr>
              <w:jc w:val="center"/>
              <w:rPr>
                <w:sz w:val="22"/>
                <w:szCs w:val="22"/>
              </w:rPr>
            </w:pPr>
            <w:r w:rsidRPr="006E754A">
              <w:rPr>
                <w:sz w:val="22"/>
                <w:szCs w:val="22"/>
              </w:rPr>
              <w:t>389,2</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686,0</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дуб поймен. н/с</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4,1</w:t>
            </w:r>
          </w:p>
        </w:tc>
        <w:tc>
          <w:tcPr>
            <w:tcW w:w="1134" w:type="dxa"/>
            <w:noWrap/>
          </w:tcPr>
          <w:p w:rsidR="00121FCD" w:rsidRPr="006E754A" w:rsidRDefault="00121FCD">
            <w:pPr>
              <w:jc w:val="center"/>
              <w:rPr>
                <w:sz w:val="22"/>
                <w:szCs w:val="22"/>
              </w:rPr>
            </w:pPr>
            <w:r w:rsidRPr="006E754A">
              <w:rPr>
                <w:sz w:val="22"/>
                <w:szCs w:val="22"/>
              </w:rPr>
              <w:t>1,4</w:t>
            </w:r>
          </w:p>
        </w:tc>
        <w:tc>
          <w:tcPr>
            <w:tcW w:w="1276" w:type="dxa"/>
            <w:noWrap/>
          </w:tcPr>
          <w:p w:rsidR="00121FCD" w:rsidRPr="006E754A" w:rsidRDefault="00121FCD">
            <w:pPr>
              <w:jc w:val="center"/>
              <w:rPr>
                <w:sz w:val="22"/>
                <w:szCs w:val="22"/>
              </w:rPr>
            </w:pPr>
            <w:r w:rsidRPr="006E754A">
              <w:rPr>
                <w:sz w:val="22"/>
                <w:szCs w:val="22"/>
              </w:rPr>
              <w:t>2,7</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4,1</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214,3</w:t>
            </w:r>
          </w:p>
        </w:tc>
        <w:tc>
          <w:tcPr>
            <w:tcW w:w="1134" w:type="dxa"/>
            <w:noWrap/>
          </w:tcPr>
          <w:p w:rsidR="00121FCD" w:rsidRPr="006E754A" w:rsidRDefault="00121FCD">
            <w:pPr>
              <w:jc w:val="center"/>
              <w:rPr>
                <w:sz w:val="22"/>
                <w:szCs w:val="22"/>
              </w:rPr>
            </w:pPr>
            <w:r w:rsidRPr="006E754A">
              <w:rPr>
                <w:sz w:val="22"/>
                <w:szCs w:val="22"/>
              </w:rPr>
              <w:t>176,0</w:t>
            </w:r>
          </w:p>
        </w:tc>
        <w:tc>
          <w:tcPr>
            <w:tcW w:w="1276" w:type="dxa"/>
            <w:noWrap/>
          </w:tcPr>
          <w:p w:rsidR="00121FCD" w:rsidRPr="006E754A" w:rsidRDefault="00121FCD">
            <w:pPr>
              <w:jc w:val="center"/>
              <w:rPr>
                <w:sz w:val="22"/>
                <w:szCs w:val="22"/>
              </w:rPr>
            </w:pPr>
            <w:r w:rsidRPr="006E754A">
              <w:rPr>
                <w:sz w:val="22"/>
                <w:szCs w:val="22"/>
              </w:rPr>
              <w:t>38,4</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214,3</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p>
        </w:tc>
        <w:tc>
          <w:tcPr>
            <w:tcW w:w="2126" w:type="dxa"/>
            <w:noWrap/>
          </w:tcPr>
          <w:p w:rsidR="00121FCD" w:rsidRPr="006E754A" w:rsidRDefault="00121FCD">
            <w:pPr>
              <w:rPr>
                <w:sz w:val="22"/>
                <w:szCs w:val="22"/>
              </w:rPr>
            </w:pPr>
            <w:r w:rsidRPr="006E754A">
              <w:rPr>
                <w:sz w:val="22"/>
                <w:szCs w:val="22"/>
              </w:rPr>
              <w:t>вяз об.</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0,5</w:t>
            </w:r>
          </w:p>
        </w:tc>
        <w:tc>
          <w:tcPr>
            <w:tcW w:w="1134" w:type="dxa"/>
            <w:noWrap/>
          </w:tcPr>
          <w:p w:rsidR="00121FCD" w:rsidRPr="006E754A" w:rsidRDefault="00121FCD">
            <w:pPr>
              <w:jc w:val="center"/>
              <w:rPr>
                <w:sz w:val="22"/>
                <w:szCs w:val="22"/>
              </w:rPr>
            </w:pPr>
            <w:r w:rsidRPr="006E754A">
              <w:rPr>
                <w:sz w:val="22"/>
                <w:szCs w:val="22"/>
              </w:rPr>
              <w:t>0,2</w:t>
            </w:r>
          </w:p>
        </w:tc>
        <w:tc>
          <w:tcPr>
            <w:tcW w:w="1276" w:type="dxa"/>
            <w:noWrap/>
          </w:tcPr>
          <w:p w:rsidR="00121FCD" w:rsidRPr="006E754A" w:rsidRDefault="00121FCD">
            <w:pPr>
              <w:jc w:val="center"/>
              <w:rPr>
                <w:sz w:val="22"/>
                <w:szCs w:val="22"/>
              </w:rPr>
            </w:pPr>
            <w:r w:rsidRPr="006E754A">
              <w:rPr>
                <w:sz w:val="22"/>
                <w:szCs w:val="22"/>
              </w:rPr>
              <w:t>0,3</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0,5</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7,0</w:t>
            </w:r>
          </w:p>
        </w:tc>
        <w:tc>
          <w:tcPr>
            <w:tcW w:w="1134" w:type="dxa"/>
            <w:noWrap/>
          </w:tcPr>
          <w:p w:rsidR="00121FCD" w:rsidRPr="006E754A" w:rsidRDefault="00121FCD">
            <w:pPr>
              <w:jc w:val="center"/>
              <w:rPr>
                <w:sz w:val="22"/>
                <w:szCs w:val="22"/>
              </w:rPr>
            </w:pPr>
            <w:r w:rsidRPr="006E754A">
              <w:rPr>
                <w:sz w:val="22"/>
                <w:szCs w:val="22"/>
              </w:rPr>
              <w:t>3,2</w:t>
            </w:r>
          </w:p>
        </w:tc>
        <w:tc>
          <w:tcPr>
            <w:tcW w:w="1276" w:type="dxa"/>
            <w:noWrap/>
          </w:tcPr>
          <w:p w:rsidR="00121FCD" w:rsidRPr="006E754A" w:rsidRDefault="00121FCD">
            <w:pPr>
              <w:jc w:val="center"/>
              <w:rPr>
                <w:sz w:val="22"/>
                <w:szCs w:val="22"/>
              </w:rPr>
            </w:pPr>
            <w:r w:rsidRPr="006E754A">
              <w:rPr>
                <w:sz w:val="22"/>
                <w:szCs w:val="22"/>
              </w:rPr>
              <w:t>3,8</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7,0</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ясень з.</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9,7</w:t>
            </w:r>
          </w:p>
        </w:tc>
        <w:tc>
          <w:tcPr>
            <w:tcW w:w="1134" w:type="dxa"/>
            <w:noWrap/>
          </w:tcPr>
          <w:p w:rsidR="00121FCD" w:rsidRPr="006E754A" w:rsidRDefault="00121FCD">
            <w:pPr>
              <w:jc w:val="center"/>
              <w:rPr>
                <w:sz w:val="22"/>
                <w:szCs w:val="22"/>
              </w:rPr>
            </w:pPr>
            <w:r w:rsidRPr="006E754A">
              <w:rPr>
                <w:sz w:val="22"/>
                <w:szCs w:val="22"/>
              </w:rPr>
              <w:t>3,2</w:t>
            </w:r>
          </w:p>
        </w:tc>
        <w:tc>
          <w:tcPr>
            <w:tcW w:w="1276" w:type="dxa"/>
            <w:noWrap/>
          </w:tcPr>
          <w:p w:rsidR="00121FCD" w:rsidRPr="006E754A" w:rsidRDefault="00121FCD">
            <w:pPr>
              <w:jc w:val="center"/>
              <w:rPr>
                <w:sz w:val="22"/>
                <w:szCs w:val="22"/>
              </w:rPr>
            </w:pPr>
            <w:r w:rsidRPr="006E754A">
              <w:rPr>
                <w:sz w:val="22"/>
                <w:szCs w:val="22"/>
              </w:rPr>
              <w:t>6,5</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9,7</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652,0</w:t>
            </w:r>
          </w:p>
        </w:tc>
        <w:tc>
          <w:tcPr>
            <w:tcW w:w="1134" w:type="dxa"/>
            <w:noWrap/>
          </w:tcPr>
          <w:p w:rsidR="00121FCD" w:rsidRPr="006E754A" w:rsidRDefault="00121FCD">
            <w:pPr>
              <w:jc w:val="center"/>
              <w:rPr>
                <w:sz w:val="22"/>
                <w:szCs w:val="22"/>
              </w:rPr>
            </w:pPr>
            <w:r w:rsidRPr="006E754A">
              <w:rPr>
                <w:sz w:val="22"/>
                <w:szCs w:val="22"/>
              </w:rPr>
              <w:t>535,3</w:t>
            </w:r>
          </w:p>
        </w:tc>
        <w:tc>
          <w:tcPr>
            <w:tcW w:w="1276" w:type="dxa"/>
            <w:noWrap/>
          </w:tcPr>
          <w:p w:rsidR="00121FCD" w:rsidRPr="006E754A" w:rsidRDefault="00121FCD">
            <w:pPr>
              <w:jc w:val="center"/>
              <w:rPr>
                <w:sz w:val="22"/>
                <w:szCs w:val="22"/>
              </w:rPr>
            </w:pPr>
            <w:r w:rsidRPr="006E754A">
              <w:rPr>
                <w:sz w:val="22"/>
                <w:szCs w:val="22"/>
              </w:rPr>
              <w:t>116,7</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652,0</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итого твердолиственных</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67,9</w:t>
            </w:r>
          </w:p>
        </w:tc>
        <w:tc>
          <w:tcPr>
            <w:tcW w:w="1134" w:type="dxa"/>
            <w:noWrap/>
            <w:vAlign w:val="bottom"/>
          </w:tcPr>
          <w:p w:rsidR="00121FCD" w:rsidRPr="006E754A" w:rsidRDefault="00121FCD">
            <w:pPr>
              <w:jc w:val="center"/>
              <w:rPr>
                <w:sz w:val="22"/>
                <w:szCs w:val="22"/>
              </w:rPr>
            </w:pPr>
            <w:r w:rsidRPr="006E754A">
              <w:rPr>
                <w:sz w:val="22"/>
                <w:szCs w:val="22"/>
              </w:rPr>
              <w:t>22,5</w:t>
            </w:r>
          </w:p>
        </w:tc>
        <w:tc>
          <w:tcPr>
            <w:tcW w:w="1276" w:type="dxa"/>
            <w:noWrap/>
            <w:vAlign w:val="bottom"/>
          </w:tcPr>
          <w:p w:rsidR="00121FCD" w:rsidRPr="006E754A" w:rsidRDefault="00121FCD">
            <w:pPr>
              <w:jc w:val="center"/>
              <w:rPr>
                <w:sz w:val="22"/>
                <w:szCs w:val="22"/>
              </w:rPr>
            </w:pPr>
            <w:r w:rsidRPr="006E754A">
              <w:rPr>
                <w:sz w:val="22"/>
                <w:szCs w:val="22"/>
              </w:rPr>
              <w:t>45,4</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67,9</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2056,9</w:t>
            </w:r>
          </w:p>
        </w:tc>
        <w:tc>
          <w:tcPr>
            <w:tcW w:w="1134" w:type="dxa"/>
            <w:noWrap/>
            <w:vAlign w:val="bottom"/>
          </w:tcPr>
          <w:p w:rsidR="00121FCD" w:rsidRPr="006E754A" w:rsidRDefault="00121FCD">
            <w:pPr>
              <w:jc w:val="center"/>
              <w:rPr>
                <w:sz w:val="22"/>
                <w:szCs w:val="22"/>
              </w:rPr>
            </w:pPr>
            <w:r w:rsidRPr="006E754A">
              <w:rPr>
                <w:sz w:val="22"/>
                <w:szCs w:val="22"/>
              </w:rPr>
              <w:t>1351,4</w:t>
            </w:r>
          </w:p>
        </w:tc>
        <w:tc>
          <w:tcPr>
            <w:tcW w:w="1276" w:type="dxa"/>
            <w:noWrap/>
            <w:vAlign w:val="bottom"/>
          </w:tcPr>
          <w:p w:rsidR="00121FCD" w:rsidRPr="006E754A" w:rsidRDefault="00121FCD">
            <w:pPr>
              <w:jc w:val="center"/>
              <w:rPr>
                <w:sz w:val="22"/>
                <w:szCs w:val="22"/>
              </w:rPr>
            </w:pPr>
            <w:r w:rsidRPr="006E754A">
              <w:rPr>
                <w:sz w:val="22"/>
                <w:szCs w:val="22"/>
              </w:rPr>
              <w:t>705,5</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2056,9</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 </w:t>
            </w:r>
          </w:p>
        </w:tc>
        <w:tc>
          <w:tcPr>
            <w:tcW w:w="9072" w:type="dxa"/>
            <w:gridSpan w:val="8"/>
            <w:noWrap/>
          </w:tcPr>
          <w:p w:rsidR="00FD5BA4" w:rsidRPr="006E754A" w:rsidRDefault="00FD5BA4" w:rsidP="00195221">
            <w:pPr>
              <w:rPr>
                <w:b/>
                <w:bCs/>
                <w:sz w:val="22"/>
                <w:szCs w:val="22"/>
              </w:rPr>
            </w:pPr>
            <w:r w:rsidRPr="006E754A">
              <w:rPr>
                <w:b/>
                <w:bCs/>
                <w:sz w:val="22"/>
                <w:szCs w:val="22"/>
              </w:rPr>
              <w:t>Мягколиственные:</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береза</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tcPr>
          <w:p w:rsidR="00121FCD" w:rsidRPr="006E754A" w:rsidRDefault="00121FCD">
            <w:pPr>
              <w:jc w:val="center"/>
              <w:rPr>
                <w:sz w:val="22"/>
                <w:szCs w:val="22"/>
              </w:rPr>
            </w:pPr>
            <w:r w:rsidRPr="006E754A">
              <w:rPr>
                <w:sz w:val="22"/>
                <w:szCs w:val="22"/>
              </w:rPr>
              <w:t>18,4</w:t>
            </w:r>
          </w:p>
        </w:tc>
        <w:tc>
          <w:tcPr>
            <w:tcW w:w="1134" w:type="dxa"/>
            <w:noWrap/>
          </w:tcPr>
          <w:p w:rsidR="00121FCD" w:rsidRPr="006E754A" w:rsidRDefault="00121FCD">
            <w:pPr>
              <w:jc w:val="center"/>
              <w:rPr>
                <w:sz w:val="22"/>
                <w:szCs w:val="22"/>
              </w:rPr>
            </w:pPr>
            <w:r w:rsidRPr="006E754A">
              <w:rPr>
                <w:sz w:val="22"/>
                <w:szCs w:val="22"/>
              </w:rPr>
              <w:t>5,0</w:t>
            </w:r>
          </w:p>
        </w:tc>
        <w:tc>
          <w:tcPr>
            <w:tcW w:w="1276" w:type="dxa"/>
            <w:noWrap/>
          </w:tcPr>
          <w:p w:rsidR="00121FCD" w:rsidRPr="006E754A" w:rsidRDefault="00121FCD">
            <w:pPr>
              <w:jc w:val="center"/>
              <w:rPr>
                <w:sz w:val="22"/>
                <w:szCs w:val="22"/>
              </w:rPr>
            </w:pPr>
            <w:r w:rsidRPr="006E754A">
              <w:rPr>
                <w:sz w:val="22"/>
                <w:szCs w:val="22"/>
              </w:rPr>
              <w:t>13,4</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18,4</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tcPr>
          <w:p w:rsidR="00121FCD" w:rsidRPr="006E754A" w:rsidRDefault="00121FCD">
            <w:pPr>
              <w:jc w:val="center"/>
              <w:rPr>
                <w:sz w:val="22"/>
                <w:szCs w:val="22"/>
              </w:rPr>
            </w:pPr>
            <w:r w:rsidRPr="006E754A">
              <w:rPr>
                <w:sz w:val="22"/>
                <w:szCs w:val="22"/>
              </w:rPr>
              <w:t>666,7</w:t>
            </w:r>
          </w:p>
        </w:tc>
        <w:tc>
          <w:tcPr>
            <w:tcW w:w="1134" w:type="dxa"/>
            <w:noWrap/>
          </w:tcPr>
          <w:p w:rsidR="00121FCD" w:rsidRPr="006E754A" w:rsidRDefault="00121FCD">
            <w:pPr>
              <w:jc w:val="center"/>
              <w:rPr>
                <w:sz w:val="22"/>
                <w:szCs w:val="22"/>
              </w:rPr>
            </w:pPr>
            <w:r w:rsidRPr="006E754A">
              <w:rPr>
                <w:sz w:val="22"/>
                <w:szCs w:val="22"/>
              </w:rPr>
              <w:t>479,5</w:t>
            </w:r>
          </w:p>
        </w:tc>
        <w:tc>
          <w:tcPr>
            <w:tcW w:w="1276" w:type="dxa"/>
            <w:noWrap/>
          </w:tcPr>
          <w:p w:rsidR="00121FCD" w:rsidRPr="006E754A" w:rsidRDefault="00121FCD">
            <w:pPr>
              <w:jc w:val="center"/>
              <w:rPr>
                <w:sz w:val="22"/>
                <w:szCs w:val="22"/>
              </w:rPr>
            </w:pPr>
            <w:r w:rsidRPr="006E754A">
              <w:rPr>
                <w:sz w:val="22"/>
                <w:szCs w:val="22"/>
              </w:rPr>
              <w:t>187,3</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666,7</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осина</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tcPr>
          <w:p w:rsidR="00121FCD" w:rsidRPr="006E754A" w:rsidRDefault="00121FCD">
            <w:pPr>
              <w:jc w:val="center"/>
              <w:rPr>
                <w:sz w:val="22"/>
                <w:szCs w:val="22"/>
              </w:rPr>
            </w:pPr>
            <w:r w:rsidRPr="006E754A">
              <w:rPr>
                <w:sz w:val="22"/>
                <w:szCs w:val="22"/>
              </w:rPr>
              <w:t>2,8</w:t>
            </w:r>
          </w:p>
        </w:tc>
        <w:tc>
          <w:tcPr>
            <w:tcW w:w="1134" w:type="dxa"/>
            <w:noWrap/>
          </w:tcPr>
          <w:p w:rsidR="00121FCD" w:rsidRPr="006E754A" w:rsidRDefault="00121FCD">
            <w:pPr>
              <w:jc w:val="center"/>
              <w:rPr>
                <w:sz w:val="22"/>
                <w:szCs w:val="22"/>
              </w:rPr>
            </w:pPr>
            <w:r w:rsidRPr="006E754A">
              <w:rPr>
                <w:sz w:val="22"/>
                <w:szCs w:val="22"/>
              </w:rPr>
              <w:t>0,8</w:t>
            </w:r>
          </w:p>
        </w:tc>
        <w:tc>
          <w:tcPr>
            <w:tcW w:w="1276" w:type="dxa"/>
            <w:noWrap/>
          </w:tcPr>
          <w:p w:rsidR="00121FCD" w:rsidRPr="006E754A" w:rsidRDefault="00121FCD">
            <w:pPr>
              <w:jc w:val="center"/>
              <w:rPr>
                <w:sz w:val="22"/>
                <w:szCs w:val="22"/>
              </w:rPr>
            </w:pPr>
            <w:r w:rsidRPr="006E754A">
              <w:rPr>
                <w:sz w:val="22"/>
                <w:szCs w:val="22"/>
              </w:rPr>
              <w:t>2,1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2,8</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tcPr>
          <w:p w:rsidR="00121FCD" w:rsidRPr="006E754A" w:rsidRDefault="00121FCD">
            <w:pPr>
              <w:jc w:val="center"/>
              <w:rPr>
                <w:sz w:val="22"/>
                <w:szCs w:val="22"/>
              </w:rPr>
            </w:pPr>
            <w:r w:rsidRPr="006E754A">
              <w:rPr>
                <w:sz w:val="22"/>
                <w:szCs w:val="22"/>
              </w:rPr>
              <w:t>117,2</w:t>
            </w:r>
          </w:p>
        </w:tc>
        <w:tc>
          <w:tcPr>
            <w:tcW w:w="1134" w:type="dxa"/>
            <w:noWrap/>
          </w:tcPr>
          <w:p w:rsidR="00121FCD" w:rsidRPr="006E754A" w:rsidRDefault="00121FCD">
            <w:pPr>
              <w:jc w:val="center"/>
              <w:rPr>
                <w:sz w:val="22"/>
                <w:szCs w:val="22"/>
              </w:rPr>
            </w:pPr>
            <w:r w:rsidRPr="006E754A">
              <w:rPr>
                <w:sz w:val="22"/>
                <w:szCs w:val="22"/>
              </w:rPr>
              <w:t>84,3</w:t>
            </w:r>
          </w:p>
        </w:tc>
        <w:tc>
          <w:tcPr>
            <w:tcW w:w="1276" w:type="dxa"/>
            <w:noWrap/>
          </w:tcPr>
          <w:p w:rsidR="00121FCD" w:rsidRPr="006E754A" w:rsidRDefault="00121FCD">
            <w:pPr>
              <w:jc w:val="center"/>
              <w:rPr>
                <w:sz w:val="22"/>
                <w:szCs w:val="22"/>
              </w:rPr>
            </w:pPr>
            <w:r w:rsidRPr="006E754A">
              <w:rPr>
                <w:sz w:val="22"/>
                <w:szCs w:val="22"/>
              </w:rPr>
              <w:t>32,9</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117,2</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ольха ч.</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tcPr>
          <w:p w:rsidR="00121FCD" w:rsidRPr="006E754A" w:rsidRDefault="00121FCD">
            <w:pPr>
              <w:jc w:val="center"/>
              <w:rPr>
                <w:sz w:val="22"/>
                <w:szCs w:val="22"/>
              </w:rPr>
            </w:pPr>
            <w:r w:rsidRPr="006E754A">
              <w:rPr>
                <w:sz w:val="22"/>
                <w:szCs w:val="22"/>
              </w:rPr>
              <w:t>17,0</w:t>
            </w:r>
          </w:p>
        </w:tc>
        <w:tc>
          <w:tcPr>
            <w:tcW w:w="1134" w:type="dxa"/>
            <w:noWrap/>
          </w:tcPr>
          <w:p w:rsidR="00121FCD" w:rsidRPr="006E754A" w:rsidRDefault="00121FCD">
            <w:pPr>
              <w:jc w:val="center"/>
              <w:rPr>
                <w:sz w:val="22"/>
                <w:szCs w:val="22"/>
              </w:rPr>
            </w:pPr>
            <w:r w:rsidRPr="006E754A">
              <w:rPr>
                <w:sz w:val="22"/>
                <w:szCs w:val="22"/>
              </w:rPr>
              <w:t>4,6</w:t>
            </w:r>
          </w:p>
        </w:tc>
        <w:tc>
          <w:tcPr>
            <w:tcW w:w="1276" w:type="dxa"/>
            <w:noWrap/>
          </w:tcPr>
          <w:p w:rsidR="00121FCD" w:rsidRPr="006E754A" w:rsidRDefault="00121FCD">
            <w:pPr>
              <w:jc w:val="center"/>
              <w:rPr>
                <w:sz w:val="22"/>
                <w:szCs w:val="22"/>
              </w:rPr>
            </w:pPr>
            <w:r w:rsidRPr="006E754A">
              <w:rPr>
                <w:sz w:val="22"/>
                <w:szCs w:val="22"/>
              </w:rPr>
              <w:t>12,3</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17,0</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tcPr>
          <w:p w:rsidR="00121FCD" w:rsidRPr="006E754A" w:rsidRDefault="00121FCD">
            <w:pPr>
              <w:jc w:val="center"/>
              <w:rPr>
                <w:sz w:val="22"/>
                <w:szCs w:val="22"/>
              </w:rPr>
            </w:pPr>
            <w:r w:rsidRPr="006E754A">
              <w:rPr>
                <w:sz w:val="22"/>
                <w:szCs w:val="22"/>
              </w:rPr>
              <w:t>879,2</w:t>
            </w:r>
          </w:p>
        </w:tc>
        <w:tc>
          <w:tcPr>
            <w:tcW w:w="1134" w:type="dxa"/>
            <w:noWrap/>
          </w:tcPr>
          <w:p w:rsidR="00121FCD" w:rsidRPr="006E754A" w:rsidRDefault="00121FCD">
            <w:pPr>
              <w:jc w:val="center"/>
              <w:rPr>
                <w:sz w:val="22"/>
                <w:szCs w:val="22"/>
              </w:rPr>
            </w:pPr>
            <w:r w:rsidRPr="006E754A">
              <w:rPr>
                <w:sz w:val="22"/>
                <w:szCs w:val="22"/>
              </w:rPr>
              <w:t>632,3</w:t>
            </w:r>
          </w:p>
        </w:tc>
        <w:tc>
          <w:tcPr>
            <w:tcW w:w="1276" w:type="dxa"/>
            <w:noWrap/>
          </w:tcPr>
          <w:p w:rsidR="00121FCD" w:rsidRPr="006E754A" w:rsidRDefault="00121FCD">
            <w:pPr>
              <w:jc w:val="center"/>
              <w:rPr>
                <w:sz w:val="22"/>
                <w:szCs w:val="22"/>
              </w:rPr>
            </w:pPr>
            <w:r w:rsidRPr="006E754A">
              <w:rPr>
                <w:sz w:val="22"/>
                <w:szCs w:val="22"/>
              </w:rPr>
              <w:t>247,0</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879,2</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липа</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tcPr>
          <w:p w:rsidR="00121FCD" w:rsidRPr="006E754A" w:rsidRDefault="00121FCD">
            <w:pPr>
              <w:jc w:val="center"/>
              <w:rPr>
                <w:sz w:val="22"/>
                <w:szCs w:val="22"/>
              </w:rPr>
            </w:pPr>
            <w:r w:rsidRPr="006E754A">
              <w:rPr>
                <w:sz w:val="22"/>
                <w:szCs w:val="22"/>
              </w:rPr>
              <w:t>5,7</w:t>
            </w:r>
          </w:p>
        </w:tc>
        <w:tc>
          <w:tcPr>
            <w:tcW w:w="1134" w:type="dxa"/>
            <w:noWrap/>
          </w:tcPr>
          <w:p w:rsidR="00121FCD" w:rsidRPr="006E754A" w:rsidRDefault="00121FCD">
            <w:pPr>
              <w:jc w:val="center"/>
              <w:rPr>
                <w:sz w:val="22"/>
                <w:szCs w:val="22"/>
              </w:rPr>
            </w:pPr>
            <w:r w:rsidRPr="006E754A">
              <w:rPr>
                <w:sz w:val="22"/>
                <w:szCs w:val="22"/>
              </w:rPr>
              <w:t>1,5</w:t>
            </w:r>
          </w:p>
        </w:tc>
        <w:tc>
          <w:tcPr>
            <w:tcW w:w="1276" w:type="dxa"/>
            <w:noWrap/>
          </w:tcPr>
          <w:p w:rsidR="00121FCD" w:rsidRPr="006E754A" w:rsidRDefault="00121FCD">
            <w:pPr>
              <w:jc w:val="center"/>
              <w:rPr>
                <w:sz w:val="22"/>
                <w:szCs w:val="22"/>
              </w:rPr>
            </w:pPr>
            <w:r w:rsidRPr="006E754A">
              <w:rPr>
                <w:sz w:val="22"/>
                <w:szCs w:val="22"/>
              </w:rPr>
              <w:t>4,1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5,7</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tcPr>
          <w:p w:rsidR="00121FCD" w:rsidRPr="006E754A" w:rsidRDefault="00121FCD">
            <w:pPr>
              <w:jc w:val="center"/>
              <w:rPr>
                <w:sz w:val="22"/>
                <w:szCs w:val="22"/>
              </w:rPr>
            </w:pPr>
            <w:r w:rsidRPr="006E754A">
              <w:rPr>
                <w:sz w:val="22"/>
                <w:szCs w:val="22"/>
              </w:rPr>
              <w:t>962,0</w:t>
            </w:r>
          </w:p>
        </w:tc>
        <w:tc>
          <w:tcPr>
            <w:tcW w:w="1134" w:type="dxa"/>
            <w:noWrap/>
          </w:tcPr>
          <w:p w:rsidR="00121FCD" w:rsidRPr="006E754A" w:rsidRDefault="00121FCD">
            <w:pPr>
              <w:jc w:val="center"/>
              <w:rPr>
                <w:sz w:val="22"/>
                <w:szCs w:val="22"/>
              </w:rPr>
            </w:pPr>
            <w:r w:rsidRPr="006E754A">
              <w:rPr>
                <w:sz w:val="22"/>
                <w:szCs w:val="22"/>
              </w:rPr>
              <w:t>896,1</w:t>
            </w:r>
          </w:p>
        </w:tc>
        <w:tc>
          <w:tcPr>
            <w:tcW w:w="1276" w:type="dxa"/>
            <w:noWrap/>
          </w:tcPr>
          <w:p w:rsidR="00121FCD" w:rsidRPr="006E754A" w:rsidRDefault="00121FCD">
            <w:pPr>
              <w:jc w:val="center"/>
              <w:rPr>
                <w:sz w:val="22"/>
                <w:szCs w:val="22"/>
              </w:rPr>
            </w:pPr>
            <w:r w:rsidRPr="006E754A">
              <w:rPr>
                <w:sz w:val="22"/>
                <w:szCs w:val="22"/>
              </w:rPr>
              <w:t>65,9</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962,0</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lastRenderedPageBreak/>
              <w:t> </w:t>
            </w:r>
          </w:p>
        </w:tc>
        <w:tc>
          <w:tcPr>
            <w:tcW w:w="2126" w:type="dxa"/>
            <w:noWrap/>
          </w:tcPr>
          <w:p w:rsidR="00121FCD" w:rsidRPr="006E754A" w:rsidRDefault="00121FCD">
            <w:pPr>
              <w:rPr>
                <w:sz w:val="22"/>
                <w:szCs w:val="22"/>
              </w:rPr>
            </w:pPr>
            <w:r w:rsidRPr="006E754A">
              <w:rPr>
                <w:sz w:val="22"/>
                <w:szCs w:val="22"/>
              </w:rPr>
              <w:t>тополь ч.</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tcPr>
          <w:p w:rsidR="00121FCD" w:rsidRPr="006E754A" w:rsidRDefault="00121FCD">
            <w:pPr>
              <w:jc w:val="center"/>
              <w:rPr>
                <w:sz w:val="22"/>
                <w:szCs w:val="22"/>
              </w:rPr>
            </w:pPr>
            <w:r w:rsidRPr="006E754A">
              <w:rPr>
                <w:sz w:val="22"/>
                <w:szCs w:val="22"/>
              </w:rPr>
              <w:t>5,7</w:t>
            </w:r>
          </w:p>
        </w:tc>
        <w:tc>
          <w:tcPr>
            <w:tcW w:w="1134" w:type="dxa"/>
            <w:noWrap/>
          </w:tcPr>
          <w:p w:rsidR="00121FCD" w:rsidRPr="006E754A" w:rsidRDefault="00121FCD">
            <w:pPr>
              <w:jc w:val="center"/>
              <w:rPr>
                <w:sz w:val="22"/>
                <w:szCs w:val="22"/>
              </w:rPr>
            </w:pPr>
            <w:r w:rsidRPr="006E754A">
              <w:rPr>
                <w:sz w:val="22"/>
                <w:szCs w:val="22"/>
              </w:rPr>
              <w:t>1,5</w:t>
            </w:r>
          </w:p>
        </w:tc>
        <w:tc>
          <w:tcPr>
            <w:tcW w:w="1276" w:type="dxa"/>
            <w:noWrap/>
          </w:tcPr>
          <w:p w:rsidR="00121FCD" w:rsidRPr="006E754A" w:rsidRDefault="00121FCD">
            <w:pPr>
              <w:jc w:val="center"/>
              <w:rPr>
                <w:sz w:val="22"/>
                <w:szCs w:val="22"/>
              </w:rPr>
            </w:pPr>
            <w:r w:rsidRPr="006E754A">
              <w:rPr>
                <w:sz w:val="22"/>
                <w:szCs w:val="22"/>
              </w:rPr>
              <w:t>4,1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5,7</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tcPr>
          <w:p w:rsidR="00121FCD" w:rsidRPr="006E754A" w:rsidRDefault="00121FCD">
            <w:pPr>
              <w:jc w:val="center"/>
              <w:rPr>
                <w:sz w:val="22"/>
                <w:szCs w:val="22"/>
              </w:rPr>
            </w:pPr>
            <w:r w:rsidRPr="006E754A">
              <w:rPr>
                <w:sz w:val="22"/>
                <w:szCs w:val="22"/>
              </w:rPr>
              <w:t>263,8</w:t>
            </w:r>
          </w:p>
        </w:tc>
        <w:tc>
          <w:tcPr>
            <w:tcW w:w="1134" w:type="dxa"/>
            <w:noWrap/>
          </w:tcPr>
          <w:p w:rsidR="00121FCD" w:rsidRPr="006E754A" w:rsidRDefault="00121FCD">
            <w:pPr>
              <w:jc w:val="center"/>
              <w:rPr>
                <w:sz w:val="22"/>
                <w:szCs w:val="22"/>
              </w:rPr>
            </w:pPr>
            <w:r w:rsidRPr="006E754A">
              <w:rPr>
                <w:sz w:val="22"/>
                <w:szCs w:val="22"/>
              </w:rPr>
              <w:t>189,7</w:t>
            </w:r>
          </w:p>
        </w:tc>
        <w:tc>
          <w:tcPr>
            <w:tcW w:w="1276" w:type="dxa"/>
            <w:noWrap/>
          </w:tcPr>
          <w:p w:rsidR="00121FCD" w:rsidRPr="006E754A" w:rsidRDefault="00121FCD">
            <w:pPr>
              <w:jc w:val="center"/>
              <w:rPr>
                <w:sz w:val="22"/>
                <w:szCs w:val="22"/>
              </w:rPr>
            </w:pPr>
            <w:r w:rsidRPr="006E754A">
              <w:rPr>
                <w:sz w:val="22"/>
                <w:szCs w:val="22"/>
              </w:rPr>
              <w:t>74,1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263,8</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ива древовидная</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tcPr>
          <w:p w:rsidR="00121FCD" w:rsidRPr="006E754A" w:rsidRDefault="00121FCD">
            <w:pPr>
              <w:jc w:val="center"/>
              <w:rPr>
                <w:sz w:val="22"/>
                <w:szCs w:val="22"/>
              </w:rPr>
            </w:pPr>
            <w:r w:rsidRPr="006E754A">
              <w:rPr>
                <w:sz w:val="22"/>
                <w:szCs w:val="22"/>
              </w:rPr>
              <w:t>91,9</w:t>
            </w:r>
          </w:p>
        </w:tc>
        <w:tc>
          <w:tcPr>
            <w:tcW w:w="1134" w:type="dxa"/>
            <w:noWrap/>
          </w:tcPr>
          <w:p w:rsidR="00121FCD" w:rsidRPr="006E754A" w:rsidRDefault="00121FCD">
            <w:pPr>
              <w:jc w:val="center"/>
              <w:rPr>
                <w:sz w:val="22"/>
                <w:szCs w:val="22"/>
              </w:rPr>
            </w:pPr>
            <w:r w:rsidRPr="006E754A">
              <w:rPr>
                <w:sz w:val="22"/>
                <w:szCs w:val="22"/>
              </w:rPr>
              <w:t>25,0</w:t>
            </w:r>
          </w:p>
        </w:tc>
        <w:tc>
          <w:tcPr>
            <w:tcW w:w="1276" w:type="dxa"/>
            <w:noWrap/>
          </w:tcPr>
          <w:p w:rsidR="00121FCD" w:rsidRPr="006E754A" w:rsidRDefault="00121FCD">
            <w:pPr>
              <w:jc w:val="center"/>
              <w:rPr>
                <w:sz w:val="22"/>
                <w:szCs w:val="22"/>
              </w:rPr>
            </w:pPr>
            <w:r w:rsidRPr="006E754A">
              <w:rPr>
                <w:sz w:val="22"/>
                <w:szCs w:val="22"/>
              </w:rPr>
              <w:t>66,9</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91,9</w:t>
            </w:r>
          </w:p>
        </w:tc>
      </w:tr>
      <w:tr w:rsidR="00121FCD" w:rsidRPr="006E754A" w:rsidTr="00D866B3">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tcPr>
          <w:p w:rsidR="00121FCD" w:rsidRPr="006E754A" w:rsidRDefault="00121FCD">
            <w:pPr>
              <w:jc w:val="center"/>
              <w:rPr>
                <w:sz w:val="22"/>
                <w:szCs w:val="22"/>
              </w:rPr>
            </w:pPr>
            <w:r w:rsidRPr="006E754A">
              <w:rPr>
                <w:sz w:val="22"/>
                <w:szCs w:val="22"/>
              </w:rPr>
              <w:t>709,5</w:t>
            </w:r>
          </w:p>
        </w:tc>
        <w:tc>
          <w:tcPr>
            <w:tcW w:w="1134" w:type="dxa"/>
            <w:noWrap/>
          </w:tcPr>
          <w:p w:rsidR="00121FCD" w:rsidRPr="006E754A" w:rsidRDefault="00121FCD">
            <w:pPr>
              <w:jc w:val="center"/>
              <w:rPr>
                <w:sz w:val="22"/>
                <w:szCs w:val="22"/>
              </w:rPr>
            </w:pPr>
            <w:r w:rsidRPr="006E754A">
              <w:rPr>
                <w:sz w:val="22"/>
                <w:szCs w:val="22"/>
              </w:rPr>
              <w:t>40,6</w:t>
            </w:r>
          </w:p>
        </w:tc>
        <w:tc>
          <w:tcPr>
            <w:tcW w:w="1276" w:type="dxa"/>
            <w:noWrap/>
          </w:tcPr>
          <w:p w:rsidR="00121FCD" w:rsidRPr="006E754A" w:rsidRDefault="00121FCD">
            <w:pPr>
              <w:jc w:val="center"/>
              <w:rPr>
                <w:sz w:val="22"/>
                <w:szCs w:val="22"/>
              </w:rPr>
            </w:pPr>
            <w:r w:rsidRPr="006E754A">
              <w:rPr>
                <w:sz w:val="22"/>
                <w:szCs w:val="22"/>
              </w:rPr>
              <w:t>668,9</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709,5</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Итого мягколиственных:</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141,4</w:t>
            </w:r>
          </w:p>
        </w:tc>
        <w:tc>
          <w:tcPr>
            <w:tcW w:w="1134" w:type="dxa"/>
            <w:noWrap/>
            <w:vAlign w:val="bottom"/>
          </w:tcPr>
          <w:p w:rsidR="00121FCD" w:rsidRPr="006E754A" w:rsidRDefault="00121FCD">
            <w:pPr>
              <w:jc w:val="center"/>
              <w:rPr>
                <w:sz w:val="22"/>
                <w:szCs w:val="22"/>
              </w:rPr>
            </w:pPr>
            <w:r w:rsidRPr="006E754A">
              <w:rPr>
                <w:sz w:val="22"/>
                <w:szCs w:val="22"/>
              </w:rPr>
              <w:t>38,5</w:t>
            </w:r>
          </w:p>
        </w:tc>
        <w:tc>
          <w:tcPr>
            <w:tcW w:w="1276" w:type="dxa"/>
            <w:noWrap/>
            <w:vAlign w:val="bottom"/>
          </w:tcPr>
          <w:p w:rsidR="00121FCD" w:rsidRPr="006E754A" w:rsidRDefault="00121FCD">
            <w:pPr>
              <w:jc w:val="center"/>
              <w:rPr>
                <w:sz w:val="22"/>
                <w:szCs w:val="22"/>
              </w:rPr>
            </w:pPr>
            <w:r w:rsidRPr="006E754A">
              <w:rPr>
                <w:sz w:val="22"/>
                <w:szCs w:val="22"/>
              </w:rPr>
              <w:t>102,9</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141,4</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3598,3</w:t>
            </w:r>
          </w:p>
        </w:tc>
        <w:tc>
          <w:tcPr>
            <w:tcW w:w="1134" w:type="dxa"/>
            <w:noWrap/>
            <w:vAlign w:val="bottom"/>
          </w:tcPr>
          <w:p w:rsidR="00121FCD" w:rsidRPr="006E754A" w:rsidRDefault="00121FCD">
            <w:pPr>
              <w:jc w:val="center"/>
              <w:rPr>
                <w:sz w:val="22"/>
                <w:szCs w:val="22"/>
              </w:rPr>
            </w:pPr>
            <w:r w:rsidRPr="006E754A">
              <w:rPr>
                <w:sz w:val="22"/>
                <w:szCs w:val="22"/>
              </w:rPr>
              <w:t>2322,4</w:t>
            </w:r>
          </w:p>
        </w:tc>
        <w:tc>
          <w:tcPr>
            <w:tcW w:w="1276" w:type="dxa"/>
            <w:noWrap/>
            <w:vAlign w:val="bottom"/>
          </w:tcPr>
          <w:p w:rsidR="00121FCD" w:rsidRPr="006E754A" w:rsidRDefault="00121FCD">
            <w:pPr>
              <w:jc w:val="center"/>
              <w:rPr>
                <w:sz w:val="22"/>
                <w:szCs w:val="22"/>
              </w:rPr>
            </w:pPr>
            <w:r w:rsidRPr="006E754A">
              <w:rPr>
                <w:sz w:val="22"/>
                <w:szCs w:val="22"/>
              </w:rPr>
              <w:t>1276,0</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3598,3</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b/>
                <w:bCs/>
                <w:sz w:val="22"/>
                <w:szCs w:val="22"/>
              </w:rPr>
            </w:pPr>
            <w:r w:rsidRPr="006E754A">
              <w:rPr>
                <w:b/>
                <w:bCs/>
                <w:sz w:val="22"/>
                <w:szCs w:val="22"/>
              </w:rPr>
              <w:t>Всего:</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585,0</w:t>
            </w:r>
          </w:p>
        </w:tc>
        <w:tc>
          <w:tcPr>
            <w:tcW w:w="1134" w:type="dxa"/>
            <w:noWrap/>
            <w:vAlign w:val="bottom"/>
          </w:tcPr>
          <w:p w:rsidR="00121FCD" w:rsidRPr="006E754A" w:rsidRDefault="00121FCD">
            <w:pPr>
              <w:jc w:val="center"/>
              <w:rPr>
                <w:sz w:val="22"/>
                <w:szCs w:val="22"/>
              </w:rPr>
            </w:pPr>
            <w:r w:rsidRPr="006E754A">
              <w:rPr>
                <w:sz w:val="22"/>
                <w:szCs w:val="22"/>
              </w:rPr>
              <w:t>169,4</w:t>
            </w:r>
          </w:p>
        </w:tc>
        <w:tc>
          <w:tcPr>
            <w:tcW w:w="1276" w:type="dxa"/>
            <w:noWrap/>
            <w:vAlign w:val="bottom"/>
          </w:tcPr>
          <w:p w:rsidR="00121FCD" w:rsidRPr="006E754A" w:rsidRDefault="00121FCD">
            <w:pPr>
              <w:jc w:val="center"/>
              <w:rPr>
                <w:sz w:val="22"/>
                <w:szCs w:val="22"/>
              </w:rPr>
            </w:pPr>
            <w:r w:rsidRPr="006E754A">
              <w:rPr>
                <w:sz w:val="22"/>
                <w:szCs w:val="22"/>
              </w:rPr>
              <w:t>415,6</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585,0</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p>
        </w:tc>
        <w:tc>
          <w:tcPr>
            <w:tcW w:w="851" w:type="dxa"/>
            <w:noWrap/>
            <w:vAlign w:val="bottom"/>
          </w:tcPr>
          <w:p w:rsidR="00121FCD" w:rsidRPr="006E754A" w:rsidRDefault="00121FCD">
            <w:pPr>
              <w:jc w:val="center"/>
              <w:rPr>
                <w:sz w:val="22"/>
                <w:szCs w:val="22"/>
              </w:rPr>
            </w:pPr>
            <w:r w:rsidRPr="006E754A">
              <w:rPr>
                <w:sz w:val="22"/>
                <w:szCs w:val="22"/>
              </w:rPr>
              <w:t>куб.м</w:t>
            </w:r>
          </w:p>
        </w:tc>
        <w:tc>
          <w:tcPr>
            <w:tcW w:w="992" w:type="dxa"/>
            <w:noWrap/>
            <w:vAlign w:val="bottom"/>
          </w:tcPr>
          <w:p w:rsidR="00121FCD" w:rsidRPr="006E754A" w:rsidRDefault="00121FCD">
            <w:pPr>
              <w:jc w:val="center"/>
              <w:rPr>
                <w:sz w:val="22"/>
                <w:szCs w:val="22"/>
              </w:rPr>
            </w:pPr>
            <w:r w:rsidRPr="006E754A">
              <w:rPr>
                <w:sz w:val="22"/>
                <w:szCs w:val="22"/>
              </w:rPr>
              <w:t>19507,7</w:t>
            </w:r>
          </w:p>
        </w:tc>
        <w:tc>
          <w:tcPr>
            <w:tcW w:w="1134" w:type="dxa"/>
            <w:noWrap/>
            <w:vAlign w:val="bottom"/>
          </w:tcPr>
          <w:p w:rsidR="00121FCD" w:rsidRPr="006E754A" w:rsidRDefault="00121FCD">
            <w:pPr>
              <w:jc w:val="center"/>
              <w:rPr>
                <w:sz w:val="22"/>
                <w:szCs w:val="22"/>
              </w:rPr>
            </w:pPr>
            <w:r w:rsidRPr="006E754A">
              <w:rPr>
                <w:sz w:val="22"/>
                <w:szCs w:val="22"/>
              </w:rPr>
              <w:t>14318,6</w:t>
            </w:r>
          </w:p>
        </w:tc>
        <w:tc>
          <w:tcPr>
            <w:tcW w:w="1276" w:type="dxa"/>
            <w:noWrap/>
            <w:vAlign w:val="bottom"/>
          </w:tcPr>
          <w:p w:rsidR="00121FCD" w:rsidRPr="006E754A" w:rsidRDefault="00121FCD">
            <w:pPr>
              <w:jc w:val="center"/>
              <w:rPr>
                <w:sz w:val="22"/>
                <w:szCs w:val="22"/>
              </w:rPr>
            </w:pPr>
            <w:r w:rsidRPr="006E754A">
              <w:rPr>
                <w:sz w:val="22"/>
                <w:szCs w:val="22"/>
              </w:rPr>
              <w:t>5189,1</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19507,7</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2</w:t>
            </w:r>
          </w:p>
        </w:tc>
        <w:tc>
          <w:tcPr>
            <w:tcW w:w="8080" w:type="dxa"/>
            <w:gridSpan w:val="7"/>
            <w:noWrap/>
          </w:tcPr>
          <w:p w:rsidR="00FD5BA4" w:rsidRPr="006E754A" w:rsidRDefault="00FD5BA4" w:rsidP="00195221">
            <w:pPr>
              <w:rPr>
                <w:sz w:val="22"/>
                <w:szCs w:val="22"/>
              </w:rPr>
            </w:pPr>
            <w:r w:rsidRPr="006E754A">
              <w:rPr>
                <w:b/>
                <w:bCs/>
                <w:sz w:val="22"/>
                <w:szCs w:val="22"/>
              </w:rPr>
              <w:t>Срок вырубки или уборки, лет</w:t>
            </w:r>
            <w:r w:rsidR="00E254EB" w:rsidRPr="006E754A">
              <w:rPr>
                <w:b/>
                <w:bCs/>
                <w:sz w:val="22"/>
                <w:szCs w:val="22"/>
              </w:rPr>
              <w:t xml:space="preserve">   -   3</w:t>
            </w:r>
          </w:p>
        </w:tc>
        <w:tc>
          <w:tcPr>
            <w:tcW w:w="992" w:type="dxa"/>
            <w:noWrap/>
            <w:vAlign w:val="bottom"/>
          </w:tcPr>
          <w:p w:rsidR="00FD5BA4" w:rsidRPr="006E754A" w:rsidRDefault="00FD5BA4" w:rsidP="00195221">
            <w:pPr>
              <w:jc w:val="center"/>
              <w:rPr>
                <w:sz w:val="22"/>
                <w:szCs w:val="22"/>
              </w:rPr>
            </w:pP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3</w:t>
            </w:r>
          </w:p>
        </w:tc>
        <w:tc>
          <w:tcPr>
            <w:tcW w:w="9072" w:type="dxa"/>
            <w:gridSpan w:val="8"/>
            <w:noWrap/>
            <w:vAlign w:val="bottom"/>
          </w:tcPr>
          <w:p w:rsidR="00FD5BA4" w:rsidRPr="006E754A" w:rsidRDefault="00FD5BA4" w:rsidP="00195221">
            <w:pPr>
              <w:rPr>
                <w:b/>
                <w:bCs/>
                <w:sz w:val="22"/>
                <w:szCs w:val="22"/>
              </w:rPr>
            </w:pPr>
            <w:r w:rsidRPr="006E754A">
              <w:rPr>
                <w:b/>
                <w:bCs/>
                <w:sz w:val="22"/>
                <w:szCs w:val="22"/>
              </w:rPr>
              <w:t>Ежегодный допустимый объем изъятия древесины:</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 </w:t>
            </w:r>
          </w:p>
        </w:tc>
        <w:tc>
          <w:tcPr>
            <w:tcW w:w="9072" w:type="dxa"/>
            <w:gridSpan w:val="8"/>
            <w:noWrap/>
            <w:vAlign w:val="bottom"/>
          </w:tcPr>
          <w:p w:rsidR="00FD5BA4" w:rsidRPr="006E754A" w:rsidRDefault="00FD5BA4" w:rsidP="00195221">
            <w:pPr>
              <w:rPr>
                <w:b/>
                <w:bCs/>
                <w:sz w:val="22"/>
                <w:szCs w:val="22"/>
              </w:rPr>
            </w:pPr>
            <w:r w:rsidRPr="006E754A">
              <w:rPr>
                <w:b/>
                <w:bCs/>
                <w:sz w:val="22"/>
                <w:szCs w:val="22"/>
              </w:rPr>
              <w:t>Хвойные:</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 </w:t>
            </w:r>
          </w:p>
        </w:tc>
        <w:tc>
          <w:tcPr>
            <w:tcW w:w="2126" w:type="dxa"/>
            <w:noWrap/>
            <w:vAlign w:val="bottom"/>
          </w:tcPr>
          <w:p w:rsidR="00FD5BA4" w:rsidRPr="006E754A" w:rsidRDefault="00FD5BA4" w:rsidP="00195221">
            <w:pPr>
              <w:rPr>
                <w:sz w:val="22"/>
                <w:szCs w:val="22"/>
              </w:rPr>
            </w:pPr>
            <w:r w:rsidRPr="006E754A">
              <w:rPr>
                <w:sz w:val="22"/>
                <w:szCs w:val="22"/>
              </w:rPr>
              <w:t>сосна</w:t>
            </w:r>
          </w:p>
        </w:tc>
        <w:tc>
          <w:tcPr>
            <w:tcW w:w="851" w:type="dxa"/>
            <w:noWrap/>
            <w:vAlign w:val="bottom"/>
          </w:tcPr>
          <w:p w:rsidR="00FD5BA4" w:rsidRPr="006E754A" w:rsidRDefault="00FD5BA4" w:rsidP="00195221">
            <w:pPr>
              <w:jc w:val="center"/>
              <w:rPr>
                <w:sz w:val="22"/>
                <w:szCs w:val="22"/>
              </w:rPr>
            </w:pPr>
            <w:r w:rsidRPr="006E754A">
              <w:rPr>
                <w:sz w:val="22"/>
                <w:szCs w:val="22"/>
              </w:rPr>
              <w:t> </w:t>
            </w:r>
          </w:p>
        </w:tc>
        <w:tc>
          <w:tcPr>
            <w:tcW w:w="992" w:type="dxa"/>
            <w:noWrap/>
            <w:vAlign w:val="bottom"/>
          </w:tcPr>
          <w:p w:rsidR="00FD5BA4" w:rsidRPr="006E754A" w:rsidRDefault="00FD5BA4" w:rsidP="00195221">
            <w:pPr>
              <w:jc w:val="center"/>
              <w:rPr>
                <w:sz w:val="22"/>
                <w:szCs w:val="22"/>
              </w:rPr>
            </w:pPr>
            <w:r w:rsidRPr="006E754A">
              <w:rPr>
                <w:sz w:val="22"/>
                <w:szCs w:val="22"/>
              </w:rPr>
              <w:t> </w:t>
            </w:r>
          </w:p>
        </w:tc>
        <w:tc>
          <w:tcPr>
            <w:tcW w:w="1134" w:type="dxa"/>
            <w:noWrap/>
            <w:vAlign w:val="bottom"/>
          </w:tcPr>
          <w:p w:rsidR="00FD5BA4" w:rsidRPr="006E754A" w:rsidRDefault="00FD5BA4" w:rsidP="00195221">
            <w:pPr>
              <w:jc w:val="center"/>
              <w:rPr>
                <w:sz w:val="22"/>
                <w:szCs w:val="22"/>
              </w:rPr>
            </w:pPr>
            <w:r w:rsidRPr="006E754A">
              <w:rPr>
                <w:sz w:val="22"/>
                <w:szCs w:val="22"/>
              </w:rPr>
              <w:t> </w:t>
            </w:r>
          </w:p>
        </w:tc>
        <w:tc>
          <w:tcPr>
            <w:tcW w:w="1276" w:type="dxa"/>
            <w:noWrap/>
            <w:vAlign w:val="bottom"/>
          </w:tcPr>
          <w:p w:rsidR="00FD5BA4" w:rsidRPr="006E754A" w:rsidRDefault="00FD5BA4" w:rsidP="00195221">
            <w:pPr>
              <w:jc w:val="center"/>
              <w:rPr>
                <w:sz w:val="22"/>
                <w:szCs w:val="22"/>
              </w:rPr>
            </w:pPr>
            <w:r w:rsidRPr="006E754A">
              <w:rPr>
                <w:sz w:val="22"/>
                <w:szCs w:val="22"/>
              </w:rPr>
              <w:t> </w:t>
            </w:r>
          </w:p>
        </w:tc>
        <w:tc>
          <w:tcPr>
            <w:tcW w:w="850" w:type="dxa"/>
            <w:noWrap/>
            <w:vAlign w:val="bottom"/>
          </w:tcPr>
          <w:p w:rsidR="00FD5BA4" w:rsidRPr="006E754A" w:rsidRDefault="00FD5BA4" w:rsidP="00195221">
            <w:pPr>
              <w:jc w:val="center"/>
              <w:rPr>
                <w:sz w:val="22"/>
                <w:szCs w:val="22"/>
              </w:rPr>
            </w:pPr>
            <w:r w:rsidRPr="006E754A">
              <w:rPr>
                <w:sz w:val="22"/>
                <w:szCs w:val="22"/>
              </w:rPr>
              <w:t> </w:t>
            </w:r>
          </w:p>
        </w:tc>
        <w:tc>
          <w:tcPr>
            <w:tcW w:w="851" w:type="dxa"/>
            <w:noWrap/>
            <w:vAlign w:val="bottom"/>
          </w:tcPr>
          <w:p w:rsidR="00FD5BA4" w:rsidRPr="006E754A" w:rsidRDefault="00FD5BA4" w:rsidP="00195221">
            <w:pPr>
              <w:jc w:val="center"/>
              <w:rPr>
                <w:sz w:val="22"/>
                <w:szCs w:val="22"/>
              </w:rPr>
            </w:pPr>
            <w:r w:rsidRPr="006E754A">
              <w:rPr>
                <w:sz w:val="22"/>
                <w:szCs w:val="22"/>
              </w:rPr>
              <w:t> </w:t>
            </w:r>
          </w:p>
        </w:tc>
        <w:tc>
          <w:tcPr>
            <w:tcW w:w="992" w:type="dxa"/>
            <w:noWrap/>
            <w:vAlign w:val="bottom"/>
          </w:tcPr>
          <w:p w:rsidR="00FD5BA4" w:rsidRPr="006E754A" w:rsidRDefault="00FD5BA4" w:rsidP="00195221">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площадь</w:t>
            </w:r>
          </w:p>
        </w:tc>
        <w:tc>
          <w:tcPr>
            <w:tcW w:w="851" w:type="dxa"/>
            <w:noWrap/>
            <w:vAlign w:val="bottom"/>
          </w:tcPr>
          <w:p w:rsidR="00121FCD" w:rsidRPr="006E754A" w:rsidRDefault="00121FCD" w:rsidP="00195221">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125,2</w:t>
            </w:r>
          </w:p>
        </w:tc>
        <w:tc>
          <w:tcPr>
            <w:tcW w:w="1134" w:type="dxa"/>
            <w:noWrap/>
            <w:vAlign w:val="bottom"/>
          </w:tcPr>
          <w:p w:rsidR="00121FCD" w:rsidRPr="006E754A" w:rsidRDefault="00121FCD">
            <w:pPr>
              <w:jc w:val="center"/>
              <w:rPr>
                <w:sz w:val="22"/>
                <w:szCs w:val="22"/>
              </w:rPr>
            </w:pPr>
            <w:r w:rsidRPr="006E754A">
              <w:rPr>
                <w:sz w:val="22"/>
                <w:szCs w:val="22"/>
              </w:rPr>
              <w:t>36,1</w:t>
            </w:r>
          </w:p>
        </w:tc>
        <w:tc>
          <w:tcPr>
            <w:tcW w:w="1276" w:type="dxa"/>
            <w:noWrap/>
            <w:vAlign w:val="bottom"/>
          </w:tcPr>
          <w:p w:rsidR="00121FCD" w:rsidRPr="006E754A" w:rsidRDefault="00121FCD">
            <w:pPr>
              <w:jc w:val="center"/>
              <w:rPr>
                <w:sz w:val="22"/>
                <w:szCs w:val="22"/>
              </w:rPr>
            </w:pPr>
            <w:r w:rsidRPr="006E754A">
              <w:rPr>
                <w:sz w:val="22"/>
                <w:szCs w:val="22"/>
              </w:rPr>
              <w:t>89,1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125,2</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rsidP="00195221">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корневой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4617,5</w:t>
            </w:r>
          </w:p>
        </w:tc>
        <w:tc>
          <w:tcPr>
            <w:tcW w:w="1134" w:type="dxa"/>
            <w:noWrap/>
            <w:vAlign w:val="bottom"/>
          </w:tcPr>
          <w:p w:rsidR="00121FCD" w:rsidRPr="006E754A" w:rsidRDefault="00121FCD">
            <w:pPr>
              <w:jc w:val="center"/>
              <w:rPr>
                <w:sz w:val="22"/>
                <w:szCs w:val="22"/>
              </w:rPr>
            </w:pPr>
            <w:r w:rsidRPr="006E754A">
              <w:rPr>
                <w:sz w:val="22"/>
                <w:szCs w:val="22"/>
              </w:rPr>
              <w:t>3548,3</w:t>
            </w:r>
          </w:p>
        </w:tc>
        <w:tc>
          <w:tcPr>
            <w:tcW w:w="1276" w:type="dxa"/>
            <w:noWrap/>
            <w:vAlign w:val="bottom"/>
          </w:tcPr>
          <w:p w:rsidR="00121FCD" w:rsidRPr="006E754A" w:rsidRDefault="00121FCD">
            <w:pPr>
              <w:jc w:val="center"/>
              <w:rPr>
                <w:sz w:val="22"/>
                <w:szCs w:val="22"/>
              </w:rPr>
            </w:pPr>
            <w:r w:rsidRPr="006E754A">
              <w:rPr>
                <w:sz w:val="22"/>
                <w:szCs w:val="22"/>
              </w:rPr>
              <w:t>1069,2</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4617,5</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ликвидный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3416,9</w:t>
            </w:r>
          </w:p>
        </w:tc>
        <w:tc>
          <w:tcPr>
            <w:tcW w:w="1134" w:type="dxa"/>
            <w:noWrap/>
            <w:vAlign w:val="bottom"/>
          </w:tcPr>
          <w:p w:rsidR="00121FCD" w:rsidRPr="006E754A" w:rsidRDefault="00121FCD">
            <w:pPr>
              <w:jc w:val="center"/>
              <w:rPr>
                <w:sz w:val="22"/>
                <w:szCs w:val="22"/>
              </w:rPr>
            </w:pPr>
            <w:r w:rsidRPr="006E754A">
              <w:rPr>
                <w:sz w:val="22"/>
                <w:szCs w:val="22"/>
              </w:rPr>
              <w:t>2625,7</w:t>
            </w:r>
          </w:p>
        </w:tc>
        <w:tc>
          <w:tcPr>
            <w:tcW w:w="1276" w:type="dxa"/>
            <w:noWrap/>
            <w:vAlign w:val="bottom"/>
          </w:tcPr>
          <w:p w:rsidR="00121FCD" w:rsidRPr="006E754A" w:rsidRDefault="00121FCD">
            <w:pPr>
              <w:jc w:val="center"/>
              <w:rPr>
                <w:sz w:val="22"/>
                <w:szCs w:val="22"/>
              </w:rPr>
            </w:pPr>
            <w:r w:rsidRPr="006E754A">
              <w:rPr>
                <w:sz w:val="22"/>
                <w:szCs w:val="22"/>
              </w:rPr>
              <w:t>791,2</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3416,9</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деловой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1025,1</w:t>
            </w:r>
          </w:p>
        </w:tc>
        <w:tc>
          <w:tcPr>
            <w:tcW w:w="1134" w:type="dxa"/>
            <w:noWrap/>
            <w:vAlign w:val="bottom"/>
          </w:tcPr>
          <w:p w:rsidR="00121FCD" w:rsidRPr="006E754A" w:rsidRDefault="00121FCD">
            <w:pPr>
              <w:jc w:val="center"/>
              <w:rPr>
                <w:sz w:val="22"/>
                <w:szCs w:val="22"/>
              </w:rPr>
            </w:pPr>
            <w:r w:rsidRPr="006E754A">
              <w:rPr>
                <w:sz w:val="22"/>
                <w:szCs w:val="22"/>
              </w:rPr>
              <w:t>787,7</w:t>
            </w:r>
          </w:p>
        </w:tc>
        <w:tc>
          <w:tcPr>
            <w:tcW w:w="1276" w:type="dxa"/>
            <w:noWrap/>
            <w:vAlign w:val="bottom"/>
          </w:tcPr>
          <w:p w:rsidR="00121FCD" w:rsidRPr="006E754A" w:rsidRDefault="00121FCD">
            <w:pPr>
              <w:jc w:val="center"/>
              <w:rPr>
                <w:sz w:val="22"/>
                <w:szCs w:val="22"/>
              </w:rPr>
            </w:pPr>
            <w:r w:rsidRPr="006E754A">
              <w:rPr>
                <w:sz w:val="22"/>
                <w:szCs w:val="22"/>
              </w:rPr>
              <w:t>237,4</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1025,1</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rPr>
                <w:sz w:val="22"/>
                <w:szCs w:val="22"/>
              </w:rPr>
            </w:pPr>
            <w:r w:rsidRPr="006E754A">
              <w:rPr>
                <w:sz w:val="22"/>
                <w:szCs w:val="22"/>
              </w:rPr>
              <w:t>итого хвойных:</w:t>
            </w:r>
          </w:p>
        </w:tc>
        <w:tc>
          <w:tcPr>
            <w:tcW w:w="851" w:type="dxa"/>
            <w:noWrap/>
            <w:vAlign w:val="bottom"/>
          </w:tcPr>
          <w:p w:rsidR="00121FCD" w:rsidRPr="006E754A" w:rsidRDefault="00121FCD" w:rsidP="00195221">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площадь</w:t>
            </w:r>
          </w:p>
        </w:tc>
        <w:tc>
          <w:tcPr>
            <w:tcW w:w="851" w:type="dxa"/>
            <w:noWrap/>
            <w:vAlign w:val="bottom"/>
          </w:tcPr>
          <w:p w:rsidR="00121FCD" w:rsidRPr="006E754A" w:rsidRDefault="00121FCD" w:rsidP="00195221">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125,2</w:t>
            </w:r>
          </w:p>
        </w:tc>
        <w:tc>
          <w:tcPr>
            <w:tcW w:w="1134" w:type="dxa"/>
            <w:noWrap/>
            <w:vAlign w:val="bottom"/>
          </w:tcPr>
          <w:p w:rsidR="00121FCD" w:rsidRPr="006E754A" w:rsidRDefault="00121FCD">
            <w:pPr>
              <w:jc w:val="center"/>
              <w:rPr>
                <w:sz w:val="22"/>
                <w:szCs w:val="22"/>
              </w:rPr>
            </w:pPr>
            <w:r w:rsidRPr="006E754A">
              <w:rPr>
                <w:sz w:val="22"/>
                <w:szCs w:val="22"/>
              </w:rPr>
              <w:t>36,1</w:t>
            </w:r>
          </w:p>
        </w:tc>
        <w:tc>
          <w:tcPr>
            <w:tcW w:w="1276" w:type="dxa"/>
            <w:noWrap/>
            <w:vAlign w:val="bottom"/>
          </w:tcPr>
          <w:p w:rsidR="00121FCD" w:rsidRPr="006E754A" w:rsidRDefault="00121FCD">
            <w:pPr>
              <w:jc w:val="center"/>
              <w:rPr>
                <w:sz w:val="22"/>
                <w:szCs w:val="22"/>
              </w:rPr>
            </w:pPr>
            <w:r w:rsidRPr="006E754A">
              <w:rPr>
                <w:sz w:val="22"/>
                <w:szCs w:val="22"/>
              </w:rPr>
              <w:t>89,1</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125,2</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rsidP="00195221">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корневой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4617,5</w:t>
            </w:r>
          </w:p>
        </w:tc>
        <w:tc>
          <w:tcPr>
            <w:tcW w:w="1134" w:type="dxa"/>
            <w:noWrap/>
            <w:vAlign w:val="bottom"/>
          </w:tcPr>
          <w:p w:rsidR="00121FCD" w:rsidRPr="006E754A" w:rsidRDefault="00121FCD">
            <w:pPr>
              <w:jc w:val="center"/>
              <w:rPr>
                <w:sz w:val="22"/>
                <w:szCs w:val="22"/>
              </w:rPr>
            </w:pPr>
            <w:r w:rsidRPr="006E754A">
              <w:rPr>
                <w:sz w:val="22"/>
                <w:szCs w:val="22"/>
              </w:rPr>
              <w:t>3548,3</w:t>
            </w:r>
          </w:p>
        </w:tc>
        <w:tc>
          <w:tcPr>
            <w:tcW w:w="1276" w:type="dxa"/>
            <w:noWrap/>
            <w:vAlign w:val="bottom"/>
          </w:tcPr>
          <w:p w:rsidR="00121FCD" w:rsidRPr="006E754A" w:rsidRDefault="00121FCD">
            <w:pPr>
              <w:jc w:val="center"/>
              <w:rPr>
                <w:sz w:val="22"/>
                <w:szCs w:val="22"/>
              </w:rPr>
            </w:pPr>
            <w:r w:rsidRPr="006E754A">
              <w:rPr>
                <w:sz w:val="22"/>
                <w:szCs w:val="22"/>
              </w:rPr>
              <w:t>1069,2</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4617,5</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ликвидный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3416,9</w:t>
            </w:r>
          </w:p>
        </w:tc>
        <w:tc>
          <w:tcPr>
            <w:tcW w:w="1134" w:type="dxa"/>
            <w:noWrap/>
            <w:vAlign w:val="bottom"/>
          </w:tcPr>
          <w:p w:rsidR="00121FCD" w:rsidRPr="006E754A" w:rsidRDefault="00121FCD">
            <w:pPr>
              <w:jc w:val="center"/>
              <w:rPr>
                <w:sz w:val="22"/>
                <w:szCs w:val="22"/>
              </w:rPr>
            </w:pPr>
            <w:r w:rsidRPr="006E754A">
              <w:rPr>
                <w:sz w:val="22"/>
                <w:szCs w:val="22"/>
              </w:rPr>
              <w:t>2625,7</w:t>
            </w:r>
          </w:p>
        </w:tc>
        <w:tc>
          <w:tcPr>
            <w:tcW w:w="1276" w:type="dxa"/>
            <w:noWrap/>
            <w:vAlign w:val="bottom"/>
          </w:tcPr>
          <w:p w:rsidR="00121FCD" w:rsidRPr="006E754A" w:rsidRDefault="00121FCD">
            <w:pPr>
              <w:jc w:val="center"/>
              <w:rPr>
                <w:sz w:val="22"/>
                <w:szCs w:val="22"/>
              </w:rPr>
            </w:pPr>
            <w:r w:rsidRPr="006E754A">
              <w:rPr>
                <w:sz w:val="22"/>
                <w:szCs w:val="22"/>
              </w:rPr>
              <w:t>791,2</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3416,9</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деловой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1025,1</w:t>
            </w:r>
          </w:p>
        </w:tc>
        <w:tc>
          <w:tcPr>
            <w:tcW w:w="1134" w:type="dxa"/>
            <w:noWrap/>
            <w:vAlign w:val="bottom"/>
          </w:tcPr>
          <w:p w:rsidR="00121FCD" w:rsidRPr="006E754A" w:rsidRDefault="00121FCD">
            <w:pPr>
              <w:jc w:val="center"/>
              <w:rPr>
                <w:sz w:val="22"/>
                <w:szCs w:val="22"/>
              </w:rPr>
            </w:pPr>
            <w:r w:rsidRPr="006E754A">
              <w:rPr>
                <w:sz w:val="22"/>
                <w:szCs w:val="22"/>
              </w:rPr>
              <w:t>787,7</w:t>
            </w:r>
          </w:p>
        </w:tc>
        <w:tc>
          <w:tcPr>
            <w:tcW w:w="1276" w:type="dxa"/>
            <w:noWrap/>
            <w:vAlign w:val="bottom"/>
          </w:tcPr>
          <w:p w:rsidR="00121FCD" w:rsidRPr="006E754A" w:rsidRDefault="00121FCD">
            <w:pPr>
              <w:jc w:val="center"/>
              <w:rPr>
                <w:sz w:val="22"/>
                <w:szCs w:val="22"/>
              </w:rPr>
            </w:pPr>
            <w:r w:rsidRPr="006E754A">
              <w:rPr>
                <w:sz w:val="22"/>
                <w:szCs w:val="22"/>
              </w:rPr>
              <w:t>237,4</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1025,1</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 </w:t>
            </w:r>
          </w:p>
        </w:tc>
        <w:tc>
          <w:tcPr>
            <w:tcW w:w="9072" w:type="dxa"/>
            <w:gridSpan w:val="8"/>
            <w:noWrap/>
            <w:vAlign w:val="bottom"/>
          </w:tcPr>
          <w:p w:rsidR="00FD5BA4" w:rsidRPr="006E754A" w:rsidRDefault="00FD5BA4" w:rsidP="00195221">
            <w:pPr>
              <w:rPr>
                <w:b/>
                <w:bCs/>
                <w:sz w:val="22"/>
                <w:szCs w:val="22"/>
              </w:rPr>
            </w:pPr>
            <w:r w:rsidRPr="006E754A">
              <w:rPr>
                <w:b/>
                <w:bCs/>
                <w:sz w:val="22"/>
                <w:szCs w:val="22"/>
              </w:rPr>
              <w:t>Твердолиственные:</w:t>
            </w:r>
          </w:p>
        </w:tc>
      </w:tr>
      <w:tr w:rsidR="00E254EB" w:rsidRPr="006E754A" w:rsidTr="00195221">
        <w:trPr>
          <w:trHeight w:val="300"/>
        </w:trPr>
        <w:tc>
          <w:tcPr>
            <w:tcW w:w="392" w:type="dxa"/>
            <w:noWrap/>
            <w:vAlign w:val="bottom"/>
          </w:tcPr>
          <w:p w:rsidR="00E254EB" w:rsidRPr="006E754A" w:rsidRDefault="00E254EB" w:rsidP="00195221">
            <w:pPr>
              <w:jc w:val="center"/>
              <w:rPr>
                <w:sz w:val="22"/>
                <w:szCs w:val="22"/>
              </w:rPr>
            </w:pPr>
            <w:r w:rsidRPr="006E754A">
              <w:rPr>
                <w:sz w:val="22"/>
                <w:szCs w:val="22"/>
              </w:rPr>
              <w:t> </w:t>
            </w:r>
          </w:p>
        </w:tc>
        <w:tc>
          <w:tcPr>
            <w:tcW w:w="2126" w:type="dxa"/>
            <w:noWrap/>
          </w:tcPr>
          <w:p w:rsidR="00E254EB" w:rsidRPr="006E754A" w:rsidRDefault="00E254EB">
            <w:pPr>
              <w:rPr>
                <w:sz w:val="22"/>
                <w:szCs w:val="22"/>
              </w:rPr>
            </w:pPr>
            <w:r w:rsidRPr="006E754A">
              <w:rPr>
                <w:sz w:val="22"/>
                <w:szCs w:val="22"/>
              </w:rPr>
              <w:t>дуб нагорн. в/с</w:t>
            </w:r>
          </w:p>
        </w:tc>
        <w:tc>
          <w:tcPr>
            <w:tcW w:w="851" w:type="dxa"/>
            <w:noWrap/>
            <w:vAlign w:val="bottom"/>
          </w:tcPr>
          <w:p w:rsidR="00E254EB" w:rsidRPr="006E754A" w:rsidRDefault="00E254EB">
            <w:pPr>
              <w:jc w:val="center"/>
              <w:rPr>
                <w:sz w:val="22"/>
                <w:szCs w:val="22"/>
              </w:rPr>
            </w:pPr>
            <w:r w:rsidRPr="006E754A">
              <w:rPr>
                <w:sz w:val="22"/>
                <w:szCs w:val="22"/>
              </w:rPr>
              <w:t> </w:t>
            </w:r>
          </w:p>
        </w:tc>
        <w:tc>
          <w:tcPr>
            <w:tcW w:w="992" w:type="dxa"/>
            <w:noWrap/>
            <w:vAlign w:val="bottom"/>
          </w:tcPr>
          <w:p w:rsidR="00E254EB" w:rsidRPr="006E754A" w:rsidRDefault="00E254EB">
            <w:pPr>
              <w:jc w:val="center"/>
              <w:rPr>
                <w:sz w:val="22"/>
                <w:szCs w:val="22"/>
              </w:rPr>
            </w:pPr>
            <w:r w:rsidRPr="006E754A">
              <w:rPr>
                <w:sz w:val="22"/>
                <w:szCs w:val="22"/>
              </w:rPr>
              <w:t> </w:t>
            </w:r>
          </w:p>
        </w:tc>
        <w:tc>
          <w:tcPr>
            <w:tcW w:w="1134" w:type="dxa"/>
            <w:noWrap/>
            <w:vAlign w:val="bottom"/>
          </w:tcPr>
          <w:p w:rsidR="00E254EB" w:rsidRPr="006E754A" w:rsidRDefault="00E254EB">
            <w:pPr>
              <w:jc w:val="center"/>
              <w:rPr>
                <w:sz w:val="22"/>
                <w:szCs w:val="22"/>
              </w:rPr>
            </w:pPr>
            <w:r w:rsidRPr="006E754A">
              <w:rPr>
                <w:sz w:val="22"/>
                <w:szCs w:val="22"/>
              </w:rPr>
              <w:t> </w:t>
            </w:r>
          </w:p>
        </w:tc>
        <w:tc>
          <w:tcPr>
            <w:tcW w:w="1276" w:type="dxa"/>
            <w:noWrap/>
            <w:vAlign w:val="bottom"/>
          </w:tcPr>
          <w:p w:rsidR="00E254EB" w:rsidRPr="006E754A" w:rsidRDefault="00E254EB">
            <w:pPr>
              <w:jc w:val="center"/>
              <w:rPr>
                <w:sz w:val="22"/>
                <w:szCs w:val="22"/>
              </w:rPr>
            </w:pPr>
            <w:r w:rsidRPr="006E754A">
              <w:rPr>
                <w:sz w:val="22"/>
                <w:szCs w:val="22"/>
              </w:rPr>
              <w:t> </w:t>
            </w:r>
          </w:p>
        </w:tc>
        <w:tc>
          <w:tcPr>
            <w:tcW w:w="850" w:type="dxa"/>
            <w:noWrap/>
            <w:vAlign w:val="bottom"/>
          </w:tcPr>
          <w:p w:rsidR="00E254EB" w:rsidRPr="006E754A" w:rsidRDefault="00E254EB">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E254EB" w:rsidRPr="006E754A" w:rsidRDefault="00E254EB">
            <w:pPr>
              <w:jc w:val="center"/>
              <w:rPr>
                <w:sz w:val="22"/>
                <w:szCs w:val="22"/>
              </w:rPr>
            </w:pPr>
            <w:r w:rsidRPr="006E754A">
              <w:rPr>
                <w:sz w:val="22"/>
                <w:szCs w:val="22"/>
              </w:rPr>
              <w:t> </w:t>
            </w:r>
          </w:p>
        </w:tc>
        <w:tc>
          <w:tcPr>
            <w:tcW w:w="992" w:type="dxa"/>
            <w:noWrap/>
            <w:vAlign w:val="bottom"/>
          </w:tcPr>
          <w:p w:rsidR="00E254EB" w:rsidRPr="006E754A" w:rsidRDefault="00E254EB">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1,4</w:t>
            </w:r>
          </w:p>
        </w:tc>
        <w:tc>
          <w:tcPr>
            <w:tcW w:w="1134" w:type="dxa"/>
            <w:noWrap/>
            <w:vAlign w:val="bottom"/>
          </w:tcPr>
          <w:p w:rsidR="00121FCD" w:rsidRPr="006E754A" w:rsidRDefault="00121FCD">
            <w:pPr>
              <w:jc w:val="center"/>
              <w:rPr>
                <w:sz w:val="22"/>
                <w:szCs w:val="22"/>
              </w:rPr>
            </w:pPr>
            <w:r w:rsidRPr="006E754A">
              <w:rPr>
                <w:sz w:val="22"/>
                <w:szCs w:val="22"/>
              </w:rPr>
              <w:t>0,5</w:t>
            </w:r>
          </w:p>
        </w:tc>
        <w:tc>
          <w:tcPr>
            <w:tcW w:w="1276" w:type="dxa"/>
            <w:noWrap/>
            <w:vAlign w:val="bottom"/>
          </w:tcPr>
          <w:p w:rsidR="00121FCD" w:rsidRPr="006E754A" w:rsidRDefault="00121FCD">
            <w:pPr>
              <w:jc w:val="center"/>
              <w:rPr>
                <w:sz w:val="22"/>
                <w:szCs w:val="22"/>
              </w:rPr>
            </w:pPr>
            <w:r w:rsidRPr="006E754A">
              <w:rPr>
                <w:sz w:val="22"/>
                <w:szCs w:val="22"/>
              </w:rPr>
              <w:t>0,9</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1,4</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89,0</w:t>
            </w:r>
          </w:p>
        </w:tc>
        <w:tc>
          <w:tcPr>
            <w:tcW w:w="1134" w:type="dxa"/>
            <w:noWrap/>
            <w:vAlign w:val="bottom"/>
          </w:tcPr>
          <w:p w:rsidR="00121FCD" w:rsidRPr="006E754A" w:rsidRDefault="00121FCD">
            <w:pPr>
              <w:jc w:val="center"/>
              <w:rPr>
                <w:sz w:val="22"/>
                <w:szCs w:val="22"/>
              </w:rPr>
            </w:pPr>
            <w:r w:rsidRPr="006E754A">
              <w:rPr>
                <w:sz w:val="22"/>
                <w:szCs w:val="22"/>
              </w:rPr>
              <w:t>50,3</w:t>
            </w:r>
          </w:p>
        </w:tc>
        <w:tc>
          <w:tcPr>
            <w:tcW w:w="1276" w:type="dxa"/>
            <w:noWrap/>
            <w:vAlign w:val="bottom"/>
          </w:tcPr>
          <w:p w:rsidR="00121FCD" w:rsidRPr="006E754A" w:rsidRDefault="00121FCD">
            <w:pPr>
              <w:jc w:val="center"/>
              <w:rPr>
                <w:sz w:val="22"/>
                <w:szCs w:val="22"/>
              </w:rPr>
            </w:pPr>
            <w:r w:rsidRPr="006E754A">
              <w:rPr>
                <w:sz w:val="22"/>
                <w:szCs w:val="22"/>
              </w:rPr>
              <w:t>38,7</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89,0</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64,1</w:t>
            </w:r>
          </w:p>
        </w:tc>
        <w:tc>
          <w:tcPr>
            <w:tcW w:w="1134" w:type="dxa"/>
            <w:noWrap/>
            <w:vAlign w:val="bottom"/>
          </w:tcPr>
          <w:p w:rsidR="00121FCD" w:rsidRPr="006E754A" w:rsidRDefault="00121FCD">
            <w:pPr>
              <w:jc w:val="center"/>
              <w:rPr>
                <w:sz w:val="22"/>
                <w:szCs w:val="22"/>
              </w:rPr>
            </w:pPr>
            <w:r w:rsidRPr="006E754A">
              <w:rPr>
                <w:sz w:val="22"/>
                <w:szCs w:val="22"/>
              </w:rPr>
              <w:t>36,2</w:t>
            </w:r>
          </w:p>
        </w:tc>
        <w:tc>
          <w:tcPr>
            <w:tcW w:w="1276" w:type="dxa"/>
            <w:noWrap/>
            <w:vAlign w:val="bottom"/>
          </w:tcPr>
          <w:p w:rsidR="00121FCD" w:rsidRPr="006E754A" w:rsidRDefault="00121FCD">
            <w:pPr>
              <w:jc w:val="center"/>
              <w:rPr>
                <w:sz w:val="22"/>
                <w:szCs w:val="22"/>
              </w:rPr>
            </w:pPr>
            <w:r w:rsidRPr="006E754A">
              <w:rPr>
                <w:sz w:val="22"/>
                <w:szCs w:val="22"/>
              </w:rPr>
              <w:t>27,9</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64,1</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12,8</w:t>
            </w:r>
          </w:p>
        </w:tc>
        <w:tc>
          <w:tcPr>
            <w:tcW w:w="1134" w:type="dxa"/>
            <w:noWrap/>
            <w:vAlign w:val="bottom"/>
          </w:tcPr>
          <w:p w:rsidR="00121FCD" w:rsidRPr="006E754A" w:rsidRDefault="00121FCD">
            <w:pPr>
              <w:jc w:val="center"/>
              <w:rPr>
                <w:sz w:val="22"/>
                <w:szCs w:val="22"/>
              </w:rPr>
            </w:pPr>
            <w:r w:rsidRPr="006E754A">
              <w:rPr>
                <w:sz w:val="22"/>
                <w:szCs w:val="22"/>
              </w:rPr>
              <w:t>7,2</w:t>
            </w:r>
          </w:p>
        </w:tc>
        <w:tc>
          <w:tcPr>
            <w:tcW w:w="1276" w:type="dxa"/>
            <w:noWrap/>
            <w:vAlign w:val="bottom"/>
          </w:tcPr>
          <w:p w:rsidR="00121FCD" w:rsidRPr="006E754A" w:rsidRDefault="00121FCD">
            <w:pPr>
              <w:jc w:val="center"/>
              <w:rPr>
                <w:sz w:val="22"/>
                <w:szCs w:val="22"/>
              </w:rPr>
            </w:pPr>
            <w:r w:rsidRPr="006E754A">
              <w:rPr>
                <w:sz w:val="22"/>
                <w:szCs w:val="22"/>
              </w:rPr>
              <w:t>5,6</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12,8</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дуб байрачн н/с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1,6</w:t>
            </w:r>
          </w:p>
        </w:tc>
        <w:tc>
          <w:tcPr>
            <w:tcW w:w="1134" w:type="dxa"/>
            <w:noWrap/>
            <w:vAlign w:val="bottom"/>
          </w:tcPr>
          <w:p w:rsidR="00121FCD" w:rsidRPr="006E754A" w:rsidRDefault="00121FCD">
            <w:pPr>
              <w:jc w:val="center"/>
              <w:rPr>
                <w:sz w:val="22"/>
                <w:szCs w:val="22"/>
              </w:rPr>
            </w:pPr>
            <w:r w:rsidRPr="006E754A">
              <w:rPr>
                <w:sz w:val="22"/>
                <w:szCs w:val="22"/>
              </w:rPr>
              <w:t>0,5</w:t>
            </w:r>
          </w:p>
        </w:tc>
        <w:tc>
          <w:tcPr>
            <w:tcW w:w="1276" w:type="dxa"/>
            <w:noWrap/>
            <w:vAlign w:val="bottom"/>
          </w:tcPr>
          <w:p w:rsidR="00121FCD" w:rsidRPr="006E754A" w:rsidRDefault="00121FCD">
            <w:pPr>
              <w:jc w:val="center"/>
              <w:rPr>
                <w:sz w:val="22"/>
                <w:szCs w:val="22"/>
              </w:rPr>
            </w:pPr>
            <w:r w:rsidRPr="006E754A">
              <w:rPr>
                <w:sz w:val="22"/>
                <w:szCs w:val="22"/>
              </w:rPr>
              <w:t>1,1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1,6</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76,9</w:t>
            </w:r>
          </w:p>
        </w:tc>
        <w:tc>
          <w:tcPr>
            <w:tcW w:w="1134" w:type="dxa"/>
            <w:noWrap/>
            <w:vAlign w:val="bottom"/>
          </w:tcPr>
          <w:p w:rsidR="00121FCD" w:rsidRPr="006E754A" w:rsidRDefault="00121FCD">
            <w:pPr>
              <w:jc w:val="center"/>
              <w:rPr>
                <w:sz w:val="22"/>
                <w:szCs w:val="22"/>
              </w:rPr>
            </w:pPr>
            <w:r w:rsidRPr="006E754A">
              <w:rPr>
                <w:sz w:val="22"/>
                <w:szCs w:val="22"/>
              </w:rPr>
              <w:t>63,1</w:t>
            </w:r>
          </w:p>
        </w:tc>
        <w:tc>
          <w:tcPr>
            <w:tcW w:w="1276" w:type="dxa"/>
            <w:noWrap/>
            <w:vAlign w:val="bottom"/>
          </w:tcPr>
          <w:p w:rsidR="00121FCD" w:rsidRPr="006E754A" w:rsidRDefault="00121FCD">
            <w:pPr>
              <w:jc w:val="center"/>
              <w:rPr>
                <w:sz w:val="22"/>
                <w:szCs w:val="22"/>
              </w:rPr>
            </w:pPr>
            <w:r w:rsidRPr="006E754A">
              <w:rPr>
                <w:sz w:val="22"/>
                <w:szCs w:val="22"/>
              </w:rPr>
              <w:t>13,8</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76,9</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55,3</w:t>
            </w:r>
          </w:p>
        </w:tc>
        <w:tc>
          <w:tcPr>
            <w:tcW w:w="1134" w:type="dxa"/>
            <w:noWrap/>
            <w:vAlign w:val="bottom"/>
          </w:tcPr>
          <w:p w:rsidR="00121FCD" w:rsidRPr="006E754A" w:rsidRDefault="00121FCD">
            <w:pPr>
              <w:jc w:val="center"/>
              <w:rPr>
                <w:sz w:val="22"/>
                <w:szCs w:val="22"/>
              </w:rPr>
            </w:pPr>
            <w:r w:rsidRPr="006E754A">
              <w:rPr>
                <w:sz w:val="22"/>
                <w:szCs w:val="22"/>
              </w:rPr>
              <w:t>45,4</w:t>
            </w:r>
          </w:p>
        </w:tc>
        <w:tc>
          <w:tcPr>
            <w:tcW w:w="1276" w:type="dxa"/>
            <w:noWrap/>
            <w:vAlign w:val="bottom"/>
          </w:tcPr>
          <w:p w:rsidR="00121FCD" w:rsidRPr="006E754A" w:rsidRDefault="00121FCD">
            <w:pPr>
              <w:jc w:val="center"/>
              <w:rPr>
                <w:sz w:val="22"/>
                <w:szCs w:val="22"/>
              </w:rPr>
            </w:pPr>
            <w:r w:rsidRPr="006E754A">
              <w:rPr>
                <w:sz w:val="22"/>
                <w:szCs w:val="22"/>
              </w:rPr>
              <w:t>9,9</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55,3</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11,1</w:t>
            </w:r>
          </w:p>
        </w:tc>
        <w:tc>
          <w:tcPr>
            <w:tcW w:w="1134" w:type="dxa"/>
            <w:noWrap/>
            <w:vAlign w:val="bottom"/>
          </w:tcPr>
          <w:p w:rsidR="00121FCD" w:rsidRPr="006E754A" w:rsidRDefault="00121FCD">
            <w:pPr>
              <w:jc w:val="center"/>
              <w:rPr>
                <w:sz w:val="22"/>
                <w:szCs w:val="22"/>
              </w:rPr>
            </w:pPr>
            <w:r w:rsidRPr="006E754A">
              <w:rPr>
                <w:sz w:val="22"/>
                <w:szCs w:val="22"/>
              </w:rPr>
              <w:t>9,1</w:t>
            </w:r>
          </w:p>
        </w:tc>
        <w:tc>
          <w:tcPr>
            <w:tcW w:w="1276" w:type="dxa"/>
            <w:noWrap/>
            <w:vAlign w:val="bottom"/>
          </w:tcPr>
          <w:p w:rsidR="00121FCD" w:rsidRPr="006E754A" w:rsidRDefault="00121FCD">
            <w:pPr>
              <w:jc w:val="center"/>
              <w:rPr>
                <w:sz w:val="22"/>
                <w:szCs w:val="22"/>
              </w:rPr>
            </w:pPr>
            <w:r w:rsidRPr="006E754A">
              <w:rPr>
                <w:sz w:val="22"/>
                <w:szCs w:val="22"/>
              </w:rPr>
              <w:t>2,0</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11,1</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дуб нагорн. н/с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14,9</w:t>
            </w:r>
          </w:p>
        </w:tc>
        <w:tc>
          <w:tcPr>
            <w:tcW w:w="1134" w:type="dxa"/>
            <w:noWrap/>
            <w:vAlign w:val="bottom"/>
          </w:tcPr>
          <w:p w:rsidR="00121FCD" w:rsidRPr="006E754A" w:rsidRDefault="00121FCD">
            <w:pPr>
              <w:jc w:val="center"/>
              <w:rPr>
                <w:sz w:val="22"/>
                <w:szCs w:val="22"/>
              </w:rPr>
            </w:pPr>
            <w:r w:rsidRPr="006E754A">
              <w:rPr>
                <w:sz w:val="22"/>
                <w:szCs w:val="22"/>
              </w:rPr>
              <w:t>4,9</w:t>
            </w:r>
          </w:p>
        </w:tc>
        <w:tc>
          <w:tcPr>
            <w:tcW w:w="1276" w:type="dxa"/>
            <w:noWrap/>
            <w:vAlign w:val="bottom"/>
          </w:tcPr>
          <w:p w:rsidR="00121FCD" w:rsidRPr="006E754A" w:rsidRDefault="00121FCD">
            <w:pPr>
              <w:jc w:val="center"/>
              <w:rPr>
                <w:sz w:val="22"/>
                <w:szCs w:val="22"/>
              </w:rPr>
            </w:pPr>
            <w:r w:rsidRPr="006E754A">
              <w:rPr>
                <w:sz w:val="22"/>
                <w:szCs w:val="22"/>
              </w:rPr>
              <w:t>10,0</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14,9</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lastRenderedPageBreak/>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228,7</w:t>
            </w:r>
          </w:p>
        </w:tc>
        <w:tc>
          <w:tcPr>
            <w:tcW w:w="1134" w:type="dxa"/>
            <w:noWrap/>
            <w:vAlign w:val="bottom"/>
          </w:tcPr>
          <w:p w:rsidR="00121FCD" w:rsidRPr="006E754A" w:rsidRDefault="00121FCD">
            <w:pPr>
              <w:jc w:val="center"/>
              <w:rPr>
                <w:sz w:val="22"/>
                <w:szCs w:val="22"/>
              </w:rPr>
            </w:pPr>
            <w:r w:rsidRPr="006E754A">
              <w:rPr>
                <w:sz w:val="22"/>
                <w:szCs w:val="22"/>
              </w:rPr>
              <w:t>98,9</w:t>
            </w:r>
          </w:p>
        </w:tc>
        <w:tc>
          <w:tcPr>
            <w:tcW w:w="1276" w:type="dxa"/>
            <w:noWrap/>
            <w:vAlign w:val="bottom"/>
          </w:tcPr>
          <w:p w:rsidR="00121FCD" w:rsidRPr="006E754A" w:rsidRDefault="00121FCD">
            <w:pPr>
              <w:jc w:val="center"/>
              <w:rPr>
                <w:sz w:val="22"/>
                <w:szCs w:val="22"/>
              </w:rPr>
            </w:pPr>
            <w:r w:rsidRPr="006E754A">
              <w:rPr>
                <w:sz w:val="22"/>
                <w:szCs w:val="22"/>
              </w:rPr>
              <w:t>129,7</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228,7</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164,6</w:t>
            </w:r>
          </w:p>
        </w:tc>
        <w:tc>
          <w:tcPr>
            <w:tcW w:w="1134" w:type="dxa"/>
            <w:noWrap/>
            <w:vAlign w:val="bottom"/>
          </w:tcPr>
          <w:p w:rsidR="00121FCD" w:rsidRPr="006E754A" w:rsidRDefault="00121FCD">
            <w:pPr>
              <w:jc w:val="center"/>
              <w:rPr>
                <w:sz w:val="22"/>
                <w:szCs w:val="22"/>
              </w:rPr>
            </w:pPr>
            <w:r w:rsidRPr="006E754A">
              <w:rPr>
                <w:sz w:val="22"/>
                <w:szCs w:val="22"/>
              </w:rPr>
              <w:t>71,2</w:t>
            </w:r>
          </w:p>
        </w:tc>
        <w:tc>
          <w:tcPr>
            <w:tcW w:w="1276" w:type="dxa"/>
            <w:noWrap/>
            <w:vAlign w:val="bottom"/>
          </w:tcPr>
          <w:p w:rsidR="00121FCD" w:rsidRPr="006E754A" w:rsidRDefault="00121FCD">
            <w:pPr>
              <w:jc w:val="center"/>
              <w:rPr>
                <w:sz w:val="22"/>
                <w:szCs w:val="22"/>
              </w:rPr>
            </w:pPr>
            <w:r w:rsidRPr="006E754A">
              <w:rPr>
                <w:sz w:val="22"/>
                <w:szCs w:val="22"/>
              </w:rPr>
              <w:t>93,4</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164,6</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32,9</w:t>
            </w:r>
          </w:p>
        </w:tc>
        <w:tc>
          <w:tcPr>
            <w:tcW w:w="1134" w:type="dxa"/>
            <w:noWrap/>
            <w:vAlign w:val="bottom"/>
          </w:tcPr>
          <w:p w:rsidR="00121FCD" w:rsidRPr="006E754A" w:rsidRDefault="00121FCD">
            <w:pPr>
              <w:jc w:val="center"/>
              <w:rPr>
                <w:sz w:val="22"/>
                <w:szCs w:val="22"/>
              </w:rPr>
            </w:pPr>
            <w:r w:rsidRPr="006E754A">
              <w:rPr>
                <w:sz w:val="22"/>
                <w:szCs w:val="22"/>
              </w:rPr>
              <w:t>14,2</w:t>
            </w:r>
          </w:p>
        </w:tc>
        <w:tc>
          <w:tcPr>
            <w:tcW w:w="1276" w:type="dxa"/>
            <w:noWrap/>
            <w:vAlign w:val="bottom"/>
          </w:tcPr>
          <w:p w:rsidR="00121FCD" w:rsidRPr="006E754A" w:rsidRDefault="00121FCD">
            <w:pPr>
              <w:jc w:val="center"/>
              <w:rPr>
                <w:sz w:val="22"/>
                <w:szCs w:val="22"/>
              </w:rPr>
            </w:pPr>
            <w:r w:rsidRPr="006E754A">
              <w:rPr>
                <w:sz w:val="22"/>
                <w:szCs w:val="22"/>
              </w:rPr>
              <w:t>18,7</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32,9</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дуб поймен. н/с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1,4</w:t>
            </w:r>
          </w:p>
        </w:tc>
        <w:tc>
          <w:tcPr>
            <w:tcW w:w="1134" w:type="dxa"/>
            <w:noWrap/>
            <w:vAlign w:val="bottom"/>
          </w:tcPr>
          <w:p w:rsidR="00121FCD" w:rsidRPr="006E754A" w:rsidRDefault="00121FCD">
            <w:pPr>
              <w:jc w:val="center"/>
              <w:rPr>
                <w:sz w:val="22"/>
                <w:szCs w:val="22"/>
              </w:rPr>
            </w:pPr>
            <w:r w:rsidRPr="006E754A">
              <w:rPr>
                <w:sz w:val="22"/>
                <w:szCs w:val="22"/>
              </w:rPr>
              <w:t>0,5</w:t>
            </w:r>
          </w:p>
        </w:tc>
        <w:tc>
          <w:tcPr>
            <w:tcW w:w="1276" w:type="dxa"/>
            <w:noWrap/>
            <w:vAlign w:val="bottom"/>
          </w:tcPr>
          <w:p w:rsidR="00121FCD" w:rsidRPr="006E754A" w:rsidRDefault="00121FCD">
            <w:pPr>
              <w:jc w:val="center"/>
              <w:rPr>
                <w:sz w:val="22"/>
                <w:szCs w:val="22"/>
              </w:rPr>
            </w:pPr>
            <w:r w:rsidRPr="006E754A">
              <w:rPr>
                <w:sz w:val="22"/>
                <w:szCs w:val="22"/>
              </w:rPr>
              <w:t>0,9</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1,4</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71,4</w:t>
            </w:r>
          </w:p>
        </w:tc>
        <w:tc>
          <w:tcPr>
            <w:tcW w:w="1134" w:type="dxa"/>
            <w:noWrap/>
            <w:vAlign w:val="bottom"/>
          </w:tcPr>
          <w:p w:rsidR="00121FCD" w:rsidRPr="006E754A" w:rsidRDefault="00121FCD">
            <w:pPr>
              <w:jc w:val="center"/>
              <w:rPr>
                <w:sz w:val="22"/>
                <w:szCs w:val="22"/>
              </w:rPr>
            </w:pPr>
            <w:r w:rsidRPr="006E754A">
              <w:rPr>
                <w:sz w:val="22"/>
                <w:szCs w:val="22"/>
              </w:rPr>
              <w:t>58,7</w:t>
            </w:r>
          </w:p>
        </w:tc>
        <w:tc>
          <w:tcPr>
            <w:tcW w:w="1276" w:type="dxa"/>
            <w:noWrap/>
            <w:vAlign w:val="bottom"/>
          </w:tcPr>
          <w:p w:rsidR="00121FCD" w:rsidRPr="006E754A" w:rsidRDefault="00121FCD">
            <w:pPr>
              <w:jc w:val="center"/>
              <w:rPr>
                <w:sz w:val="22"/>
                <w:szCs w:val="22"/>
              </w:rPr>
            </w:pPr>
            <w:r w:rsidRPr="006E754A">
              <w:rPr>
                <w:sz w:val="22"/>
                <w:szCs w:val="22"/>
              </w:rPr>
              <w:t>12,8</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71,4</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51,2</w:t>
            </w:r>
          </w:p>
        </w:tc>
        <w:tc>
          <w:tcPr>
            <w:tcW w:w="1134" w:type="dxa"/>
            <w:noWrap/>
            <w:vAlign w:val="bottom"/>
          </w:tcPr>
          <w:p w:rsidR="00121FCD" w:rsidRPr="006E754A" w:rsidRDefault="00121FCD">
            <w:pPr>
              <w:jc w:val="center"/>
              <w:rPr>
                <w:sz w:val="22"/>
                <w:szCs w:val="22"/>
              </w:rPr>
            </w:pPr>
            <w:r w:rsidRPr="006E754A">
              <w:rPr>
                <w:sz w:val="22"/>
                <w:szCs w:val="22"/>
              </w:rPr>
              <w:t>42,2</w:t>
            </w:r>
          </w:p>
        </w:tc>
        <w:tc>
          <w:tcPr>
            <w:tcW w:w="1276" w:type="dxa"/>
            <w:noWrap/>
            <w:vAlign w:val="bottom"/>
          </w:tcPr>
          <w:p w:rsidR="00121FCD" w:rsidRPr="006E754A" w:rsidRDefault="00121FCD">
            <w:pPr>
              <w:jc w:val="center"/>
              <w:rPr>
                <w:sz w:val="22"/>
                <w:szCs w:val="22"/>
              </w:rPr>
            </w:pPr>
            <w:r w:rsidRPr="006E754A">
              <w:rPr>
                <w:sz w:val="22"/>
                <w:szCs w:val="22"/>
              </w:rPr>
              <w:t>9,0</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51,2</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9,3</w:t>
            </w:r>
          </w:p>
        </w:tc>
        <w:tc>
          <w:tcPr>
            <w:tcW w:w="1134" w:type="dxa"/>
            <w:noWrap/>
            <w:vAlign w:val="bottom"/>
          </w:tcPr>
          <w:p w:rsidR="00121FCD" w:rsidRPr="006E754A" w:rsidRDefault="00121FCD">
            <w:pPr>
              <w:jc w:val="center"/>
              <w:rPr>
                <w:sz w:val="22"/>
                <w:szCs w:val="22"/>
              </w:rPr>
            </w:pPr>
            <w:r w:rsidRPr="006E754A">
              <w:rPr>
                <w:sz w:val="22"/>
                <w:szCs w:val="22"/>
              </w:rPr>
              <w:t>8,4</w:t>
            </w:r>
          </w:p>
        </w:tc>
        <w:tc>
          <w:tcPr>
            <w:tcW w:w="1276" w:type="dxa"/>
            <w:noWrap/>
            <w:vAlign w:val="bottom"/>
          </w:tcPr>
          <w:p w:rsidR="00121FCD" w:rsidRPr="006E754A" w:rsidRDefault="00121FCD">
            <w:pPr>
              <w:jc w:val="center"/>
              <w:rPr>
                <w:sz w:val="22"/>
                <w:szCs w:val="22"/>
              </w:rPr>
            </w:pPr>
            <w:r w:rsidRPr="006E754A">
              <w:rPr>
                <w:sz w:val="22"/>
                <w:szCs w:val="22"/>
              </w:rPr>
              <w:t>0,9</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9,3</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вяз об.</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0,2</w:t>
            </w:r>
          </w:p>
        </w:tc>
        <w:tc>
          <w:tcPr>
            <w:tcW w:w="1134" w:type="dxa"/>
            <w:noWrap/>
            <w:vAlign w:val="bottom"/>
          </w:tcPr>
          <w:p w:rsidR="00121FCD" w:rsidRPr="006E754A" w:rsidRDefault="00121FCD">
            <w:pPr>
              <w:jc w:val="center"/>
              <w:rPr>
                <w:sz w:val="22"/>
                <w:szCs w:val="22"/>
              </w:rPr>
            </w:pPr>
            <w:r w:rsidRPr="006E754A">
              <w:rPr>
                <w:sz w:val="22"/>
                <w:szCs w:val="22"/>
              </w:rPr>
              <w:t>0,1</w:t>
            </w:r>
          </w:p>
        </w:tc>
        <w:tc>
          <w:tcPr>
            <w:tcW w:w="1276" w:type="dxa"/>
            <w:noWrap/>
            <w:vAlign w:val="bottom"/>
          </w:tcPr>
          <w:p w:rsidR="00121FCD" w:rsidRPr="006E754A" w:rsidRDefault="00121FCD">
            <w:pPr>
              <w:jc w:val="center"/>
              <w:rPr>
                <w:sz w:val="22"/>
                <w:szCs w:val="22"/>
              </w:rPr>
            </w:pPr>
            <w:r w:rsidRPr="006E754A">
              <w:rPr>
                <w:sz w:val="22"/>
                <w:szCs w:val="22"/>
              </w:rPr>
              <w:t>0,1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0,2</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2,3</w:t>
            </w:r>
          </w:p>
        </w:tc>
        <w:tc>
          <w:tcPr>
            <w:tcW w:w="1134" w:type="dxa"/>
            <w:noWrap/>
            <w:vAlign w:val="bottom"/>
          </w:tcPr>
          <w:p w:rsidR="00121FCD" w:rsidRPr="006E754A" w:rsidRDefault="00121FCD">
            <w:pPr>
              <w:jc w:val="center"/>
              <w:rPr>
                <w:sz w:val="22"/>
                <w:szCs w:val="22"/>
              </w:rPr>
            </w:pPr>
            <w:r w:rsidRPr="006E754A">
              <w:rPr>
                <w:sz w:val="22"/>
                <w:szCs w:val="22"/>
              </w:rPr>
              <w:t>1,1</w:t>
            </w:r>
          </w:p>
        </w:tc>
        <w:tc>
          <w:tcPr>
            <w:tcW w:w="1276" w:type="dxa"/>
            <w:noWrap/>
            <w:vAlign w:val="bottom"/>
          </w:tcPr>
          <w:p w:rsidR="00121FCD" w:rsidRPr="006E754A" w:rsidRDefault="00121FCD">
            <w:pPr>
              <w:jc w:val="center"/>
              <w:rPr>
                <w:sz w:val="22"/>
                <w:szCs w:val="22"/>
              </w:rPr>
            </w:pPr>
            <w:r w:rsidRPr="006E754A">
              <w:rPr>
                <w:sz w:val="22"/>
                <w:szCs w:val="22"/>
              </w:rPr>
              <w:t>1,3</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2,3</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1,7</w:t>
            </w:r>
          </w:p>
        </w:tc>
        <w:tc>
          <w:tcPr>
            <w:tcW w:w="1134" w:type="dxa"/>
            <w:noWrap/>
            <w:vAlign w:val="bottom"/>
          </w:tcPr>
          <w:p w:rsidR="00121FCD" w:rsidRPr="006E754A" w:rsidRDefault="00121FCD">
            <w:pPr>
              <w:jc w:val="center"/>
              <w:rPr>
                <w:sz w:val="22"/>
                <w:szCs w:val="22"/>
              </w:rPr>
            </w:pPr>
            <w:r w:rsidRPr="006E754A">
              <w:rPr>
                <w:sz w:val="22"/>
                <w:szCs w:val="22"/>
              </w:rPr>
              <w:t>0,7</w:t>
            </w:r>
          </w:p>
        </w:tc>
        <w:tc>
          <w:tcPr>
            <w:tcW w:w="1276" w:type="dxa"/>
            <w:noWrap/>
            <w:vAlign w:val="bottom"/>
          </w:tcPr>
          <w:p w:rsidR="00121FCD" w:rsidRPr="006E754A" w:rsidRDefault="00121FCD">
            <w:pPr>
              <w:jc w:val="center"/>
              <w:rPr>
                <w:sz w:val="22"/>
                <w:szCs w:val="22"/>
              </w:rPr>
            </w:pPr>
            <w:r w:rsidRPr="006E754A">
              <w:rPr>
                <w:sz w:val="22"/>
                <w:szCs w:val="22"/>
              </w:rPr>
              <w:t>0,9</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1,7</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0,3</w:t>
            </w:r>
          </w:p>
        </w:tc>
        <w:tc>
          <w:tcPr>
            <w:tcW w:w="1134" w:type="dxa"/>
            <w:noWrap/>
            <w:vAlign w:val="bottom"/>
          </w:tcPr>
          <w:p w:rsidR="00121FCD" w:rsidRPr="006E754A" w:rsidRDefault="00121FCD">
            <w:pPr>
              <w:jc w:val="center"/>
              <w:rPr>
                <w:sz w:val="22"/>
                <w:szCs w:val="22"/>
              </w:rPr>
            </w:pPr>
            <w:r w:rsidRPr="006E754A">
              <w:rPr>
                <w:sz w:val="22"/>
                <w:szCs w:val="22"/>
              </w:rPr>
              <w:t>0,1</w:t>
            </w:r>
          </w:p>
        </w:tc>
        <w:tc>
          <w:tcPr>
            <w:tcW w:w="1276" w:type="dxa"/>
            <w:noWrap/>
            <w:vAlign w:val="bottom"/>
          </w:tcPr>
          <w:p w:rsidR="00121FCD" w:rsidRPr="006E754A" w:rsidRDefault="00121FCD">
            <w:pPr>
              <w:jc w:val="center"/>
              <w:rPr>
                <w:sz w:val="22"/>
                <w:szCs w:val="22"/>
              </w:rPr>
            </w:pPr>
            <w:r w:rsidRPr="006E754A">
              <w:rPr>
                <w:sz w:val="22"/>
                <w:szCs w:val="22"/>
              </w:rPr>
              <w:t>0,2</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0,3</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ясень з.</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3,2</w:t>
            </w:r>
          </w:p>
        </w:tc>
        <w:tc>
          <w:tcPr>
            <w:tcW w:w="1134" w:type="dxa"/>
            <w:noWrap/>
            <w:vAlign w:val="bottom"/>
          </w:tcPr>
          <w:p w:rsidR="00121FCD" w:rsidRPr="006E754A" w:rsidRDefault="00121FCD">
            <w:pPr>
              <w:jc w:val="center"/>
              <w:rPr>
                <w:sz w:val="22"/>
                <w:szCs w:val="22"/>
              </w:rPr>
            </w:pPr>
            <w:r w:rsidRPr="006E754A">
              <w:rPr>
                <w:sz w:val="22"/>
                <w:szCs w:val="22"/>
              </w:rPr>
              <w:t>1,1</w:t>
            </w:r>
          </w:p>
        </w:tc>
        <w:tc>
          <w:tcPr>
            <w:tcW w:w="1276" w:type="dxa"/>
            <w:noWrap/>
            <w:vAlign w:val="bottom"/>
          </w:tcPr>
          <w:p w:rsidR="00121FCD" w:rsidRPr="006E754A" w:rsidRDefault="00121FCD">
            <w:pPr>
              <w:jc w:val="center"/>
              <w:rPr>
                <w:sz w:val="22"/>
                <w:szCs w:val="22"/>
              </w:rPr>
            </w:pPr>
            <w:r w:rsidRPr="006E754A">
              <w:rPr>
                <w:sz w:val="22"/>
                <w:szCs w:val="22"/>
              </w:rPr>
              <w:t>2,2</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3,2</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217,3</w:t>
            </w:r>
          </w:p>
        </w:tc>
        <w:tc>
          <w:tcPr>
            <w:tcW w:w="1134" w:type="dxa"/>
            <w:noWrap/>
            <w:vAlign w:val="bottom"/>
          </w:tcPr>
          <w:p w:rsidR="00121FCD" w:rsidRPr="006E754A" w:rsidRDefault="00121FCD">
            <w:pPr>
              <w:jc w:val="center"/>
              <w:rPr>
                <w:sz w:val="22"/>
                <w:szCs w:val="22"/>
              </w:rPr>
            </w:pPr>
            <w:r w:rsidRPr="006E754A">
              <w:rPr>
                <w:sz w:val="22"/>
                <w:szCs w:val="22"/>
              </w:rPr>
              <w:t>178,4</w:t>
            </w:r>
          </w:p>
        </w:tc>
        <w:tc>
          <w:tcPr>
            <w:tcW w:w="1276" w:type="dxa"/>
            <w:noWrap/>
            <w:vAlign w:val="bottom"/>
          </w:tcPr>
          <w:p w:rsidR="00121FCD" w:rsidRPr="006E754A" w:rsidRDefault="00121FCD">
            <w:pPr>
              <w:jc w:val="center"/>
              <w:rPr>
                <w:sz w:val="22"/>
                <w:szCs w:val="22"/>
              </w:rPr>
            </w:pPr>
            <w:r w:rsidRPr="006E754A">
              <w:rPr>
                <w:sz w:val="22"/>
                <w:szCs w:val="22"/>
              </w:rPr>
              <w:t>38,9</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217,3</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152,9</w:t>
            </w:r>
          </w:p>
        </w:tc>
        <w:tc>
          <w:tcPr>
            <w:tcW w:w="1134" w:type="dxa"/>
            <w:noWrap/>
            <w:vAlign w:val="bottom"/>
          </w:tcPr>
          <w:p w:rsidR="00121FCD" w:rsidRPr="006E754A" w:rsidRDefault="00121FCD">
            <w:pPr>
              <w:jc w:val="center"/>
              <w:rPr>
                <w:sz w:val="22"/>
                <w:szCs w:val="22"/>
              </w:rPr>
            </w:pPr>
            <w:r w:rsidRPr="006E754A">
              <w:rPr>
                <w:sz w:val="22"/>
                <w:szCs w:val="22"/>
              </w:rPr>
              <w:t>124,9</w:t>
            </w:r>
          </w:p>
        </w:tc>
        <w:tc>
          <w:tcPr>
            <w:tcW w:w="1276" w:type="dxa"/>
            <w:noWrap/>
            <w:vAlign w:val="bottom"/>
          </w:tcPr>
          <w:p w:rsidR="00121FCD" w:rsidRPr="006E754A" w:rsidRDefault="00121FCD">
            <w:pPr>
              <w:jc w:val="center"/>
              <w:rPr>
                <w:sz w:val="22"/>
                <w:szCs w:val="22"/>
              </w:rPr>
            </w:pPr>
            <w:r w:rsidRPr="006E754A">
              <w:rPr>
                <w:sz w:val="22"/>
                <w:szCs w:val="22"/>
              </w:rPr>
              <w:t>28,0</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152,9</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18,1</w:t>
            </w:r>
          </w:p>
        </w:tc>
        <w:tc>
          <w:tcPr>
            <w:tcW w:w="1134" w:type="dxa"/>
            <w:noWrap/>
            <w:vAlign w:val="bottom"/>
          </w:tcPr>
          <w:p w:rsidR="00121FCD" w:rsidRPr="006E754A" w:rsidRDefault="00121FCD">
            <w:pPr>
              <w:jc w:val="center"/>
              <w:rPr>
                <w:sz w:val="22"/>
                <w:szCs w:val="22"/>
              </w:rPr>
            </w:pPr>
            <w:r w:rsidRPr="006E754A">
              <w:rPr>
                <w:sz w:val="22"/>
                <w:szCs w:val="22"/>
              </w:rPr>
              <w:t>12,5</w:t>
            </w:r>
          </w:p>
        </w:tc>
        <w:tc>
          <w:tcPr>
            <w:tcW w:w="1276" w:type="dxa"/>
            <w:noWrap/>
            <w:vAlign w:val="bottom"/>
          </w:tcPr>
          <w:p w:rsidR="00121FCD" w:rsidRPr="006E754A" w:rsidRDefault="00121FCD">
            <w:pPr>
              <w:jc w:val="center"/>
              <w:rPr>
                <w:sz w:val="22"/>
                <w:szCs w:val="22"/>
              </w:rPr>
            </w:pPr>
            <w:r w:rsidRPr="006E754A">
              <w:rPr>
                <w:sz w:val="22"/>
                <w:szCs w:val="22"/>
              </w:rPr>
              <w:t>5,6</w:t>
            </w:r>
          </w:p>
        </w:tc>
        <w:tc>
          <w:tcPr>
            <w:tcW w:w="850"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18,1</w:t>
            </w:r>
          </w:p>
        </w:tc>
      </w:tr>
      <w:tr w:rsidR="00E254EB" w:rsidRPr="006E754A" w:rsidTr="00195221">
        <w:trPr>
          <w:trHeight w:val="300"/>
        </w:trPr>
        <w:tc>
          <w:tcPr>
            <w:tcW w:w="392" w:type="dxa"/>
            <w:noWrap/>
            <w:vAlign w:val="bottom"/>
          </w:tcPr>
          <w:p w:rsidR="00E254EB" w:rsidRPr="006E754A" w:rsidRDefault="00E254EB" w:rsidP="00195221">
            <w:pPr>
              <w:jc w:val="center"/>
              <w:rPr>
                <w:sz w:val="22"/>
                <w:szCs w:val="22"/>
              </w:rPr>
            </w:pPr>
            <w:r w:rsidRPr="006E754A">
              <w:rPr>
                <w:sz w:val="22"/>
                <w:szCs w:val="22"/>
              </w:rPr>
              <w:t> </w:t>
            </w:r>
          </w:p>
        </w:tc>
        <w:tc>
          <w:tcPr>
            <w:tcW w:w="2126" w:type="dxa"/>
            <w:noWrap/>
          </w:tcPr>
          <w:p w:rsidR="00E254EB" w:rsidRPr="006E754A" w:rsidRDefault="00E254EB">
            <w:pPr>
              <w:rPr>
                <w:sz w:val="22"/>
                <w:szCs w:val="22"/>
              </w:rPr>
            </w:pPr>
            <w:r w:rsidRPr="006E754A">
              <w:rPr>
                <w:sz w:val="22"/>
                <w:szCs w:val="22"/>
              </w:rPr>
              <w:t>итого твердолиственных:</w:t>
            </w:r>
          </w:p>
        </w:tc>
        <w:tc>
          <w:tcPr>
            <w:tcW w:w="851" w:type="dxa"/>
            <w:noWrap/>
            <w:vAlign w:val="bottom"/>
          </w:tcPr>
          <w:p w:rsidR="00E254EB" w:rsidRPr="006E754A" w:rsidRDefault="00E254EB">
            <w:pPr>
              <w:jc w:val="center"/>
              <w:rPr>
                <w:sz w:val="22"/>
                <w:szCs w:val="22"/>
              </w:rPr>
            </w:pPr>
            <w:r w:rsidRPr="006E754A">
              <w:rPr>
                <w:sz w:val="22"/>
                <w:szCs w:val="22"/>
              </w:rPr>
              <w:t> </w:t>
            </w:r>
          </w:p>
        </w:tc>
        <w:tc>
          <w:tcPr>
            <w:tcW w:w="992" w:type="dxa"/>
            <w:noWrap/>
            <w:vAlign w:val="bottom"/>
          </w:tcPr>
          <w:p w:rsidR="00E254EB" w:rsidRPr="006E754A" w:rsidRDefault="00E254EB">
            <w:pPr>
              <w:jc w:val="center"/>
              <w:rPr>
                <w:sz w:val="22"/>
                <w:szCs w:val="22"/>
              </w:rPr>
            </w:pPr>
            <w:r w:rsidRPr="006E754A">
              <w:rPr>
                <w:sz w:val="22"/>
                <w:szCs w:val="22"/>
              </w:rPr>
              <w:t> </w:t>
            </w:r>
          </w:p>
        </w:tc>
        <w:tc>
          <w:tcPr>
            <w:tcW w:w="1134" w:type="dxa"/>
            <w:noWrap/>
            <w:vAlign w:val="bottom"/>
          </w:tcPr>
          <w:p w:rsidR="00E254EB" w:rsidRPr="006E754A" w:rsidRDefault="00E254EB">
            <w:pPr>
              <w:jc w:val="center"/>
              <w:rPr>
                <w:sz w:val="22"/>
                <w:szCs w:val="22"/>
              </w:rPr>
            </w:pPr>
            <w:r w:rsidRPr="006E754A">
              <w:rPr>
                <w:sz w:val="22"/>
                <w:szCs w:val="22"/>
              </w:rPr>
              <w:t> </w:t>
            </w:r>
          </w:p>
        </w:tc>
        <w:tc>
          <w:tcPr>
            <w:tcW w:w="1276" w:type="dxa"/>
            <w:noWrap/>
            <w:vAlign w:val="bottom"/>
          </w:tcPr>
          <w:p w:rsidR="00E254EB" w:rsidRPr="006E754A" w:rsidRDefault="00E254EB">
            <w:pPr>
              <w:jc w:val="center"/>
              <w:rPr>
                <w:sz w:val="22"/>
                <w:szCs w:val="22"/>
              </w:rPr>
            </w:pPr>
            <w:r w:rsidRPr="006E754A">
              <w:rPr>
                <w:sz w:val="22"/>
                <w:szCs w:val="22"/>
              </w:rPr>
              <w:t> </w:t>
            </w:r>
          </w:p>
        </w:tc>
        <w:tc>
          <w:tcPr>
            <w:tcW w:w="850" w:type="dxa"/>
            <w:noWrap/>
            <w:vAlign w:val="bottom"/>
          </w:tcPr>
          <w:p w:rsidR="00E254EB" w:rsidRPr="006E754A" w:rsidRDefault="00E254EB">
            <w:pPr>
              <w:rPr>
                <w:rFonts w:ascii="Arial CYR" w:hAnsi="Arial CYR" w:cs="Arial CYR"/>
                <w:sz w:val="20"/>
                <w:szCs w:val="20"/>
              </w:rPr>
            </w:pPr>
            <w:r w:rsidRPr="006E754A">
              <w:rPr>
                <w:rFonts w:ascii="Arial CYR" w:hAnsi="Arial CYR" w:cs="Arial CYR"/>
                <w:sz w:val="20"/>
                <w:szCs w:val="20"/>
              </w:rPr>
              <w:t> </w:t>
            </w:r>
          </w:p>
        </w:tc>
        <w:tc>
          <w:tcPr>
            <w:tcW w:w="851" w:type="dxa"/>
            <w:noWrap/>
            <w:vAlign w:val="bottom"/>
          </w:tcPr>
          <w:p w:rsidR="00E254EB" w:rsidRPr="006E754A" w:rsidRDefault="00E254EB">
            <w:pPr>
              <w:jc w:val="center"/>
              <w:rPr>
                <w:sz w:val="22"/>
                <w:szCs w:val="22"/>
              </w:rPr>
            </w:pPr>
            <w:r w:rsidRPr="006E754A">
              <w:rPr>
                <w:sz w:val="22"/>
                <w:szCs w:val="22"/>
              </w:rPr>
              <w:t> </w:t>
            </w:r>
          </w:p>
        </w:tc>
        <w:tc>
          <w:tcPr>
            <w:tcW w:w="992" w:type="dxa"/>
            <w:noWrap/>
            <w:vAlign w:val="bottom"/>
          </w:tcPr>
          <w:p w:rsidR="00E254EB" w:rsidRPr="006E754A" w:rsidRDefault="00E254EB">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22,6</w:t>
            </w:r>
          </w:p>
        </w:tc>
        <w:tc>
          <w:tcPr>
            <w:tcW w:w="1134" w:type="dxa"/>
            <w:noWrap/>
            <w:vAlign w:val="bottom"/>
          </w:tcPr>
          <w:p w:rsidR="00121FCD" w:rsidRPr="006E754A" w:rsidRDefault="00121FCD">
            <w:pPr>
              <w:jc w:val="center"/>
              <w:rPr>
                <w:sz w:val="22"/>
                <w:szCs w:val="22"/>
              </w:rPr>
            </w:pPr>
            <w:r w:rsidRPr="006E754A">
              <w:rPr>
                <w:sz w:val="22"/>
                <w:szCs w:val="22"/>
              </w:rPr>
              <w:t>7,5</w:t>
            </w:r>
          </w:p>
        </w:tc>
        <w:tc>
          <w:tcPr>
            <w:tcW w:w="1276" w:type="dxa"/>
            <w:noWrap/>
            <w:vAlign w:val="bottom"/>
          </w:tcPr>
          <w:p w:rsidR="00121FCD" w:rsidRPr="006E754A" w:rsidRDefault="00121FCD">
            <w:pPr>
              <w:jc w:val="center"/>
              <w:rPr>
                <w:sz w:val="22"/>
                <w:szCs w:val="22"/>
              </w:rPr>
            </w:pPr>
            <w:r w:rsidRPr="006E754A">
              <w:rPr>
                <w:sz w:val="22"/>
                <w:szCs w:val="22"/>
              </w:rPr>
              <w:t>15,1</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22,6</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685,6</w:t>
            </w:r>
          </w:p>
        </w:tc>
        <w:tc>
          <w:tcPr>
            <w:tcW w:w="1134" w:type="dxa"/>
            <w:noWrap/>
            <w:vAlign w:val="bottom"/>
          </w:tcPr>
          <w:p w:rsidR="00121FCD" w:rsidRPr="006E754A" w:rsidRDefault="00121FCD">
            <w:pPr>
              <w:jc w:val="center"/>
              <w:rPr>
                <w:sz w:val="22"/>
                <w:szCs w:val="22"/>
              </w:rPr>
            </w:pPr>
            <w:r w:rsidRPr="006E754A">
              <w:rPr>
                <w:sz w:val="22"/>
                <w:szCs w:val="22"/>
              </w:rPr>
              <w:t>450,5</w:t>
            </w:r>
          </w:p>
        </w:tc>
        <w:tc>
          <w:tcPr>
            <w:tcW w:w="1276" w:type="dxa"/>
            <w:noWrap/>
            <w:vAlign w:val="bottom"/>
          </w:tcPr>
          <w:p w:rsidR="00121FCD" w:rsidRPr="006E754A" w:rsidRDefault="00121FCD">
            <w:pPr>
              <w:jc w:val="center"/>
              <w:rPr>
                <w:sz w:val="22"/>
                <w:szCs w:val="22"/>
              </w:rPr>
            </w:pPr>
            <w:r w:rsidRPr="006E754A">
              <w:rPr>
                <w:sz w:val="22"/>
                <w:szCs w:val="22"/>
              </w:rPr>
              <w:t>235,2</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685,6</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489,8</w:t>
            </w:r>
          </w:p>
        </w:tc>
        <w:tc>
          <w:tcPr>
            <w:tcW w:w="1134" w:type="dxa"/>
            <w:noWrap/>
            <w:vAlign w:val="bottom"/>
          </w:tcPr>
          <w:p w:rsidR="00121FCD" w:rsidRPr="006E754A" w:rsidRDefault="00121FCD">
            <w:pPr>
              <w:jc w:val="center"/>
              <w:rPr>
                <w:sz w:val="22"/>
                <w:szCs w:val="22"/>
              </w:rPr>
            </w:pPr>
            <w:r w:rsidRPr="006E754A">
              <w:rPr>
                <w:sz w:val="22"/>
                <w:szCs w:val="22"/>
              </w:rPr>
              <w:t>320,7</w:t>
            </w:r>
          </w:p>
        </w:tc>
        <w:tc>
          <w:tcPr>
            <w:tcW w:w="1276" w:type="dxa"/>
            <w:noWrap/>
            <w:vAlign w:val="bottom"/>
          </w:tcPr>
          <w:p w:rsidR="00121FCD" w:rsidRPr="006E754A" w:rsidRDefault="00121FCD">
            <w:pPr>
              <w:jc w:val="center"/>
              <w:rPr>
                <w:sz w:val="22"/>
                <w:szCs w:val="22"/>
              </w:rPr>
            </w:pPr>
            <w:r w:rsidRPr="006E754A">
              <w:rPr>
                <w:sz w:val="22"/>
                <w:szCs w:val="22"/>
              </w:rPr>
              <w:t>169,1</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489,8</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84,5</w:t>
            </w:r>
          </w:p>
        </w:tc>
        <w:tc>
          <w:tcPr>
            <w:tcW w:w="1134" w:type="dxa"/>
            <w:noWrap/>
            <w:vAlign w:val="bottom"/>
          </w:tcPr>
          <w:p w:rsidR="00121FCD" w:rsidRPr="006E754A" w:rsidRDefault="00121FCD">
            <w:pPr>
              <w:jc w:val="center"/>
              <w:rPr>
                <w:sz w:val="22"/>
                <w:szCs w:val="22"/>
              </w:rPr>
            </w:pPr>
            <w:r w:rsidRPr="006E754A">
              <w:rPr>
                <w:sz w:val="22"/>
                <w:szCs w:val="22"/>
              </w:rPr>
              <w:t>51,6</w:t>
            </w:r>
          </w:p>
        </w:tc>
        <w:tc>
          <w:tcPr>
            <w:tcW w:w="1276" w:type="dxa"/>
            <w:noWrap/>
            <w:vAlign w:val="bottom"/>
          </w:tcPr>
          <w:p w:rsidR="00121FCD" w:rsidRPr="006E754A" w:rsidRDefault="00121FCD">
            <w:pPr>
              <w:jc w:val="center"/>
              <w:rPr>
                <w:sz w:val="22"/>
                <w:szCs w:val="22"/>
              </w:rPr>
            </w:pPr>
            <w:r w:rsidRPr="006E754A">
              <w:rPr>
                <w:sz w:val="22"/>
                <w:szCs w:val="22"/>
              </w:rPr>
              <w:t>32,9</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84,5</w:t>
            </w:r>
          </w:p>
        </w:tc>
      </w:tr>
      <w:tr w:rsidR="00FD5BA4" w:rsidRPr="006E754A" w:rsidTr="00195221">
        <w:trPr>
          <w:trHeight w:val="300"/>
        </w:trPr>
        <w:tc>
          <w:tcPr>
            <w:tcW w:w="392" w:type="dxa"/>
            <w:noWrap/>
            <w:vAlign w:val="bottom"/>
          </w:tcPr>
          <w:p w:rsidR="00FD5BA4" w:rsidRPr="006E754A" w:rsidRDefault="00FD5BA4" w:rsidP="00195221">
            <w:pPr>
              <w:jc w:val="center"/>
              <w:rPr>
                <w:sz w:val="22"/>
                <w:szCs w:val="22"/>
              </w:rPr>
            </w:pPr>
            <w:r w:rsidRPr="006E754A">
              <w:rPr>
                <w:sz w:val="22"/>
                <w:szCs w:val="22"/>
              </w:rPr>
              <w:t> </w:t>
            </w:r>
          </w:p>
        </w:tc>
        <w:tc>
          <w:tcPr>
            <w:tcW w:w="9072" w:type="dxa"/>
            <w:gridSpan w:val="8"/>
            <w:noWrap/>
          </w:tcPr>
          <w:p w:rsidR="00FD5BA4" w:rsidRPr="006E754A" w:rsidRDefault="00FD5BA4" w:rsidP="00195221">
            <w:pPr>
              <w:rPr>
                <w:b/>
                <w:bCs/>
                <w:sz w:val="22"/>
                <w:szCs w:val="22"/>
              </w:rPr>
            </w:pPr>
            <w:r w:rsidRPr="006E754A">
              <w:rPr>
                <w:b/>
                <w:bCs/>
                <w:sz w:val="22"/>
                <w:szCs w:val="22"/>
              </w:rPr>
              <w:t>Мягколиственные:</w:t>
            </w:r>
          </w:p>
        </w:tc>
      </w:tr>
      <w:tr w:rsidR="00E254EB" w:rsidRPr="006E754A" w:rsidTr="00195221">
        <w:trPr>
          <w:trHeight w:val="300"/>
        </w:trPr>
        <w:tc>
          <w:tcPr>
            <w:tcW w:w="392" w:type="dxa"/>
            <w:noWrap/>
            <w:vAlign w:val="bottom"/>
          </w:tcPr>
          <w:p w:rsidR="00E254EB" w:rsidRPr="006E754A" w:rsidRDefault="00E254EB" w:rsidP="00195221">
            <w:pPr>
              <w:jc w:val="center"/>
              <w:rPr>
                <w:sz w:val="22"/>
                <w:szCs w:val="22"/>
              </w:rPr>
            </w:pPr>
            <w:r w:rsidRPr="006E754A">
              <w:rPr>
                <w:sz w:val="22"/>
                <w:szCs w:val="22"/>
              </w:rPr>
              <w:t> </w:t>
            </w:r>
          </w:p>
        </w:tc>
        <w:tc>
          <w:tcPr>
            <w:tcW w:w="2126" w:type="dxa"/>
            <w:noWrap/>
          </w:tcPr>
          <w:p w:rsidR="00E254EB" w:rsidRPr="006E754A" w:rsidRDefault="00E254EB">
            <w:pPr>
              <w:rPr>
                <w:sz w:val="22"/>
                <w:szCs w:val="22"/>
              </w:rPr>
            </w:pPr>
            <w:r w:rsidRPr="006E754A">
              <w:rPr>
                <w:sz w:val="22"/>
                <w:szCs w:val="22"/>
              </w:rPr>
              <w:t>береза</w:t>
            </w:r>
          </w:p>
        </w:tc>
        <w:tc>
          <w:tcPr>
            <w:tcW w:w="851" w:type="dxa"/>
            <w:noWrap/>
            <w:vAlign w:val="bottom"/>
          </w:tcPr>
          <w:p w:rsidR="00E254EB" w:rsidRPr="006E754A" w:rsidRDefault="00E254EB">
            <w:pPr>
              <w:jc w:val="center"/>
              <w:rPr>
                <w:sz w:val="22"/>
                <w:szCs w:val="22"/>
              </w:rPr>
            </w:pPr>
            <w:r w:rsidRPr="006E754A">
              <w:rPr>
                <w:sz w:val="22"/>
                <w:szCs w:val="22"/>
              </w:rPr>
              <w:t> </w:t>
            </w:r>
          </w:p>
        </w:tc>
        <w:tc>
          <w:tcPr>
            <w:tcW w:w="992" w:type="dxa"/>
            <w:noWrap/>
            <w:vAlign w:val="bottom"/>
          </w:tcPr>
          <w:p w:rsidR="00E254EB" w:rsidRPr="006E754A" w:rsidRDefault="00E254EB">
            <w:pPr>
              <w:jc w:val="center"/>
              <w:rPr>
                <w:sz w:val="22"/>
                <w:szCs w:val="22"/>
              </w:rPr>
            </w:pPr>
            <w:r w:rsidRPr="006E754A">
              <w:rPr>
                <w:sz w:val="22"/>
                <w:szCs w:val="22"/>
              </w:rPr>
              <w:t> </w:t>
            </w:r>
          </w:p>
        </w:tc>
        <w:tc>
          <w:tcPr>
            <w:tcW w:w="1134" w:type="dxa"/>
            <w:noWrap/>
            <w:vAlign w:val="bottom"/>
          </w:tcPr>
          <w:p w:rsidR="00E254EB" w:rsidRPr="006E754A" w:rsidRDefault="00E254EB">
            <w:pPr>
              <w:jc w:val="center"/>
              <w:rPr>
                <w:sz w:val="22"/>
                <w:szCs w:val="22"/>
              </w:rPr>
            </w:pPr>
            <w:r w:rsidRPr="006E754A">
              <w:rPr>
                <w:sz w:val="22"/>
                <w:szCs w:val="22"/>
              </w:rPr>
              <w:t> </w:t>
            </w:r>
          </w:p>
        </w:tc>
        <w:tc>
          <w:tcPr>
            <w:tcW w:w="1276" w:type="dxa"/>
            <w:noWrap/>
            <w:vAlign w:val="bottom"/>
          </w:tcPr>
          <w:p w:rsidR="00E254EB" w:rsidRPr="006E754A" w:rsidRDefault="00E254EB">
            <w:pPr>
              <w:jc w:val="center"/>
              <w:rPr>
                <w:sz w:val="22"/>
                <w:szCs w:val="22"/>
              </w:rPr>
            </w:pPr>
            <w:r w:rsidRPr="006E754A">
              <w:rPr>
                <w:sz w:val="22"/>
                <w:szCs w:val="22"/>
              </w:rPr>
              <w:t> </w:t>
            </w:r>
          </w:p>
        </w:tc>
        <w:tc>
          <w:tcPr>
            <w:tcW w:w="850" w:type="dxa"/>
            <w:noWrap/>
            <w:vAlign w:val="bottom"/>
          </w:tcPr>
          <w:p w:rsidR="00E254EB" w:rsidRPr="006E754A" w:rsidRDefault="00E254EB">
            <w:pPr>
              <w:jc w:val="center"/>
              <w:rPr>
                <w:sz w:val="22"/>
                <w:szCs w:val="22"/>
              </w:rPr>
            </w:pPr>
            <w:r w:rsidRPr="006E754A">
              <w:rPr>
                <w:sz w:val="22"/>
                <w:szCs w:val="22"/>
              </w:rPr>
              <w:t> </w:t>
            </w:r>
          </w:p>
        </w:tc>
        <w:tc>
          <w:tcPr>
            <w:tcW w:w="851" w:type="dxa"/>
            <w:noWrap/>
            <w:vAlign w:val="bottom"/>
          </w:tcPr>
          <w:p w:rsidR="00E254EB" w:rsidRPr="006E754A" w:rsidRDefault="00E254EB">
            <w:pPr>
              <w:jc w:val="center"/>
              <w:rPr>
                <w:sz w:val="22"/>
                <w:szCs w:val="22"/>
              </w:rPr>
            </w:pPr>
            <w:r w:rsidRPr="006E754A">
              <w:rPr>
                <w:sz w:val="22"/>
                <w:szCs w:val="22"/>
              </w:rPr>
              <w:t> </w:t>
            </w:r>
          </w:p>
        </w:tc>
        <w:tc>
          <w:tcPr>
            <w:tcW w:w="992" w:type="dxa"/>
            <w:noWrap/>
            <w:vAlign w:val="bottom"/>
          </w:tcPr>
          <w:p w:rsidR="00E254EB" w:rsidRPr="006E754A" w:rsidRDefault="00E254EB">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6,1</w:t>
            </w:r>
          </w:p>
        </w:tc>
        <w:tc>
          <w:tcPr>
            <w:tcW w:w="1134" w:type="dxa"/>
            <w:noWrap/>
            <w:vAlign w:val="bottom"/>
          </w:tcPr>
          <w:p w:rsidR="00121FCD" w:rsidRPr="006E754A" w:rsidRDefault="00121FCD">
            <w:pPr>
              <w:jc w:val="center"/>
              <w:rPr>
                <w:sz w:val="22"/>
                <w:szCs w:val="22"/>
              </w:rPr>
            </w:pPr>
            <w:r w:rsidRPr="006E754A">
              <w:rPr>
                <w:sz w:val="22"/>
                <w:szCs w:val="22"/>
              </w:rPr>
              <w:t>1,7</w:t>
            </w:r>
          </w:p>
        </w:tc>
        <w:tc>
          <w:tcPr>
            <w:tcW w:w="1276" w:type="dxa"/>
            <w:noWrap/>
            <w:vAlign w:val="bottom"/>
          </w:tcPr>
          <w:p w:rsidR="00121FCD" w:rsidRPr="006E754A" w:rsidRDefault="00121FCD">
            <w:pPr>
              <w:jc w:val="center"/>
              <w:rPr>
                <w:sz w:val="22"/>
                <w:szCs w:val="22"/>
              </w:rPr>
            </w:pPr>
            <w:r w:rsidRPr="006E754A">
              <w:rPr>
                <w:sz w:val="22"/>
                <w:szCs w:val="22"/>
              </w:rPr>
              <w:t>4,5</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6,1</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222,2</w:t>
            </w:r>
          </w:p>
        </w:tc>
        <w:tc>
          <w:tcPr>
            <w:tcW w:w="1134" w:type="dxa"/>
            <w:noWrap/>
            <w:vAlign w:val="bottom"/>
          </w:tcPr>
          <w:p w:rsidR="00121FCD" w:rsidRPr="006E754A" w:rsidRDefault="00121FCD">
            <w:pPr>
              <w:jc w:val="center"/>
              <w:rPr>
                <w:sz w:val="22"/>
                <w:szCs w:val="22"/>
              </w:rPr>
            </w:pPr>
            <w:r w:rsidRPr="006E754A">
              <w:rPr>
                <w:sz w:val="22"/>
                <w:szCs w:val="22"/>
              </w:rPr>
              <w:t>159,8</w:t>
            </w:r>
          </w:p>
        </w:tc>
        <w:tc>
          <w:tcPr>
            <w:tcW w:w="1276" w:type="dxa"/>
            <w:noWrap/>
            <w:vAlign w:val="bottom"/>
          </w:tcPr>
          <w:p w:rsidR="00121FCD" w:rsidRPr="006E754A" w:rsidRDefault="00121FCD">
            <w:pPr>
              <w:jc w:val="center"/>
              <w:rPr>
                <w:sz w:val="22"/>
                <w:szCs w:val="22"/>
              </w:rPr>
            </w:pPr>
            <w:r w:rsidRPr="006E754A">
              <w:rPr>
                <w:sz w:val="22"/>
                <w:szCs w:val="22"/>
              </w:rPr>
              <w:t>62,4</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222,2</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157,8</w:t>
            </w:r>
          </w:p>
        </w:tc>
        <w:tc>
          <w:tcPr>
            <w:tcW w:w="1134" w:type="dxa"/>
            <w:noWrap/>
            <w:vAlign w:val="bottom"/>
          </w:tcPr>
          <w:p w:rsidR="00121FCD" w:rsidRPr="006E754A" w:rsidRDefault="00121FCD">
            <w:pPr>
              <w:jc w:val="center"/>
              <w:rPr>
                <w:sz w:val="22"/>
                <w:szCs w:val="22"/>
              </w:rPr>
            </w:pPr>
            <w:r w:rsidRPr="006E754A">
              <w:rPr>
                <w:sz w:val="22"/>
                <w:szCs w:val="22"/>
              </w:rPr>
              <w:t>113,5</w:t>
            </w:r>
          </w:p>
        </w:tc>
        <w:tc>
          <w:tcPr>
            <w:tcW w:w="1276" w:type="dxa"/>
            <w:noWrap/>
            <w:vAlign w:val="bottom"/>
          </w:tcPr>
          <w:p w:rsidR="00121FCD" w:rsidRPr="006E754A" w:rsidRDefault="00121FCD">
            <w:pPr>
              <w:jc w:val="center"/>
              <w:rPr>
                <w:sz w:val="22"/>
                <w:szCs w:val="22"/>
              </w:rPr>
            </w:pPr>
            <w:r w:rsidRPr="006E754A">
              <w:rPr>
                <w:sz w:val="22"/>
                <w:szCs w:val="22"/>
              </w:rPr>
              <w:t>44,3</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157,8</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15,8</w:t>
            </w:r>
          </w:p>
        </w:tc>
        <w:tc>
          <w:tcPr>
            <w:tcW w:w="1134" w:type="dxa"/>
            <w:noWrap/>
            <w:vAlign w:val="bottom"/>
          </w:tcPr>
          <w:p w:rsidR="00121FCD" w:rsidRPr="006E754A" w:rsidRDefault="00121FCD">
            <w:pPr>
              <w:jc w:val="center"/>
              <w:rPr>
                <w:sz w:val="22"/>
                <w:szCs w:val="22"/>
              </w:rPr>
            </w:pPr>
            <w:r w:rsidRPr="006E754A">
              <w:rPr>
                <w:sz w:val="22"/>
                <w:szCs w:val="22"/>
              </w:rPr>
              <w:t>11,3</w:t>
            </w:r>
          </w:p>
        </w:tc>
        <w:tc>
          <w:tcPr>
            <w:tcW w:w="1276" w:type="dxa"/>
            <w:noWrap/>
            <w:vAlign w:val="bottom"/>
          </w:tcPr>
          <w:p w:rsidR="00121FCD" w:rsidRPr="006E754A" w:rsidRDefault="00121FCD">
            <w:pPr>
              <w:jc w:val="center"/>
              <w:rPr>
                <w:sz w:val="22"/>
                <w:szCs w:val="22"/>
              </w:rPr>
            </w:pPr>
            <w:r w:rsidRPr="006E754A">
              <w:rPr>
                <w:sz w:val="22"/>
                <w:szCs w:val="22"/>
              </w:rPr>
              <w:t>4,4</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15,8</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осина</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0,9</w:t>
            </w:r>
          </w:p>
        </w:tc>
        <w:tc>
          <w:tcPr>
            <w:tcW w:w="1134" w:type="dxa"/>
            <w:noWrap/>
            <w:vAlign w:val="bottom"/>
          </w:tcPr>
          <w:p w:rsidR="00121FCD" w:rsidRPr="006E754A" w:rsidRDefault="00121FCD">
            <w:pPr>
              <w:jc w:val="center"/>
              <w:rPr>
                <w:sz w:val="22"/>
                <w:szCs w:val="22"/>
              </w:rPr>
            </w:pPr>
            <w:r w:rsidRPr="006E754A">
              <w:rPr>
                <w:sz w:val="22"/>
                <w:szCs w:val="22"/>
              </w:rPr>
              <w:t>0,3</w:t>
            </w:r>
          </w:p>
        </w:tc>
        <w:tc>
          <w:tcPr>
            <w:tcW w:w="1276" w:type="dxa"/>
            <w:noWrap/>
            <w:vAlign w:val="bottom"/>
          </w:tcPr>
          <w:p w:rsidR="00121FCD" w:rsidRPr="006E754A" w:rsidRDefault="00121FCD">
            <w:pPr>
              <w:jc w:val="center"/>
              <w:rPr>
                <w:sz w:val="22"/>
                <w:szCs w:val="22"/>
              </w:rPr>
            </w:pPr>
            <w:r w:rsidRPr="006E754A">
              <w:rPr>
                <w:sz w:val="22"/>
                <w:szCs w:val="22"/>
              </w:rPr>
              <w:t>0,7</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0,9</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lastRenderedPageBreak/>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39,1</w:t>
            </w:r>
          </w:p>
        </w:tc>
        <w:tc>
          <w:tcPr>
            <w:tcW w:w="1134" w:type="dxa"/>
            <w:noWrap/>
            <w:vAlign w:val="bottom"/>
          </w:tcPr>
          <w:p w:rsidR="00121FCD" w:rsidRPr="006E754A" w:rsidRDefault="00121FCD">
            <w:pPr>
              <w:jc w:val="center"/>
              <w:rPr>
                <w:sz w:val="22"/>
                <w:szCs w:val="22"/>
              </w:rPr>
            </w:pPr>
            <w:r w:rsidRPr="006E754A">
              <w:rPr>
                <w:sz w:val="22"/>
                <w:szCs w:val="22"/>
              </w:rPr>
              <w:t>28,1</w:t>
            </w:r>
          </w:p>
        </w:tc>
        <w:tc>
          <w:tcPr>
            <w:tcW w:w="1276" w:type="dxa"/>
            <w:noWrap/>
            <w:vAlign w:val="bottom"/>
          </w:tcPr>
          <w:p w:rsidR="00121FCD" w:rsidRPr="006E754A" w:rsidRDefault="00121FCD">
            <w:pPr>
              <w:jc w:val="center"/>
              <w:rPr>
                <w:sz w:val="22"/>
                <w:szCs w:val="22"/>
              </w:rPr>
            </w:pPr>
            <w:r w:rsidRPr="006E754A">
              <w:rPr>
                <w:sz w:val="22"/>
                <w:szCs w:val="22"/>
              </w:rPr>
              <w:t>11,0</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39,1</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22,7</w:t>
            </w:r>
          </w:p>
        </w:tc>
        <w:tc>
          <w:tcPr>
            <w:tcW w:w="1134" w:type="dxa"/>
            <w:noWrap/>
            <w:vAlign w:val="bottom"/>
          </w:tcPr>
          <w:p w:rsidR="00121FCD" w:rsidRPr="006E754A" w:rsidRDefault="00121FCD">
            <w:pPr>
              <w:jc w:val="center"/>
              <w:rPr>
                <w:sz w:val="22"/>
                <w:szCs w:val="22"/>
              </w:rPr>
            </w:pPr>
            <w:r w:rsidRPr="006E754A">
              <w:rPr>
                <w:sz w:val="22"/>
                <w:szCs w:val="22"/>
              </w:rPr>
              <w:t>16,3</w:t>
            </w:r>
          </w:p>
        </w:tc>
        <w:tc>
          <w:tcPr>
            <w:tcW w:w="1276" w:type="dxa"/>
            <w:noWrap/>
            <w:vAlign w:val="bottom"/>
          </w:tcPr>
          <w:p w:rsidR="00121FCD" w:rsidRPr="006E754A" w:rsidRDefault="00121FCD">
            <w:pPr>
              <w:jc w:val="center"/>
              <w:rPr>
                <w:sz w:val="22"/>
                <w:szCs w:val="22"/>
              </w:rPr>
            </w:pPr>
            <w:r w:rsidRPr="006E754A">
              <w:rPr>
                <w:sz w:val="22"/>
                <w:szCs w:val="22"/>
              </w:rPr>
              <w:t>6,4</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22,7</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0,0</w:t>
            </w:r>
          </w:p>
        </w:tc>
        <w:tc>
          <w:tcPr>
            <w:tcW w:w="1134" w:type="dxa"/>
            <w:noWrap/>
            <w:vAlign w:val="bottom"/>
          </w:tcPr>
          <w:p w:rsidR="00121FCD" w:rsidRPr="006E754A" w:rsidRDefault="00121FCD">
            <w:pPr>
              <w:jc w:val="center"/>
              <w:rPr>
                <w:sz w:val="22"/>
                <w:szCs w:val="22"/>
              </w:rPr>
            </w:pPr>
            <w:r w:rsidRPr="006E754A">
              <w:rPr>
                <w:sz w:val="22"/>
                <w:szCs w:val="22"/>
              </w:rPr>
              <w:t>0,0</w:t>
            </w:r>
          </w:p>
        </w:tc>
        <w:tc>
          <w:tcPr>
            <w:tcW w:w="1276" w:type="dxa"/>
            <w:noWrap/>
            <w:vAlign w:val="bottom"/>
          </w:tcPr>
          <w:p w:rsidR="00121FCD" w:rsidRPr="006E754A" w:rsidRDefault="00121FCD">
            <w:pPr>
              <w:jc w:val="center"/>
              <w:rPr>
                <w:sz w:val="22"/>
                <w:szCs w:val="22"/>
              </w:rPr>
            </w:pPr>
            <w:r w:rsidRPr="006E754A">
              <w:rPr>
                <w:sz w:val="22"/>
                <w:szCs w:val="22"/>
              </w:rPr>
              <w:t>0,0</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0,0</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ольха ч.</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5,7</w:t>
            </w:r>
          </w:p>
        </w:tc>
        <w:tc>
          <w:tcPr>
            <w:tcW w:w="1134" w:type="dxa"/>
            <w:noWrap/>
            <w:vAlign w:val="bottom"/>
          </w:tcPr>
          <w:p w:rsidR="00121FCD" w:rsidRPr="006E754A" w:rsidRDefault="00121FCD">
            <w:pPr>
              <w:jc w:val="center"/>
              <w:rPr>
                <w:sz w:val="22"/>
                <w:szCs w:val="22"/>
              </w:rPr>
            </w:pPr>
            <w:r w:rsidRPr="006E754A">
              <w:rPr>
                <w:sz w:val="22"/>
                <w:szCs w:val="22"/>
              </w:rPr>
              <w:t>1,5</w:t>
            </w:r>
          </w:p>
        </w:tc>
        <w:tc>
          <w:tcPr>
            <w:tcW w:w="1276" w:type="dxa"/>
            <w:noWrap/>
            <w:vAlign w:val="bottom"/>
          </w:tcPr>
          <w:p w:rsidR="00121FCD" w:rsidRPr="006E754A" w:rsidRDefault="00121FCD">
            <w:pPr>
              <w:jc w:val="center"/>
              <w:rPr>
                <w:sz w:val="22"/>
                <w:szCs w:val="22"/>
              </w:rPr>
            </w:pPr>
            <w:r w:rsidRPr="006E754A">
              <w:rPr>
                <w:sz w:val="22"/>
                <w:szCs w:val="22"/>
              </w:rPr>
              <w:t>4,1</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5,7</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293,1</w:t>
            </w:r>
          </w:p>
        </w:tc>
        <w:tc>
          <w:tcPr>
            <w:tcW w:w="1134" w:type="dxa"/>
            <w:noWrap/>
            <w:vAlign w:val="bottom"/>
          </w:tcPr>
          <w:p w:rsidR="00121FCD" w:rsidRPr="006E754A" w:rsidRDefault="00121FCD">
            <w:pPr>
              <w:jc w:val="center"/>
              <w:rPr>
                <w:sz w:val="22"/>
                <w:szCs w:val="22"/>
              </w:rPr>
            </w:pPr>
            <w:r w:rsidRPr="006E754A">
              <w:rPr>
                <w:sz w:val="22"/>
                <w:szCs w:val="22"/>
              </w:rPr>
              <w:t>210,8</w:t>
            </w:r>
          </w:p>
        </w:tc>
        <w:tc>
          <w:tcPr>
            <w:tcW w:w="1276" w:type="dxa"/>
            <w:noWrap/>
            <w:vAlign w:val="bottom"/>
          </w:tcPr>
          <w:p w:rsidR="00121FCD" w:rsidRPr="006E754A" w:rsidRDefault="00121FCD">
            <w:pPr>
              <w:jc w:val="center"/>
              <w:rPr>
                <w:sz w:val="22"/>
                <w:szCs w:val="22"/>
              </w:rPr>
            </w:pPr>
            <w:r w:rsidRPr="006E754A">
              <w:rPr>
                <w:sz w:val="22"/>
                <w:szCs w:val="22"/>
              </w:rPr>
              <w:t>82,3</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293,1</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167,1</w:t>
            </w:r>
          </w:p>
        </w:tc>
        <w:tc>
          <w:tcPr>
            <w:tcW w:w="1134" w:type="dxa"/>
            <w:noWrap/>
            <w:vAlign w:val="bottom"/>
          </w:tcPr>
          <w:p w:rsidR="00121FCD" w:rsidRPr="006E754A" w:rsidRDefault="00121FCD">
            <w:pPr>
              <w:jc w:val="center"/>
              <w:rPr>
                <w:sz w:val="22"/>
                <w:szCs w:val="22"/>
              </w:rPr>
            </w:pPr>
            <w:r w:rsidRPr="006E754A">
              <w:rPr>
                <w:sz w:val="22"/>
                <w:szCs w:val="22"/>
              </w:rPr>
              <w:t>120,1</w:t>
            </w:r>
          </w:p>
        </w:tc>
        <w:tc>
          <w:tcPr>
            <w:tcW w:w="1276" w:type="dxa"/>
            <w:noWrap/>
            <w:vAlign w:val="bottom"/>
          </w:tcPr>
          <w:p w:rsidR="00121FCD" w:rsidRPr="006E754A" w:rsidRDefault="00121FCD">
            <w:pPr>
              <w:jc w:val="center"/>
              <w:rPr>
                <w:sz w:val="22"/>
                <w:szCs w:val="22"/>
              </w:rPr>
            </w:pPr>
            <w:r w:rsidRPr="006E754A">
              <w:rPr>
                <w:sz w:val="22"/>
                <w:szCs w:val="22"/>
              </w:rPr>
              <w:t>46,9</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167,1</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0,0</w:t>
            </w:r>
          </w:p>
        </w:tc>
        <w:tc>
          <w:tcPr>
            <w:tcW w:w="1134" w:type="dxa"/>
            <w:noWrap/>
            <w:vAlign w:val="bottom"/>
          </w:tcPr>
          <w:p w:rsidR="00121FCD" w:rsidRPr="006E754A" w:rsidRDefault="00121FCD">
            <w:pPr>
              <w:jc w:val="center"/>
              <w:rPr>
                <w:sz w:val="22"/>
                <w:szCs w:val="22"/>
              </w:rPr>
            </w:pPr>
            <w:r w:rsidRPr="006E754A">
              <w:rPr>
                <w:sz w:val="22"/>
                <w:szCs w:val="22"/>
              </w:rPr>
              <w:t>0,0</w:t>
            </w:r>
          </w:p>
        </w:tc>
        <w:tc>
          <w:tcPr>
            <w:tcW w:w="1276" w:type="dxa"/>
            <w:noWrap/>
            <w:vAlign w:val="bottom"/>
          </w:tcPr>
          <w:p w:rsidR="00121FCD" w:rsidRPr="006E754A" w:rsidRDefault="00121FCD">
            <w:pPr>
              <w:jc w:val="center"/>
              <w:rPr>
                <w:sz w:val="22"/>
                <w:szCs w:val="22"/>
              </w:rPr>
            </w:pPr>
            <w:r w:rsidRPr="006E754A">
              <w:rPr>
                <w:sz w:val="22"/>
                <w:szCs w:val="22"/>
              </w:rPr>
              <w:t>0,0</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0,0</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липа</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1,9</w:t>
            </w:r>
          </w:p>
        </w:tc>
        <w:tc>
          <w:tcPr>
            <w:tcW w:w="1134" w:type="dxa"/>
            <w:noWrap/>
            <w:vAlign w:val="bottom"/>
          </w:tcPr>
          <w:p w:rsidR="00121FCD" w:rsidRPr="006E754A" w:rsidRDefault="00121FCD">
            <w:pPr>
              <w:jc w:val="center"/>
              <w:rPr>
                <w:sz w:val="22"/>
                <w:szCs w:val="22"/>
              </w:rPr>
            </w:pPr>
            <w:r w:rsidRPr="006E754A">
              <w:rPr>
                <w:sz w:val="22"/>
                <w:szCs w:val="22"/>
              </w:rPr>
              <w:t>0,5</w:t>
            </w:r>
          </w:p>
        </w:tc>
        <w:tc>
          <w:tcPr>
            <w:tcW w:w="1276" w:type="dxa"/>
            <w:noWrap/>
            <w:vAlign w:val="bottom"/>
          </w:tcPr>
          <w:p w:rsidR="00121FCD" w:rsidRPr="006E754A" w:rsidRDefault="00121FCD">
            <w:pPr>
              <w:jc w:val="center"/>
              <w:rPr>
                <w:sz w:val="22"/>
                <w:szCs w:val="22"/>
              </w:rPr>
            </w:pPr>
            <w:r w:rsidRPr="006E754A">
              <w:rPr>
                <w:sz w:val="22"/>
                <w:szCs w:val="22"/>
              </w:rPr>
              <w:t>1,4</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1,9</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78,2</w:t>
            </w:r>
          </w:p>
        </w:tc>
        <w:tc>
          <w:tcPr>
            <w:tcW w:w="1134" w:type="dxa"/>
            <w:noWrap/>
            <w:vAlign w:val="bottom"/>
          </w:tcPr>
          <w:p w:rsidR="00121FCD" w:rsidRPr="006E754A" w:rsidRDefault="00121FCD">
            <w:pPr>
              <w:jc w:val="center"/>
              <w:rPr>
                <w:sz w:val="22"/>
                <w:szCs w:val="22"/>
              </w:rPr>
            </w:pPr>
            <w:r w:rsidRPr="006E754A">
              <w:rPr>
                <w:sz w:val="22"/>
                <w:szCs w:val="22"/>
              </w:rPr>
              <w:t>56,2</w:t>
            </w:r>
          </w:p>
        </w:tc>
        <w:tc>
          <w:tcPr>
            <w:tcW w:w="1276" w:type="dxa"/>
            <w:noWrap/>
            <w:vAlign w:val="bottom"/>
          </w:tcPr>
          <w:p w:rsidR="00121FCD" w:rsidRPr="006E754A" w:rsidRDefault="00121FCD">
            <w:pPr>
              <w:jc w:val="center"/>
              <w:rPr>
                <w:sz w:val="22"/>
                <w:szCs w:val="22"/>
              </w:rPr>
            </w:pPr>
            <w:r w:rsidRPr="006E754A">
              <w:rPr>
                <w:sz w:val="22"/>
                <w:szCs w:val="22"/>
              </w:rPr>
              <w:t>22,0</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78,2</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54,7</w:t>
            </w:r>
          </w:p>
        </w:tc>
        <w:tc>
          <w:tcPr>
            <w:tcW w:w="1134" w:type="dxa"/>
            <w:noWrap/>
            <w:vAlign w:val="bottom"/>
          </w:tcPr>
          <w:p w:rsidR="00121FCD" w:rsidRPr="006E754A" w:rsidRDefault="00121FCD">
            <w:pPr>
              <w:jc w:val="center"/>
              <w:rPr>
                <w:sz w:val="22"/>
                <w:szCs w:val="22"/>
              </w:rPr>
            </w:pPr>
            <w:r w:rsidRPr="006E754A">
              <w:rPr>
                <w:sz w:val="22"/>
                <w:szCs w:val="22"/>
              </w:rPr>
              <w:t>39,3</w:t>
            </w:r>
          </w:p>
        </w:tc>
        <w:tc>
          <w:tcPr>
            <w:tcW w:w="1276" w:type="dxa"/>
            <w:noWrap/>
            <w:vAlign w:val="bottom"/>
          </w:tcPr>
          <w:p w:rsidR="00121FCD" w:rsidRPr="006E754A" w:rsidRDefault="00121FCD">
            <w:pPr>
              <w:jc w:val="center"/>
              <w:rPr>
                <w:sz w:val="22"/>
                <w:szCs w:val="22"/>
              </w:rPr>
            </w:pPr>
            <w:r w:rsidRPr="006E754A">
              <w:rPr>
                <w:sz w:val="22"/>
                <w:szCs w:val="22"/>
              </w:rPr>
              <w:t>15,4</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54,7</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13,7</w:t>
            </w:r>
          </w:p>
        </w:tc>
        <w:tc>
          <w:tcPr>
            <w:tcW w:w="1134" w:type="dxa"/>
            <w:noWrap/>
            <w:vAlign w:val="bottom"/>
          </w:tcPr>
          <w:p w:rsidR="00121FCD" w:rsidRPr="006E754A" w:rsidRDefault="00121FCD">
            <w:pPr>
              <w:jc w:val="center"/>
              <w:rPr>
                <w:sz w:val="22"/>
                <w:szCs w:val="22"/>
              </w:rPr>
            </w:pPr>
            <w:r w:rsidRPr="006E754A">
              <w:rPr>
                <w:sz w:val="22"/>
                <w:szCs w:val="22"/>
              </w:rPr>
              <w:t>9,8</w:t>
            </w:r>
          </w:p>
        </w:tc>
        <w:tc>
          <w:tcPr>
            <w:tcW w:w="1276" w:type="dxa"/>
            <w:noWrap/>
            <w:vAlign w:val="bottom"/>
          </w:tcPr>
          <w:p w:rsidR="00121FCD" w:rsidRPr="006E754A" w:rsidRDefault="00121FCD">
            <w:pPr>
              <w:jc w:val="center"/>
              <w:rPr>
                <w:sz w:val="22"/>
                <w:szCs w:val="22"/>
              </w:rPr>
            </w:pPr>
            <w:r w:rsidRPr="006E754A">
              <w:rPr>
                <w:sz w:val="22"/>
                <w:szCs w:val="22"/>
              </w:rPr>
              <w:t>3,8</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13,7</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тополь</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1,9</w:t>
            </w:r>
          </w:p>
        </w:tc>
        <w:tc>
          <w:tcPr>
            <w:tcW w:w="1134" w:type="dxa"/>
            <w:noWrap/>
            <w:vAlign w:val="bottom"/>
          </w:tcPr>
          <w:p w:rsidR="00121FCD" w:rsidRPr="006E754A" w:rsidRDefault="00121FCD">
            <w:pPr>
              <w:jc w:val="center"/>
              <w:rPr>
                <w:sz w:val="22"/>
                <w:szCs w:val="22"/>
              </w:rPr>
            </w:pPr>
            <w:r w:rsidRPr="006E754A">
              <w:rPr>
                <w:sz w:val="22"/>
                <w:szCs w:val="22"/>
              </w:rPr>
              <w:t>0,5</w:t>
            </w:r>
          </w:p>
        </w:tc>
        <w:tc>
          <w:tcPr>
            <w:tcW w:w="1276" w:type="dxa"/>
            <w:noWrap/>
            <w:vAlign w:val="bottom"/>
          </w:tcPr>
          <w:p w:rsidR="00121FCD" w:rsidRPr="006E754A" w:rsidRDefault="00121FCD">
            <w:pPr>
              <w:jc w:val="center"/>
              <w:rPr>
                <w:sz w:val="22"/>
                <w:szCs w:val="22"/>
              </w:rPr>
            </w:pPr>
            <w:r w:rsidRPr="006E754A">
              <w:rPr>
                <w:sz w:val="22"/>
                <w:szCs w:val="22"/>
              </w:rPr>
              <w:t>1,4</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1,9</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87,9</w:t>
            </w:r>
          </w:p>
        </w:tc>
        <w:tc>
          <w:tcPr>
            <w:tcW w:w="1134" w:type="dxa"/>
            <w:noWrap/>
            <w:vAlign w:val="bottom"/>
          </w:tcPr>
          <w:p w:rsidR="00121FCD" w:rsidRPr="006E754A" w:rsidRDefault="00121FCD">
            <w:pPr>
              <w:jc w:val="center"/>
              <w:rPr>
                <w:sz w:val="22"/>
                <w:szCs w:val="22"/>
              </w:rPr>
            </w:pPr>
            <w:r w:rsidRPr="006E754A">
              <w:rPr>
                <w:sz w:val="22"/>
                <w:szCs w:val="22"/>
              </w:rPr>
              <w:t>63,2</w:t>
            </w:r>
          </w:p>
        </w:tc>
        <w:tc>
          <w:tcPr>
            <w:tcW w:w="1276" w:type="dxa"/>
            <w:noWrap/>
            <w:vAlign w:val="bottom"/>
          </w:tcPr>
          <w:p w:rsidR="00121FCD" w:rsidRPr="006E754A" w:rsidRDefault="00121FCD">
            <w:pPr>
              <w:jc w:val="center"/>
              <w:rPr>
                <w:sz w:val="22"/>
                <w:szCs w:val="22"/>
              </w:rPr>
            </w:pPr>
            <w:r w:rsidRPr="006E754A">
              <w:rPr>
                <w:sz w:val="22"/>
                <w:szCs w:val="22"/>
              </w:rPr>
              <w:t>24,7</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87,9</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52,8</w:t>
            </w:r>
          </w:p>
        </w:tc>
        <w:tc>
          <w:tcPr>
            <w:tcW w:w="1134" w:type="dxa"/>
            <w:noWrap/>
            <w:vAlign w:val="bottom"/>
          </w:tcPr>
          <w:p w:rsidR="00121FCD" w:rsidRPr="006E754A" w:rsidRDefault="00121FCD">
            <w:pPr>
              <w:jc w:val="center"/>
              <w:rPr>
                <w:sz w:val="22"/>
                <w:szCs w:val="22"/>
              </w:rPr>
            </w:pPr>
            <w:r w:rsidRPr="006E754A">
              <w:rPr>
                <w:sz w:val="22"/>
                <w:szCs w:val="22"/>
              </w:rPr>
              <w:t>37,9</w:t>
            </w:r>
          </w:p>
        </w:tc>
        <w:tc>
          <w:tcPr>
            <w:tcW w:w="1276" w:type="dxa"/>
            <w:noWrap/>
            <w:vAlign w:val="bottom"/>
          </w:tcPr>
          <w:p w:rsidR="00121FCD" w:rsidRPr="006E754A" w:rsidRDefault="00121FCD">
            <w:pPr>
              <w:jc w:val="center"/>
              <w:rPr>
                <w:sz w:val="22"/>
                <w:szCs w:val="22"/>
              </w:rPr>
            </w:pPr>
            <w:r w:rsidRPr="006E754A">
              <w:rPr>
                <w:sz w:val="22"/>
                <w:szCs w:val="22"/>
              </w:rPr>
              <w:t>14,8</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52,8</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10,6</w:t>
            </w:r>
          </w:p>
        </w:tc>
        <w:tc>
          <w:tcPr>
            <w:tcW w:w="1134" w:type="dxa"/>
            <w:noWrap/>
            <w:vAlign w:val="bottom"/>
          </w:tcPr>
          <w:p w:rsidR="00121FCD" w:rsidRPr="006E754A" w:rsidRDefault="00121FCD">
            <w:pPr>
              <w:jc w:val="center"/>
              <w:rPr>
                <w:sz w:val="22"/>
                <w:szCs w:val="22"/>
              </w:rPr>
            </w:pPr>
            <w:r w:rsidRPr="006E754A">
              <w:rPr>
                <w:sz w:val="22"/>
                <w:szCs w:val="22"/>
              </w:rPr>
              <w:t>7,6</w:t>
            </w:r>
          </w:p>
        </w:tc>
        <w:tc>
          <w:tcPr>
            <w:tcW w:w="1276" w:type="dxa"/>
            <w:noWrap/>
            <w:vAlign w:val="bottom"/>
          </w:tcPr>
          <w:p w:rsidR="00121FCD" w:rsidRPr="006E754A" w:rsidRDefault="00121FCD">
            <w:pPr>
              <w:jc w:val="center"/>
              <w:rPr>
                <w:sz w:val="22"/>
                <w:szCs w:val="22"/>
              </w:rPr>
            </w:pPr>
            <w:r w:rsidRPr="006E754A">
              <w:rPr>
                <w:sz w:val="22"/>
                <w:szCs w:val="22"/>
              </w:rPr>
              <w:t>3,0</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10,6</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ива д.</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30,6</w:t>
            </w:r>
          </w:p>
        </w:tc>
        <w:tc>
          <w:tcPr>
            <w:tcW w:w="1134" w:type="dxa"/>
            <w:noWrap/>
            <w:vAlign w:val="bottom"/>
          </w:tcPr>
          <w:p w:rsidR="00121FCD" w:rsidRPr="006E754A" w:rsidRDefault="00121FCD">
            <w:pPr>
              <w:jc w:val="center"/>
              <w:rPr>
                <w:sz w:val="22"/>
                <w:szCs w:val="22"/>
              </w:rPr>
            </w:pPr>
            <w:r w:rsidRPr="006E754A">
              <w:rPr>
                <w:sz w:val="22"/>
                <w:szCs w:val="22"/>
              </w:rPr>
              <w:t>8,3</w:t>
            </w:r>
          </w:p>
        </w:tc>
        <w:tc>
          <w:tcPr>
            <w:tcW w:w="1276" w:type="dxa"/>
            <w:noWrap/>
            <w:vAlign w:val="bottom"/>
          </w:tcPr>
          <w:p w:rsidR="00121FCD" w:rsidRPr="006E754A" w:rsidRDefault="00121FCD">
            <w:pPr>
              <w:jc w:val="center"/>
              <w:rPr>
                <w:sz w:val="22"/>
                <w:szCs w:val="22"/>
              </w:rPr>
            </w:pPr>
            <w:r w:rsidRPr="006E754A">
              <w:rPr>
                <w:sz w:val="22"/>
                <w:szCs w:val="22"/>
              </w:rPr>
              <w:t>22,3</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30,6</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793,7</w:t>
            </w:r>
          </w:p>
        </w:tc>
        <w:tc>
          <w:tcPr>
            <w:tcW w:w="1134" w:type="dxa"/>
            <w:noWrap/>
            <w:vAlign w:val="bottom"/>
          </w:tcPr>
          <w:p w:rsidR="00121FCD" w:rsidRPr="006E754A" w:rsidRDefault="00121FCD">
            <w:pPr>
              <w:jc w:val="center"/>
              <w:rPr>
                <w:sz w:val="22"/>
                <w:szCs w:val="22"/>
              </w:rPr>
            </w:pPr>
            <w:r w:rsidRPr="006E754A">
              <w:rPr>
                <w:sz w:val="22"/>
                <w:szCs w:val="22"/>
              </w:rPr>
              <w:t>570,8</w:t>
            </w:r>
          </w:p>
        </w:tc>
        <w:tc>
          <w:tcPr>
            <w:tcW w:w="1276" w:type="dxa"/>
            <w:noWrap/>
            <w:vAlign w:val="bottom"/>
          </w:tcPr>
          <w:p w:rsidR="00121FCD" w:rsidRPr="006E754A" w:rsidRDefault="00121FCD">
            <w:pPr>
              <w:jc w:val="center"/>
              <w:rPr>
                <w:sz w:val="22"/>
                <w:szCs w:val="22"/>
              </w:rPr>
            </w:pPr>
            <w:r w:rsidRPr="006E754A">
              <w:rPr>
                <w:sz w:val="22"/>
                <w:szCs w:val="22"/>
              </w:rPr>
              <w:t>223,0</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793,7</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396,9</w:t>
            </w:r>
          </w:p>
        </w:tc>
        <w:tc>
          <w:tcPr>
            <w:tcW w:w="1134" w:type="dxa"/>
            <w:noWrap/>
            <w:vAlign w:val="bottom"/>
          </w:tcPr>
          <w:p w:rsidR="00121FCD" w:rsidRPr="006E754A" w:rsidRDefault="00121FCD">
            <w:pPr>
              <w:jc w:val="center"/>
              <w:rPr>
                <w:sz w:val="22"/>
                <w:szCs w:val="22"/>
              </w:rPr>
            </w:pPr>
            <w:r w:rsidRPr="006E754A">
              <w:rPr>
                <w:sz w:val="22"/>
                <w:szCs w:val="22"/>
              </w:rPr>
              <w:t>285,4</w:t>
            </w:r>
          </w:p>
        </w:tc>
        <w:tc>
          <w:tcPr>
            <w:tcW w:w="1276" w:type="dxa"/>
            <w:noWrap/>
            <w:vAlign w:val="bottom"/>
          </w:tcPr>
          <w:p w:rsidR="00121FCD" w:rsidRPr="006E754A" w:rsidRDefault="00121FCD">
            <w:pPr>
              <w:jc w:val="center"/>
              <w:rPr>
                <w:sz w:val="22"/>
                <w:szCs w:val="22"/>
              </w:rPr>
            </w:pPr>
            <w:r w:rsidRPr="006E754A">
              <w:rPr>
                <w:sz w:val="22"/>
                <w:szCs w:val="22"/>
              </w:rPr>
              <w:t>111,5</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396,9</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19,8</w:t>
            </w:r>
          </w:p>
        </w:tc>
        <w:tc>
          <w:tcPr>
            <w:tcW w:w="1134" w:type="dxa"/>
            <w:noWrap/>
            <w:vAlign w:val="bottom"/>
          </w:tcPr>
          <w:p w:rsidR="00121FCD" w:rsidRPr="006E754A" w:rsidRDefault="00121FCD">
            <w:pPr>
              <w:jc w:val="center"/>
              <w:rPr>
                <w:sz w:val="22"/>
                <w:szCs w:val="22"/>
              </w:rPr>
            </w:pPr>
            <w:r w:rsidRPr="006E754A">
              <w:rPr>
                <w:sz w:val="22"/>
                <w:szCs w:val="22"/>
              </w:rPr>
              <w:t>14,3</w:t>
            </w:r>
          </w:p>
        </w:tc>
        <w:tc>
          <w:tcPr>
            <w:tcW w:w="1276" w:type="dxa"/>
            <w:noWrap/>
            <w:vAlign w:val="bottom"/>
          </w:tcPr>
          <w:p w:rsidR="00121FCD" w:rsidRPr="006E754A" w:rsidRDefault="00121FCD">
            <w:pPr>
              <w:jc w:val="center"/>
              <w:rPr>
                <w:sz w:val="22"/>
                <w:szCs w:val="22"/>
              </w:rPr>
            </w:pPr>
            <w:r w:rsidRPr="006E754A">
              <w:rPr>
                <w:sz w:val="22"/>
                <w:szCs w:val="22"/>
              </w:rPr>
              <w:t>5,6</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19,8</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tcPr>
          <w:p w:rsidR="00121FCD" w:rsidRPr="006E754A" w:rsidRDefault="00121FCD">
            <w:pPr>
              <w:rPr>
                <w:sz w:val="22"/>
                <w:szCs w:val="22"/>
              </w:rPr>
            </w:pPr>
            <w:r w:rsidRPr="006E754A">
              <w:rPr>
                <w:sz w:val="22"/>
                <w:szCs w:val="22"/>
              </w:rPr>
              <w:t>итого мягколиственных:</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площадь</w:t>
            </w:r>
          </w:p>
        </w:tc>
        <w:tc>
          <w:tcPr>
            <w:tcW w:w="851" w:type="dxa"/>
            <w:noWrap/>
            <w:vAlign w:val="bottom"/>
          </w:tcPr>
          <w:p w:rsidR="00121FCD" w:rsidRPr="006E754A" w:rsidRDefault="00121FCD">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47,1</w:t>
            </w:r>
          </w:p>
        </w:tc>
        <w:tc>
          <w:tcPr>
            <w:tcW w:w="1134" w:type="dxa"/>
            <w:noWrap/>
            <w:vAlign w:val="bottom"/>
          </w:tcPr>
          <w:p w:rsidR="00121FCD" w:rsidRPr="006E754A" w:rsidRDefault="00121FCD">
            <w:pPr>
              <w:jc w:val="center"/>
              <w:rPr>
                <w:sz w:val="22"/>
                <w:szCs w:val="22"/>
              </w:rPr>
            </w:pPr>
            <w:r w:rsidRPr="006E754A">
              <w:rPr>
                <w:sz w:val="22"/>
                <w:szCs w:val="22"/>
              </w:rPr>
              <w:t>12,8</w:t>
            </w:r>
          </w:p>
        </w:tc>
        <w:tc>
          <w:tcPr>
            <w:tcW w:w="1276" w:type="dxa"/>
            <w:noWrap/>
            <w:vAlign w:val="bottom"/>
          </w:tcPr>
          <w:p w:rsidR="00121FCD" w:rsidRPr="006E754A" w:rsidRDefault="00121FCD">
            <w:pPr>
              <w:jc w:val="center"/>
              <w:rPr>
                <w:sz w:val="22"/>
                <w:szCs w:val="22"/>
              </w:rPr>
            </w:pPr>
            <w:r w:rsidRPr="006E754A">
              <w:rPr>
                <w:sz w:val="22"/>
                <w:szCs w:val="22"/>
              </w:rPr>
              <w:t>34,3</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47,1</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rPr>
                <w:rFonts w:ascii="Arial CYR" w:hAnsi="Arial CYR" w:cs="Arial CYR"/>
                <w:sz w:val="20"/>
                <w:szCs w:val="20"/>
              </w:rPr>
            </w:pPr>
            <w:r w:rsidRPr="006E754A">
              <w:rPr>
                <w:rFonts w:ascii="Arial CYR" w:hAnsi="Arial CYR" w:cs="Arial CYR"/>
                <w:sz w:val="20"/>
                <w:szCs w:val="20"/>
              </w:rPr>
              <w:t> </w:t>
            </w: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корневой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1514,2</w:t>
            </w:r>
          </w:p>
        </w:tc>
        <w:tc>
          <w:tcPr>
            <w:tcW w:w="1134" w:type="dxa"/>
            <w:noWrap/>
            <w:vAlign w:val="bottom"/>
          </w:tcPr>
          <w:p w:rsidR="00121FCD" w:rsidRPr="006E754A" w:rsidRDefault="00121FCD">
            <w:pPr>
              <w:jc w:val="center"/>
              <w:rPr>
                <w:sz w:val="22"/>
                <w:szCs w:val="22"/>
              </w:rPr>
            </w:pPr>
            <w:r w:rsidRPr="006E754A">
              <w:rPr>
                <w:sz w:val="22"/>
                <w:szCs w:val="22"/>
              </w:rPr>
              <w:t>1088,9</w:t>
            </w:r>
          </w:p>
        </w:tc>
        <w:tc>
          <w:tcPr>
            <w:tcW w:w="1276" w:type="dxa"/>
            <w:noWrap/>
            <w:vAlign w:val="bottom"/>
          </w:tcPr>
          <w:p w:rsidR="00121FCD" w:rsidRPr="006E754A" w:rsidRDefault="00121FCD">
            <w:pPr>
              <w:jc w:val="center"/>
              <w:rPr>
                <w:sz w:val="22"/>
                <w:szCs w:val="22"/>
              </w:rPr>
            </w:pPr>
            <w:r w:rsidRPr="006E754A">
              <w:rPr>
                <w:sz w:val="22"/>
                <w:szCs w:val="22"/>
              </w:rPr>
              <w:t>425,3</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1514,2</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ликвидный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851,8</w:t>
            </w:r>
          </w:p>
        </w:tc>
        <w:tc>
          <w:tcPr>
            <w:tcW w:w="1134" w:type="dxa"/>
            <w:noWrap/>
            <w:vAlign w:val="bottom"/>
          </w:tcPr>
          <w:p w:rsidR="00121FCD" w:rsidRPr="006E754A" w:rsidRDefault="00121FCD">
            <w:pPr>
              <w:jc w:val="center"/>
              <w:rPr>
                <w:sz w:val="22"/>
                <w:szCs w:val="22"/>
              </w:rPr>
            </w:pPr>
            <w:r w:rsidRPr="006E754A">
              <w:rPr>
                <w:sz w:val="22"/>
                <w:szCs w:val="22"/>
              </w:rPr>
              <w:t>612,6</w:t>
            </w:r>
          </w:p>
        </w:tc>
        <w:tc>
          <w:tcPr>
            <w:tcW w:w="1276" w:type="dxa"/>
            <w:noWrap/>
            <w:vAlign w:val="bottom"/>
          </w:tcPr>
          <w:p w:rsidR="00121FCD" w:rsidRPr="006E754A" w:rsidRDefault="00121FCD">
            <w:pPr>
              <w:jc w:val="center"/>
              <w:rPr>
                <w:sz w:val="22"/>
                <w:szCs w:val="22"/>
              </w:rPr>
            </w:pPr>
            <w:r w:rsidRPr="006E754A">
              <w:rPr>
                <w:sz w:val="22"/>
                <w:szCs w:val="22"/>
              </w:rPr>
              <w:t>239,3</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851,8</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pPr>
              <w:jc w:val="right"/>
              <w:rPr>
                <w:sz w:val="22"/>
                <w:szCs w:val="22"/>
              </w:rPr>
            </w:pPr>
            <w:r w:rsidRPr="006E754A">
              <w:rPr>
                <w:sz w:val="22"/>
                <w:szCs w:val="22"/>
              </w:rPr>
              <w:t>деловой</w:t>
            </w:r>
          </w:p>
        </w:tc>
        <w:tc>
          <w:tcPr>
            <w:tcW w:w="851" w:type="dxa"/>
            <w:noWrap/>
            <w:vAlign w:val="bottom"/>
          </w:tcPr>
          <w:p w:rsidR="00121FCD" w:rsidRPr="006E754A" w:rsidRDefault="00121FCD">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59,8</w:t>
            </w:r>
          </w:p>
        </w:tc>
        <w:tc>
          <w:tcPr>
            <w:tcW w:w="1134" w:type="dxa"/>
            <w:noWrap/>
            <w:vAlign w:val="bottom"/>
          </w:tcPr>
          <w:p w:rsidR="00121FCD" w:rsidRPr="006E754A" w:rsidRDefault="00121FCD">
            <w:pPr>
              <w:jc w:val="center"/>
              <w:rPr>
                <w:sz w:val="22"/>
                <w:szCs w:val="22"/>
              </w:rPr>
            </w:pPr>
            <w:r w:rsidRPr="006E754A">
              <w:rPr>
                <w:sz w:val="22"/>
                <w:szCs w:val="22"/>
              </w:rPr>
              <w:t>43,0</w:t>
            </w:r>
          </w:p>
        </w:tc>
        <w:tc>
          <w:tcPr>
            <w:tcW w:w="1276" w:type="dxa"/>
            <w:noWrap/>
            <w:vAlign w:val="bottom"/>
          </w:tcPr>
          <w:p w:rsidR="00121FCD" w:rsidRPr="006E754A" w:rsidRDefault="00121FCD">
            <w:pPr>
              <w:jc w:val="center"/>
              <w:rPr>
                <w:sz w:val="22"/>
                <w:szCs w:val="22"/>
              </w:rPr>
            </w:pPr>
            <w:r w:rsidRPr="006E754A">
              <w:rPr>
                <w:sz w:val="22"/>
                <w:szCs w:val="22"/>
              </w:rPr>
              <w:t>16,8</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59,8</w:t>
            </w:r>
          </w:p>
        </w:tc>
      </w:tr>
      <w:tr w:rsidR="00CF48B0" w:rsidRPr="006E754A" w:rsidTr="00195221">
        <w:trPr>
          <w:trHeight w:val="300"/>
        </w:trPr>
        <w:tc>
          <w:tcPr>
            <w:tcW w:w="392" w:type="dxa"/>
            <w:noWrap/>
            <w:vAlign w:val="bottom"/>
          </w:tcPr>
          <w:p w:rsidR="00CF48B0" w:rsidRPr="006E754A" w:rsidRDefault="00CF48B0" w:rsidP="00195221">
            <w:pPr>
              <w:jc w:val="center"/>
              <w:rPr>
                <w:sz w:val="22"/>
                <w:szCs w:val="22"/>
              </w:rPr>
            </w:pPr>
            <w:r w:rsidRPr="006E754A">
              <w:rPr>
                <w:sz w:val="22"/>
                <w:szCs w:val="22"/>
              </w:rPr>
              <w:t> </w:t>
            </w:r>
          </w:p>
        </w:tc>
        <w:tc>
          <w:tcPr>
            <w:tcW w:w="9072" w:type="dxa"/>
            <w:gridSpan w:val="8"/>
            <w:noWrap/>
          </w:tcPr>
          <w:p w:rsidR="00CF48B0" w:rsidRPr="006E754A" w:rsidRDefault="00CF48B0" w:rsidP="00195221">
            <w:pPr>
              <w:rPr>
                <w:b/>
                <w:bCs/>
                <w:sz w:val="22"/>
                <w:szCs w:val="22"/>
              </w:rPr>
            </w:pPr>
            <w:r w:rsidRPr="006E754A">
              <w:rPr>
                <w:b/>
                <w:bCs/>
                <w:sz w:val="22"/>
                <w:szCs w:val="22"/>
              </w:rPr>
              <w:t>Всего:</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площадь</w:t>
            </w:r>
          </w:p>
        </w:tc>
        <w:tc>
          <w:tcPr>
            <w:tcW w:w="851" w:type="dxa"/>
            <w:noWrap/>
            <w:vAlign w:val="bottom"/>
          </w:tcPr>
          <w:p w:rsidR="00121FCD" w:rsidRPr="006E754A" w:rsidRDefault="00121FCD" w:rsidP="00195221">
            <w:pPr>
              <w:jc w:val="center"/>
              <w:rPr>
                <w:sz w:val="22"/>
                <w:szCs w:val="22"/>
              </w:rPr>
            </w:pPr>
            <w:r w:rsidRPr="006E754A">
              <w:rPr>
                <w:sz w:val="22"/>
                <w:szCs w:val="22"/>
              </w:rPr>
              <w:t>га</w:t>
            </w:r>
          </w:p>
        </w:tc>
        <w:tc>
          <w:tcPr>
            <w:tcW w:w="992" w:type="dxa"/>
            <w:noWrap/>
            <w:vAlign w:val="bottom"/>
          </w:tcPr>
          <w:p w:rsidR="00121FCD" w:rsidRPr="006E754A" w:rsidRDefault="00121FCD">
            <w:pPr>
              <w:jc w:val="center"/>
              <w:rPr>
                <w:sz w:val="22"/>
                <w:szCs w:val="22"/>
              </w:rPr>
            </w:pPr>
            <w:r w:rsidRPr="006E754A">
              <w:rPr>
                <w:sz w:val="22"/>
                <w:szCs w:val="22"/>
              </w:rPr>
              <w:t>195,0</w:t>
            </w:r>
          </w:p>
        </w:tc>
        <w:tc>
          <w:tcPr>
            <w:tcW w:w="1134" w:type="dxa"/>
            <w:noWrap/>
            <w:vAlign w:val="bottom"/>
          </w:tcPr>
          <w:p w:rsidR="00121FCD" w:rsidRPr="006E754A" w:rsidRDefault="00121FCD">
            <w:pPr>
              <w:jc w:val="center"/>
              <w:rPr>
                <w:sz w:val="22"/>
                <w:szCs w:val="22"/>
              </w:rPr>
            </w:pPr>
            <w:r w:rsidRPr="006E754A">
              <w:rPr>
                <w:sz w:val="22"/>
                <w:szCs w:val="22"/>
              </w:rPr>
              <w:t>56,5</w:t>
            </w:r>
          </w:p>
        </w:tc>
        <w:tc>
          <w:tcPr>
            <w:tcW w:w="1276" w:type="dxa"/>
            <w:noWrap/>
            <w:vAlign w:val="bottom"/>
          </w:tcPr>
          <w:p w:rsidR="00121FCD" w:rsidRPr="006E754A" w:rsidRDefault="00121FCD">
            <w:pPr>
              <w:jc w:val="center"/>
              <w:rPr>
                <w:sz w:val="22"/>
                <w:szCs w:val="22"/>
              </w:rPr>
            </w:pPr>
            <w:r w:rsidRPr="006E754A">
              <w:rPr>
                <w:sz w:val="22"/>
                <w:szCs w:val="22"/>
              </w:rPr>
              <w:t>138,5</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195,0</w:t>
            </w:r>
          </w:p>
        </w:tc>
      </w:tr>
      <w:tr w:rsidR="00121FCD" w:rsidRPr="006E754A" w:rsidTr="00195221">
        <w:trPr>
          <w:trHeight w:val="30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выбираемый запас:</w:t>
            </w:r>
          </w:p>
        </w:tc>
        <w:tc>
          <w:tcPr>
            <w:tcW w:w="851" w:type="dxa"/>
            <w:noWrap/>
            <w:vAlign w:val="bottom"/>
          </w:tcPr>
          <w:p w:rsidR="00121FCD" w:rsidRPr="006E754A" w:rsidRDefault="00121FCD" w:rsidP="00195221">
            <w:pPr>
              <w:jc w:val="center"/>
              <w:rPr>
                <w:sz w:val="22"/>
                <w:szCs w:val="22"/>
              </w:rPr>
            </w:pPr>
            <w:r w:rsidRPr="006E754A">
              <w:rPr>
                <w:sz w:val="22"/>
                <w:szCs w:val="22"/>
              </w:rPr>
              <w:t> </w:t>
            </w:r>
          </w:p>
        </w:tc>
        <w:tc>
          <w:tcPr>
            <w:tcW w:w="992" w:type="dxa"/>
            <w:noWrap/>
            <w:vAlign w:val="bottom"/>
          </w:tcPr>
          <w:p w:rsidR="00121FCD" w:rsidRPr="006E754A" w:rsidRDefault="00121FCD">
            <w:pPr>
              <w:rPr>
                <w:rFonts w:ascii="Arial CYR" w:hAnsi="Arial CYR" w:cs="Arial CYR"/>
                <w:sz w:val="20"/>
                <w:szCs w:val="20"/>
              </w:rPr>
            </w:pPr>
          </w:p>
        </w:tc>
        <w:tc>
          <w:tcPr>
            <w:tcW w:w="1134" w:type="dxa"/>
            <w:noWrap/>
            <w:vAlign w:val="bottom"/>
          </w:tcPr>
          <w:p w:rsidR="00121FCD" w:rsidRPr="006E754A" w:rsidRDefault="00121FCD">
            <w:pPr>
              <w:jc w:val="center"/>
              <w:rPr>
                <w:sz w:val="22"/>
                <w:szCs w:val="22"/>
              </w:rPr>
            </w:pPr>
            <w:r w:rsidRPr="006E754A">
              <w:rPr>
                <w:sz w:val="22"/>
                <w:szCs w:val="22"/>
              </w:rPr>
              <w:t> </w:t>
            </w:r>
          </w:p>
        </w:tc>
        <w:tc>
          <w:tcPr>
            <w:tcW w:w="1276" w:type="dxa"/>
            <w:noWrap/>
            <w:vAlign w:val="bottom"/>
          </w:tcPr>
          <w:p w:rsidR="00121FCD" w:rsidRPr="006E754A" w:rsidRDefault="00121FCD">
            <w:pPr>
              <w:jc w:val="center"/>
              <w:rPr>
                <w:sz w:val="22"/>
                <w:szCs w:val="22"/>
              </w:rPr>
            </w:pPr>
            <w:r w:rsidRPr="006E754A">
              <w:rPr>
                <w:sz w:val="22"/>
                <w:szCs w:val="22"/>
              </w:rPr>
              <w:t> </w:t>
            </w:r>
          </w:p>
        </w:tc>
        <w:tc>
          <w:tcPr>
            <w:tcW w:w="850" w:type="dxa"/>
            <w:noWrap/>
            <w:vAlign w:val="bottom"/>
          </w:tcPr>
          <w:p w:rsidR="00121FCD" w:rsidRPr="006E754A" w:rsidRDefault="00121FCD">
            <w:pPr>
              <w:jc w:val="center"/>
              <w:rPr>
                <w:sz w:val="22"/>
                <w:szCs w:val="22"/>
              </w:rPr>
            </w:pPr>
            <w:r w:rsidRPr="006E754A">
              <w:rPr>
                <w:sz w:val="22"/>
                <w:szCs w:val="22"/>
              </w:rPr>
              <w:t> </w:t>
            </w:r>
          </w:p>
        </w:tc>
        <w:tc>
          <w:tcPr>
            <w:tcW w:w="851" w:type="dxa"/>
            <w:noWrap/>
            <w:vAlign w:val="bottom"/>
          </w:tcPr>
          <w:p w:rsidR="00121FCD" w:rsidRPr="006E754A" w:rsidRDefault="00121FCD">
            <w:pPr>
              <w:jc w:val="center"/>
              <w:rPr>
                <w:sz w:val="22"/>
                <w:szCs w:val="22"/>
              </w:rPr>
            </w:pPr>
            <w:r w:rsidRPr="006E754A">
              <w:rPr>
                <w:sz w:val="22"/>
                <w:szCs w:val="22"/>
              </w:rPr>
              <w:t> </w:t>
            </w:r>
          </w:p>
        </w:tc>
        <w:tc>
          <w:tcPr>
            <w:tcW w:w="992" w:type="dxa"/>
            <w:noWrap/>
            <w:vAlign w:val="bottom"/>
          </w:tcPr>
          <w:p w:rsidR="00121FCD" w:rsidRPr="006E754A" w:rsidRDefault="00121FCD">
            <w:pPr>
              <w:jc w:val="center"/>
              <w:rPr>
                <w:sz w:val="22"/>
                <w:szCs w:val="22"/>
              </w:rPr>
            </w:pPr>
            <w:r w:rsidRPr="006E754A">
              <w:rPr>
                <w:sz w:val="22"/>
                <w:szCs w:val="22"/>
              </w:rPr>
              <w:t> </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корневой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6817,3</w:t>
            </w:r>
          </w:p>
        </w:tc>
        <w:tc>
          <w:tcPr>
            <w:tcW w:w="1134" w:type="dxa"/>
            <w:noWrap/>
            <w:vAlign w:val="bottom"/>
          </w:tcPr>
          <w:p w:rsidR="00121FCD" w:rsidRPr="006E754A" w:rsidRDefault="00121FCD">
            <w:pPr>
              <w:jc w:val="center"/>
              <w:rPr>
                <w:sz w:val="22"/>
                <w:szCs w:val="22"/>
              </w:rPr>
            </w:pPr>
            <w:r w:rsidRPr="006E754A">
              <w:rPr>
                <w:sz w:val="22"/>
                <w:szCs w:val="22"/>
              </w:rPr>
              <w:t>5087,6</w:t>
            </w:r>
          </w:p>
        </w:tc>
        <w:tc>
          <w:tcPr>
            <w:tcW w:w="1276" w:type="dxa"/>
            <w:noWrap/>
            <w:vAlign w:val="bottom"/>
          </w:tcPr>
          <w:p w:rsidR="00121FCD" w:rsidRPr="006E754A" w:rsidRDefault="00121FCD">
            <w:pPr>
              <w:jc w:val="center"/>
              <w:rPr>
                <w:sz w:val="22"/>
                <w:szCs w:val="22"/>
              </w:rPr>
            </w:pPr>
            <w:r w:rsidRPr="006E754A">
              <w:rPr>
                <w:sz w:val="22"/>
                <w:szCs w:val="22"/>
              </w:rPr>
              <w:t>1729,7</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6817,3</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lastRenderedPageBreak/>
              <w:t> </w:t>
            </w:r>
          </w:p>
        </w:tc>
        <w:tc>
          <w:tcPr>
            <w:tcW w:w="2126" w:type="dxa"/>
            <w:noWrap/>
            <w:vAlign w:val="bottom"/>
          </w:tcPr>
          <w:p w:rsidR="00121FCD" w:rsidRPr="006E754A" w:rsidRDefault="00121FCD" w:rsidP="00195221">
            <w:pPr>
              <w:jc w:val="right"/>
              <w:rPr>
                <w:sz w:val="22"/>
                <w:szCs w:val="22"/>
              </w:rPr>
            </w:pPr>
            <w:r w:rsidRPr="006E754A">
              <w:rPr>
                <w:sz w:val="22"/>
                <w:szCs w:val="22"/>
              </w:rPr>
              <w:t>ликвидный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4758,6</w:t>
            </w:r>
          </w:p>
        </w:tc>
        <w:tc>
          <w:tcPr>
            <w:tcW w:w="1134" w:type="dxa"/>
            <w:noWrap/>
            <w:vAlign w:val="bottom"/>
          </w:tcPr>
          <w:p w:rsidR="00121FCD" w:rsidRPr="006E754A" w:rsidRDefault="00121FCD">
            <w:pPr>
              <w:jc w:val="center"/>
              <w:rPr>
                <w:sz w:val="22"/>
                <w:szCs w:val="22"/>
              </w:rPr>
            </w:pPr>
            <w:r w:rsidRPr="006E754A">
              <w:rPr>
                <w:sz w:val="22"/>
                <w:szCs w:val="22"/>
              </w:rPr>
              <w:t>3559,0</w:t>
            </w:r>
          </w:p>
        </w:tc>
        <w:tc>
          <w:tcPr>
            <w:tcW w:w="1276" w:type="dxa"/>
            <w:noWrap/>
            <w:vAlign w:val="bottom"/>
          </w:tcPr>
          <w:p w:rsidR="00121FCD" w:rsidRPr="006E754A" w:rsidRDefault="00121FCD">
            <w:pPr>
              <w:jc w:val="center"/>
              <w:rPr>
                <w:sz w:val="22"/>
                <w:szCs w:val="22"/>
              </w:rPr>
            </w:pPr>
            <w:r w:rsidRPr="006E754A">
              <w:rPr>
                <w:sz w:val="22"/>
                <w:szCs w:val="22"/>
              </w:rPr>
              <w:t>1199,5</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4758,6</w:t>
            </w:r>
          </w:p>
        </w:tc>
      </w:tr>
      <w:tr w:rsidR="00121FCD" w:rsidRPr="006E754A" w:rsidTr="00195221">
        <w:trPr>
          <w:trHeight w:val="360"/>
        </w:trPr>
        <w:tc>
          <w:tcPr>
            <w:tcW w:w="392" w:type="dxa"/>
            <w:noWrap/>
            <w:vAlign w:val="bottom"/>
          </w:tcPr>
          <w:p w:rsidR="00121FCD" w:rsidRPr="006E754A" w:rsidRDefault="00121FCD" w:rsidP="00195221">
            <w:pPr>
              <w:jc w:val="center"/>
              <w:rPr>
                <w:sz w:val="22"/>
                <w:szCs w:val="22"/>
              </w:rPr>
            </w:pPr>
            <w:r w:rsidRPr="006E754A">
              <w:rPr>
                <w:sz w:val="22"/>
                <w:szCs w:val="22"/>
              </w:rPr>
              <w:t> </w:t>
            </w:r>
          </w:p>
        </w:tc>
        <w:tc>
          <w:tcPr>
            <w:tcW w:w="2126" w:type="dxa"/>
            <w:noWrap/>
            <w:vAlign w:val="bottom"/>
          </w:tcPr>
          <w:p w:rsidR="00121FCD" w:rsidRPr="006E754A" w:rsidRDefault="00121FCD" w:rsidP="00195221">
            <w:pPr>
              <w:jc w:val="right"/>
              <w:rPr>
                <w:sz w:val="22"/>
                <w:szCs w:val="22"/>
              </w:rPr>
            </w:pPr>
            <w:r w:rsidRPr="006E754A">
              <w:rPr>
                <w:sz w:val="22"/>
                <w:szCs w:val="22"/>
              </w:rPr>
              <w:t>деловой</w:t>
            </w:r>
          </w:p>
        </w:tc>
        <w:tc>
          <w:tcPr>
            <w:tcW w:w="851" w:type="dxa"/>
            <w:noWrap/>
            <w:vAlign w:val="bottom"/>
          </w:tcPr>
          <w:p w:rsidR="00121FCD" w:rsidRPr="006E754A" w:rsidRDefault="00121FCD" w:rsidP="00195221">
            <w:pPr>
              <w:jc w:val="center"/>
              <w:rPr>
                <w:sz w:val="22"/>
                <w:szCs w:val="22"/>
              </w:rPr>
            </w:pPr>
            <w:r w:rsidRPr="006E754A">
              <w:rPr>
                <w:sz w:val="22"/>
                <w:szCs w:val="22"/>
              </w:rPr>
              <w:t>м</w:t>
            </w:r>
            <w:r w:rsidRPr="006E754A">
              <w:rPr>
                <w:sz w:val="22"/>
                <w:szCs w:val="22"/>
                <w:vertAlign w:val="superscript"/>
              </w:rPr>
              <w:t>3</w:t>
            </w:r>
          </w:p>
        </w:tc>
        <w:tc>
          <w:tcPr>
            <w:tcW w:w="992" w:type="dxa"/>
            <w:noWrap/>
            <w:vAlign w:val="bottom"/>
          </w:tcPr>
          <w:p w:rsidR="00121FCD" w:rsidRPr="006E754A" w:rsidRDefault="00121FCD">
            <w:pPr>
              <w:jc w:val="center"/>
              <w:rPr>
                <w:sz w:val="22"/>
                <w:szCs w:val="22"/>
              </w:rPr>
            </w:pPr>
            <w:r w:rsidRPr="006E754A">
              <w:rPr>
                <w:sz w:val="22"/>
                <w:szCs w:val="22"/>
              </w:rPr>
              <w:t>1169,4</w:t>
            </w:r>
          </w:p>
        </w:tc>
        <w:tc>
          <w:tcPr>
            <w:tcW w:w="1134" w:type="dxa"/>
            <w:noWrap/>
            <w:vAlign w:val="bottom"/>
          </w:tcPr>
          <w:p w:rsidR="00121FCD" w:rsidRPr="006E754A" w:rsidRDefault="00121FCD">
            <w:pPr>
              <w:jc w:val="center"/>
              <w:rPr>
                <w:sz w:val="22"/>
                <w:szCs w:val="22"/>
              </w:rPr>
            </w:pPr>
            <w:r w:rsidRPr="006E754A">
              <w:rPr>
                <w:sz w:val="22"/>
                <w:szCs w:val="22"/>
              </w:rPr>
              <w:t>882,3</w:t>
            </w:r>
          </w:p>
        </w:tc>
        <w:tc>
          <w:tcPr>
            <w:tcW w:w="1276" w:type="dxa"/>
            <w:noWrap/>
            <w:vAlign w:val="bottom"/>
          </w:tcPr>
          <w:p w:rsidR="00121FCD" w:rsidRPr="006E754A" w:rsidRDefault="00121FCD">
            <w:pPr>
              <w:jc w:val="center"/>
              <w:rPr>
                <w:sz w:val="22"/>
                <w:szCs w:val="22"/>
              </w:rPr>
            </w:pPr>
            <w:r w:rsidRPr="006E754A">
              <w:rPr>
                <w:sz w:val="22"/>
                <w:szCs w:val="22"/>
              </w:rPr>
              <w:t>287,1</w:t>
            </w:r>
          </w:p>
        </w:tc>
        <w:tc>
          <w:tcPr>
            <w:tcW w:w="850" w:type="dxa"/>
            <w:noWrap/>
            <w:vAlign w:val="bottom"/>
          </w:tcPr>
          <w:p w:rsidR="00121FCD" w:rsidRPr="006E754A" w:rsidRDefault="00121FCD">
            <w:pPr>
              <w:jc w:val="center"/>
              <w:rPr>
                <w:sz w:val="22"/>
                <w:szCs w:val="22"/>
              </w:rPr>
            </w:pPr>
            <w:r w:rsidRPr="006E754A">
              <w:rPr>
                <w:sz w:val="22"/>
                <w:szCs w:val="22"/>
              </w:rPr>
              <w:t>0,0</w:t>
            </w:r>
          </w:p>
        </w:tc>
        <w:tc>
          <w:tcPr>
            <w:tcW w:w="851" w:type="dxa"/>
            <w:noWrap/>
            <w:vAlign w:val="bottom"/>
          </w:tcPr>
          <w:p w:rsidR="00121FCD" w:rsidRPr="006E754A" w:rsidRDefault="00121FCD">
            <w:pPr>
              <w:jc w:val="center"/>
              <w:rPr>
                <w:sz w:val="22"/>
                <w:szCs w:val="22"/>
              </w:rPr>
            </w:pPr>
            <w:r w:rsidRPr="006E754A">
              <w:rPr>
                <w:sz w:val="22"/>
                <w:szCs w:val="22"/>
              </w:rPr>
              <w:t>0,0</w:t>
            </w:r>
          </w:p>
        </w:tc>
        <w:tc>
          <w:tcPr>
            <w:tcW w:w="992" w:type="dxa"/>
            <w:noWrap/>
            <w:vAlign w:val="bottom"/>
          </w:tcPr>
          <w:p w:rsidR="00121FCD" w:rsidRPr="006E754A" w:rsidRDefault="00121FCD">
            <w:pPr>
              <w:jc w:val="center"/>
              <w:rPr>
                <w:sz w:val="22"/>
                <w:szCs w:val="22"/>
              </w:rPr>
            </w:pPr>
            <w:r w:rsidRPr="006E754A">
              <w:rPr>
                <w:sz w:val="22"/>
                <w:szCs w:val="22"/>
              </w:rPr>
              <w:t>1169,4</w:t>
            </w:r>
          </w:p>
        </w:tc>
      </w:tr>
    </w:tbl>
    <w:p w:rsidR="00CA6A96" w:rsidRPr="006E754A" w:rsidRDefault="00CA6A96" w:rsidP="00CA6A96">
      <w:pPr>
        <w:jc w:val="both"/>
        <w:rPr>
          <w:bCs/>
        </w:rPr>
      </w:pPr>
    </w:p>
    <w:p w:rsidR="00FD5BA4" w:rsidRPr="006E754A" w:rsidRDefault="00FD5BA4" w:rsidP="00FD5BA4">
      <w:pPr>
        <w:autoSpaceDE w:val="0"/>
        <w:autoSpaceDN w:val="0"/>
        <w:adjustRightInd w:val="0"/>
        <w:ind w:firstLine="709"/>
        <w:jc w:val="both"/>
        <w:rPr>
          <w:sz w:val="28"/>
          <w:szCs w:val="20"/>
        </w:rPr>
      </w:pPr>
      <w:r w:rsidRPr="006E754A">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FD5BA4" w:rsidRPr="006E754A" w:rsidRDefault="00FD5BA4" w:rsidP="00FD5BA4">
      <w:pPr>
        <w:autoSpaceDE w:val="0"/>
        <w:autoSpaceDN w:val="0"/>
        <w:adjustRightInd w:val="0"/>
        <w:ind w:firstLine="709"/>
        <w:jc w:val="both"/>
        <w:rPr>
          <w:sz w:val="28"/>
          <w:szCs w:val="20"/>
        </w:rPr>
      </w:pPr>
      <w:r w:rsidRPr="006E754A">
        <w:rPr>
          <w:sz w:val="28"/>
          <w:szCs w:val="20"/>
        </w:rPr>
        <w:t>Ликвидация очагов вредных организмов в лесах включает в себя следующие меры:</w:t>
      </w:r>
    </w:p>
    <w:p w:rsidR="00FD5BA4" w:rsidRPr="006E754A" w:rsidRDefault="00FD5BA4" w:rsidP="00FD5BA4">
      <w:pPr>
        <w:autoSpaceDE w:val="0"/>
        <w:autoSpaceDN w:val="0"/>
        <w:adjustRightInd w:val="0"/>
        <w:ind w:firstLine="709"/>
        <w:jc w:val="both"/>
        <w:rPr>
          <w:sz w:val="28"/>
          <w:szCs w:val="20"/>
        </w:rPr>
      </w:pPr>
      <w:r w:rsidRPr="006E754A">
        <w:rPr>
          <w:sz w:val="28"/>
          <w:szCs w:val="20"/>
        </w:rPr>
        <w:t>проведение обследований очагов вредных организмов;</w:t>
      </w:r>
    </w:p>
    <w:p w:rsidR="00FD5BA4" w:rsidRPr="006E754A" w:rsidRDefault="00FD5BA4" w:rsidP="00FD5BA4">
      <w:pPr>
        <w:autoSpaceDE w:val="0"/>
        <w:autoSpaceDN w:val="0"/>
        <w:adjustRightInd w:val="0"/>
        <w:ind w:firstLine="709"/>
        <w:jc w:val="both"/>
        <w:rPr>
          <w:sz w:val="28"/>
          <w:szCs w:val="20"/>
        </w:rPr>
      </w:pPr>
      <w:r w:rsidRPr="006E754A">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FD5BA4" w:rsidRPr="006E754A" w:rsidRDefault="00FD5BA4" w:rsidP="00FD5BA4">
      <w:pPr>
        <w:autoSpaceDE w:val="0"/>
        <w:autoSpaceDN w:val="0"/>
        <w:adjustRightInd w:val="0"/>
        <w:ind w:firstLine="709"/>
        <w:jc w:val="both"/>
        <w:rPr>
          <w:sz w:val="28"/>
          <w:szCs w:val="20"/>
        </w:rPr>
      </w:pPr>
      <w:r w:rsidRPr="006E754A">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FD5BA4" w:rsidRPr="006E754A" w:rsidRDefault="00FD5BA4" w:rsidP="00FD5BA4">
      <w:pPr>
        <w:autoSpaceDE w:val="0"/>
        <w:autoSpaceDN w:val="0"/>
        <w:adjustRightInd w:val="0"/>
        <w:ind w:firstLine="709"/>
        <w:jc w:val="both"/>
        <w:rPr>
          <w:sz w:val="28"/>
          <w:szCs w:val="20"/>
        </w:rPr>
      </w:pPr>
      <w:r w:rsidRPr="006E754A">
        <w:rPr>
          <w:sz w:val="28"/>
          <w:szCs w:val="20"/>
        </w:rPr>
        <w:t>Ликвидация очагов вредных организмов в лесах осущес</w:t>
      </w:r>
      <w:r w:rsidR="00087313" w:rsidRPr="006E754A">
        <w:rPr>
          <w:sz w:val="28"/>
          <w:szCs w:val="20"/>
        </w:rPr>
        <w:t>т</w:t>
      </w:r>
      <w:r w:rsidRPr="006E754A">
        <w:rPr>
          <w:sz w:val="28"/>
          <w:szCs w:val="20"/>
        </w:rPr>
        <w:t>вляется в соответствии с  Приказом Минприроды России от 23.06.2016 N 361 "Об утверждении Правил ликвидации очагов вредных организмов".</w:t>
      </w:r>
    </w:p>
    <w:p w:rsidR="00FD5BA4" w:rsidRPr="006E754A" w:rsidRDefault="00FD5BA4" w:rsidP="00FD5BA4">
      <w:pPr>
        <w:autoSpaceDE w:val="0"/>
        <w:autoSpaceDN w:val="0"/>
        <w:adjustRightInd w:val="0"/>
        <w:ind w:firstLine="709"/>
        <w:jc w:val="both"/>
        <w:rPr>
          <w:sz w:val="28"/>
          <w:szCs w:val="20"/>
        </w:rPr>
      </w:pPr>
      <w:r w:rsidRPr="006E754A">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FD5BA4" w:rsidRPr="006E754A" w:rsidRDefault="00FD5BA4" w:rsidP="00FD5BA4">
      <w:pPr>
        <w:autoSpaceDE w:val="0"/>
        <w:autoSpaceDN w:val="0"/>
        <w:adjustRightInd w:val="0"/>
        <w:ind w:firstLine="709"/>
        <w:jc w:val="both"/>
        <w:rPr>
          <w:sz w:val="28"/>
          <w:szCs w:val="20"/>
        </w:rPr>
      </w:pPr>
      <w:r w:rsidRPr="006E754A">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FD5BA4" w:rsidRPr="006E754A" w:rsidRDefault="00FD5BA4" w:rsidP="00FD5BA4">
      <w:pPr>
        <w:autoSpaceDE w:val="0"/>
        <w:autoSpaceDN w:val="0"/>
        <w:adjustRightInd w:val="0"/>
        <w:ind w:firstLine="709"/>
        <w:jc w:val="both"/>
        <w:rPr>
          <w:sz w:val="28"/>
          <w:szCs w:val="20"/>
        </w:rPr>
      </w:pPr>
      <w:r w:rsidRPr="006E754A">
        <w:rPr>
          <w:sz w:val="28"/>
          <w:szCs w:val="20"/>
        </w:rPr>
        <w:t>- организация авиационных работ;</w:t>
      </w:r>
    </w:p>
    <w:p w:rsidR="00FD5BA4" w:rsidRPr="006E754A" w:rsidRDefault="00FD5BA4" w:rsidP="00FD5BA4">
      <w:pPr>
        <w:autoSpaceDE w:val="0"/>
        <w:autoSpaceDN w:val="0"/>
        <w:adjustRightInd w:val="0"/>
        <w:ind w:firstLine="709"/>
        <w:jc w:val="both"/>
        <w:rPr>
          <w:sz w:val="28"/>
          <w:szCs w:val="20"/>
        </w:rPr>
      </w:pPr>
      <w:r w:rsidRPr="006E754A">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FD5BA4" w:rsidRPr="006E754A" w:rsidRDefault="00FD5BA4" w:rsidP="00FD5BA4">
      <w:pPr>
        <w:autoSpaceDE w:val="0"/>
        <w:autoSpaceDN w:val="0"/>
        <w:adjustRightInd w:val="0"/>
        <w:ind w:firstLine="709"/>
        <w:jc w:val="both"/>
        <w:rPr>
          <w:sz w:val="28"/>
          <w:szCs w:val="20"/>
        </w:rPr>
      </w:pPr>
      <w:r w:rsidRPr="006E754A">
        <w:rPr>
          <w:sz w:val="28"/>
          <w:szCs w:val="20"/>
        </w:rPr>
        <w:t>- проведение контрольного обследования очагов вредных организмов;</w:t>
      </w:r>
    </w:p>
    <w:p w:rsidR="00FD5BA4" w:rsidRPr="006E754A" w:rsidRDefault="00FD5BA4" w:rsidP="00FD5BA4">
      <w:pPr>
        <w:autoSpaceDE w:val="0"/>
        <w:autoSpaceDN w:val="0"/>
        <w:adjustRightInd w:val="0"/>
        <w:ind w:firstLine="709"/>
        <w:jc w:val="both"/>
        <w:rPr>
          <w:sz w:val="44"/>
          <w:szCs w:val="20"/>
        </w:rPr>
      </w:pPr>
      <w:r w:rsidRPr="006E754A">
        <w:rPr>
          <w:sz w:val="28"/>
          <w:szCs w:val="20"/>
        </w:rPr>
        <w:t>- проведение мероприятий по ограничению пребывания граждан в лесах и въезда в них транспортных средств.</w:t>
      </w:r>
    </w:p>
    <w:p w:rsidR="00FD5BA4" w:rsidRPr="006E754A" w:rsidRDefault="00FD5BA4" w:rsidP="00FD5BA4">
      <w:pPr>
        <w:autoSpaceDE w:val="0"/>
        <w:autoSpaceDN w:val="0"/>
        <w:adjustRightInd w:val="0"/>
        <w:ind w:firstLine="709"/>
        <w:jc w:val="both"/>
        <w:rPr>
          <w:sz w:val="28"/>
          <w:szCs w:val="28"/>
        </w:rPr>
      </w:pPr>
      <w:r w:rsidRPr="006E754A">
        <w:rPr>
          <w:sz w:val="28"/>
          <w:szCs w:val="28"/>
        </w:rPr>
        <w:t xml:space="preserve">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Акт обследования утверждается органом </w:t>
      </w:r>
      <w:r w:rsidRPr="006E754A">
        <w:rPr>
          <w:sz w:val="28"/>
          <w:szCs w:val="28"/>
        </w:rPr>
        <w:lastRenderedPageBreak/>
        <w:t>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FD5BA4" w:rsidRPr="006E754A" w:rsidRDefault="00FD5BA4" w:rsidP="00FD5BA4">
      <w:pPr>
        <w:autoSpaceDE w:val="0"/>
        <w:autoSpaceDN w:val="0"/>
        <w:adjustRightInd w:val="0"/>
        <w:ind w:firstLine="709"/>
        <w:jc w:val="both"/>
        <w:rPr>
          <w:sz w:val="28"/>
          <w:szCs w:val="28"/>
        </w:rPr>
      </w:pPr>
      <w:r w:rsidRPr="006E754A">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FD5BA4" w:rsidRPr="006E754A" w:rsidRDefault="00FD5BA4" w:rsidP="00FD5BA4">
      <w:pPr>
        <w:autoSpaceDE w:val="0"/>
        <w:autoSpaceDN w:val="0"/>
        <w:adjustRightInd w:val="0"/>
        <w:ind w:firstLine="709"/>
        <w:jc w:val="both"/>
        <w:rPr>
          <w:sz w:val="28"/>
          <w:szCs w:val="28"/>
        </w:rPr>
      </w:pPr>
      <w:r w:rsidRPr="006E754A">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FD5BA4" w:rsidRPr="006E754A" w:rsidRDefault="00FD5BA4" w:rsidP="00FD5BA4">
      <w:pPr>
        <w:autoSpaceDE w:val="0"/>
        <w:autoSpaceDN w:val="0"/>
        <w:adjustRightInd w:val="0"/>
        <w:ind w:firstLine="709"/>
        <w:jc w:val="both"/>
        <w:rPr>
          <w:sz w:val="28"/>
          <w:szCs w:val="28"/>
        </w:rPr>
      </w:pPr>
      <w:r w:rsidRPr="006E754A">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FD5BA4" w:rsidRPr="006E754A" w:rsidRDefault="00FD5BA4" w:rsidP="00FD5BA4">
      <w:pPr>
        <w:autoSpaceDE w:val="0"/>
        <w:autoSpaceDN w:val="0"/>
        <w:adjustRightInd w:val="0"/>
        <w:ind w:firstLine="709"/>
        <w:jc w:val="both"/>
        <w:rPr>
          <w:sz w:val="28"/>
          <w:szCs w:val="28"/>
        </w:rPr>
      </w:pPr>
      <w:r w:rsidRPr="006E754A">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FD5BA4" w:rsidRPr="006E754A" w:rsidRDefault="00FD5BA4" w:rsidP="00FD5BA4">
      <w:pPr>
        <w:autoSpaceDE w:val="0"/>
        <w:autoSpaceDN w:val="0"/>
        <w:adjustRightInd w:val="0"/>
        <w:ind w:firstLine="709"/>
        <w:jc w:val="both"/>
        <w:rPr>
          <w:sz w:val="28"/>
          <w:szCs w:val="28"/>
        </w:rPr>
      </w:pPr>
      <w:r w:rsidRPr="006E754A">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FD5BA4" w:rsidRPr="006E754A" w:rsidRDefault="00FD5BA4" w:rsidP="00FD5BA4">
      <w:pPr>
        <w:autoSpaceDE w:val="0"/>
        <w:autoSpaceDN w:val="0"/>
        <w:adjustRightInd w:val="0"/>
        <w:ind w:firstLine="709"/>
        <w:jc w:val="both"/>
        <w:rPr>
          <w:sz w:val="28"/>
          <w:szCs w:val="28"/>
        </w:rPr>
      </w:pPr>
      <w:r w:rsidRPr="006E754A">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FD5BA4" w:rsidRPr="006E754A" w:rsidRDefault="00FD5BA4" w:rsidP="00FD5BA4">
      <w:pPr>
        <w:autoSpaceDE w:val="0"/>
        <w:autoSpaceDN w:val="0"/>
        <w:adjustRightInd w:val="0"/>
        <w:ind w:firstLine="709"/>
        <w:jc w:val="both"/>
        <w:rPr>
          <w:sz w:val="28"/>
          <w:szCs w:val="28"/>
        </w:rPr>
      </w:pPr>
      <w:r w:rsidRPr="006E754A">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FD5BA4" w:rsidRPr="006E754A" w:rsidRDefault="00FD5BA4" w:rsidP="00FD5BA4">
      <w:pPr>
        <w:autoSpaceDE w:val="0"/>
        <w:autoSpaceDN w:val="0"/>
        <w:adjustRightInd w:val="0"/>
        <w:ind w:firstLine="709"/>
        <w:jc w:val="both"/>
        <w:rPr>
          <w:sz w:val="28"/>
          <w:szCs w:val="28"/>
        </w:rPr>
      </w:pPr>
      <w:r w:rsidRPr="006E754A">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w:t>
      </w:r>
      <w:r w:rsidRPr="006E754A">
        <w:rPr>
          <w:sz w:val="28"/>
          <w:szCs w:val="28"/>
        </w:rPr>
        <w:lastRenderedPageBreak/>
        <w:t>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FD5BA4" w:rsidRPr="006E754A" w:rsidRDefault="00FD5BA4" w:rsidP="00FD5BA4">
      <w:pPr>
        <w:autoSpaceDE w:val="0"/>
        <w:autoSpaceDN w:val="0"/>
        <w:adjustRightInd w:val="0"/>
        <w:ind w:firstLine="709"/>
        <w:jc w:val="both"/>
        <w:rPr>
          <w:sz w:val="28"/>
          <w:szCs w:val="28"/>
        </w:rPr>
      </w:pPr>
      <w:r w:rsidRPr="006E754A">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FD5BA4" w:rsidRPr="006E754A" w:rsidRDefault="00FD5BA4" w:rsidP="00FD5BA4">
      <w:pPr>
        <w:autoSpaceDE w:val="0"/>
        <w:autoSpaceDN w:val="0"/>
        <w:adjustRightInd w:val="0"/>
        <w:ind w:firstLine="709"/>
        <w:jc w:val="both"/>
        <w:rPr>
          <w:sz w:val="28"/>
          <w:szCs w:val="28"/>
        </w:rPr>
      </w:pPr>
      <w:r w:rsidRPr="006E754A">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
    <w:p w:rsidR="00FD5BA4" w:rsidRPr="006E754A" w:rsidRDefault="00FD5BA4" w:rsidP="00FD5BA4">
      <w:pPr>
        <w:autoSpaceDE w:val="0"/>
        <w:autoSpaceDN w:val="0"/>
        <w:adjustRightInd w:val="0"/>
        <w:ind w:firstLine="709"/>
        <w:jc w:val="both"/>
        <w:rPr>
          <w:sz w:val="28"/>
          <w:szCs w:val="28"/>
        </w:rPr>
      </w:pPr>
      <w:r w:rsidRPr="006E754A">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FD5BA4" w:rsidRPr="006E754A" w:rsidRDefault="00FD5BA4" w:rsidP="00FD5BA4">
      <w:pPr>
        <w:autoSpaceDE w:val="0"/>
        <w:autoSpaceDN w:val="0"/>
        <w:adjustRightInd w:val="0"/>
        <w:ind w:firstLine="709"/>
        <w:jc w:val="both"/>
        <w:rPr>
          <w:sz w:val="28"/>
          <w:szCs w:val="28"/>
        </w:rPr>
      </w:pPr>
      <w:r w:rsidRPr="006E754A">
        <w:rPr>
          <w:sz w:val="28"/>
          <w:szCs w:val="28"/>
        </w:rPr>
        <w:t>Рубка лесных насаждений, зараженных вредными организмами, включает в себя следующие мероприятия:</w:t>
      </w:r>
    </w:p>
    <w:p w:rsidR="00FD5BA4" w:rsidRPr="006E754A" w:rsidRDefault="00FD5BA4" w:rsidP="00FD5BA4">
      <w:pPr>
        <w:autoSpaceDE w:val="0"/>
        <w:autoSpaceDN w:val="0"/>
        <w:adjustRightInd w:val="0"/>
        <w:ind w:firstLine="709"/>
        <w:jc w:val="both"/>
        <w:rPr>
          <w:sz w:val="28"/>
          <w:szCs w:val="28"/>
        </w:rPr>
      </w:pPr>
      <w:r w:rsidRPr="006E754A">
        <w:rPr>
          <w:sz w:val="28"/>
          <w:szCs w:val="28"/>
        </w:rPr>
        <w:t>- рубку и выкладку ловчих деревьев с их последующей уборкой;</w:t>
      </w:r>
    </w:p>
    <w:p w:rsidR="00FD5BA4" w:rsidRPr="006E754A" w:rsidRDefault="00FD5BA4" w:rsidP="00FD5BA4">
      <w:pPr>
        <w:autoSpaceDE w:val="0"/>
        <w:autoSpaceDN w:val="0"/>
        <w:adjustRightInd w:val="0"/>
        <w:ind w:firstLine="709"/>
        <w:jc w:val="both"/>
        <w:rPr>
          <w:sz w:val="28"/>
          <w:szCs w:val="28"/>
        </w:rPr>
      </w:pPr>
      <w:r w:rsidRPr="006E754A">
        <w:rPr>
          <w:sz w:val="28"/>
          <w:szCs w:val="28"/>
        </w:rPr>
        <w:t>- рубку лесных насаждений, являющихся очагами вредных организмов.</w:t>
      </w:r>
    </w:p>
    <w:p w:rsidR="00FD5BA4" w:rsidRPr="006E754A" w:rsidRDefault="00FD5BA4" w:rsidP="00FD5BA4">
      <w:pPr>
        <w:autoSpaceDE w:val="0"/>
        <w:autoSpaceDN w:val="0"/>
        <w:adjustRightInd w:val="0"/>
        <w:ind w:firstLine="709"/>
        <w:jc w:val="both"/>
        <w:rPr>
          <w:sz w:val="28"/>
          <w:szCs w:val="28"/>
        </w:rPr>
      </w:pPr>
      <w:r w:rsidRPr="006E754A">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FD5BA4" w:rsidRPr="006E754A" w:rsidRDefault="00FD5BA4" w:rsidP="00FD5BA4">
      <w:pPr>
        <w:autoSpaceDE w:val="0"/>
        <w:autoSpaceDN w:val="0"/>
        <w:adjustRightInd w:val="0"/>
        <w:ind w:firstLine="709"/>
        <w:jc w:val="both"/>
        <w:rPr>
          <w:sz w:val="28"/>
          <w:szCs w:val="28"/>
        </w:rPr>
      </w:pPr>
      <w:r w:rsidRPr="006E754A">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FD5BA4" w:rsidRPr="006E754A" w:rsidRDefault="00FD5BA4" w:rsidP="00FD5BA4">
      <w:pPr>
        <w:autoSpaceDE w:val="0"/>
        <w:autoSpaceDN w:val="0"/>
        <w:adjustRightInd w:val="0"/>
        <w:ind w:firstLine="709"/>
        <w:jc w:val="both"/>
        <w:rPr>
          <w:sz w:val="28"/>
          <w:szCs w:val="28"/>
        </w:rPr>
      </w:pPr>
      <w:r w:rsidRPr="006E754A">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
    <w:p w:rsidR="00FD5BA4" w:rsidRPr="006E754A" w:rsidRDefault="00FD5BA4" w:rsidP="00FD5BA4">
      <w:pPr>
        <w:autoSpaceDE w:val="0"/>
        <w:autoSpaceDN w:val="0"/>
        <w:adjustRightInd w:val="0"/>
        <w:ind w:firstLine="709"/>
        <w:jc w:val="both"/>
        <w:rPr>
          <w:sz w:val="28"/>
          <w:szCs w:val="28"/>
        </w:rPr>
      </w:pPr>
      <w:r w:rsidRPr="006E754A">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973954" w:rsidRPr="006E754A" w:rsidRDefault="00FD5BA4" w:rsidP="00973954">
      <w:pPr>
        <w:autoSpaceDE w:val="0"/>
        <w:autoSpaceDN w:val="0"/>
        <w:adjustRightInd w:val="0"/>
        <w:ind w:firstLine="709"/>
        <w:jc w:val="both"/>
        <w:rPr>
          <w:sz w:val="28"/>
          <w:szCs w:val="28"/>
        </w:rPr>
      </w:pPr>
      <w:r w:rsidRPr="006E754A">
        <w:rPr>
          <w:sz w:val="28"/>
          <w:szCs w:val="28"/>
        </w:rPr>
        <w:lastRenderedPageBreak/>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973954" w:rsidRPr="006E754A">
        <w:rPr>
          <w:sz w:val="28"/>
          <w:szCs w:val="28"/>
        </w:rPr>
        <w:t>Минприроды России от 13.09.2016 № 474.</w:t>
      </w:r>
    </w:p>
    <w:p w:rsidR="00FD5BA4" w:rsidRPr="006E754A" w:rsidRDefault="00FD5BA4" w:rsidP="00FD5BA4">
      <w:pPr>
        <w:autoSpaceDE w:val="0"/>
        <w:autoSpaceDN w:val="0"/>
        <w:adjustRightInd w:val="0"/>
        <w:ind w:firstLine="709"/>
        <w:jc w:val="both"/>
        <w:rPr>
          <w:sz w:val="28"/>
          <w:szCs w:val="28"/>
        </w:rPr>
      </w:pPr>
      <w:r w:rsidRPr="006E754A">
        <w:rPr>
          <w:sz w:val="28"/>
          <w:szCs w:val="28"/>
        </w:rPr>
        <w:t xml:space="preserve">В лесничестве </w:t>
      </w:r>
      <w:proofErr w:type="gramStart"/>
      <w:r w:rsidRPr="006E754A">
        <w:rPr>
          <w:sz w:val="28"/>
          <w:szCs w:val="28"/>
        </w:rPr>
        <w:t>на конец</w:t>
      </w:r>
      <w:proofErr w:type="gramEnd"/>
      <w:r w:rsidRPr="006E754A">
        <w:rPr>
          <w:sz w:val="28"/>
          <w:szCs w:val="28"/>
        </w:rPr>
        <w:t xml:space="preserve"> 2017 г. по данным лесопатологического мониторинга и лесопатологического обследования площадь очагов вредных организмов составляла 66 га, в т.ч. листогрызущих вредителей – 66 га (непарный шелкопряд); очагов болезней – 20 га, в т.ч. корневая губка – 20 га.</w:t>
      </w:r>
    </w:p>
    <w:p w:rsidR="00FD5BA4" w:rsidRPr="006E754A" w:rsidRDefault="00FD5BA4" w:rsidP="00FD5BA4">
      <w:pPr>
        <w:ind w:firstLine="709"/>
        <w:jc w:val="both"/>
        <w:rPr>
          <w:sz w:val="28"/>
          <w:szCs w:val="28"/>
        </w:rPr>
      </w:pPr>
      <w:r w:rsidRPr="006E754A">
        <w:rPr>
          <w:sz w:val="28"/>
          <w:szCs w:val="28"/>
        </w:rPr>
        <w:t xml:space="preserve"> </w:t>
      </w:r>
    </w:p>
    <w:p w:rsidR="00FD5BA4" w:rsidRPr="006E754A" w:rsidRDefault="00FD5BA4" w:rsidP="00FD5BA4">
      <w:pPr>
        <w:ind w:firstLine="709"/>
        <w:jc w:val="both"/>
        <w:rPr>
          <w:sz w:val="28"/>
          <w:szCs w:val="28"/>
        </w:rPr>
      </w:pPr>
      <w:r w:rsidRPr="006E754A">
        <w:rPr>
          <w:sz w:val="28"/>
          <w:szCs w:val="28"/>
        </w:rPr>
        <w:t xml:space="preserve">Параметры мероприятий по ликвидации очагов вредных организмов приведены в таблице 2.16.9. </w:t>
      </w:r>
    </w:p>
    <w:p w:rsidR="00FD5BA4" w:rsidRPr="006E754A" w:rsidRDefault="00FD5BA4" w:rsidP="00FD5BA4">
      <w:pPr>
        <w:ind w:firstLine="709"/>
        <w:jc w:val="both"/>
        <w:rPr>
          <w:sz w:val="28"/>
          <w:szCs w:val="28"/>
        </w:rPr>
      </w:pPr>
    </w:p>
    <w:p w:rsidR="00FD5BA4" w:rsidRPr="006E754A" w:rsidRDefault="00FD5BA4" w:rsidP="00FD5BA4">
      <w:pPr>
        <w:autoSpaceDE w:val="0"/>
        <w:autoSpaceDN w:val="0"/>
        <w:adjustRightInd w:val="0"/>
        <w:ind w:firstLine="709"/>
        <w:jc w:val="both"/>
      </w:pPr>
      <w:r w:rsidRPr="006E754A">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FD5BA4" w:rsidRPr="006E754A" w:rsidTr="00195221">
        <w:tc>
          <w:tcPr>
            <w:tcW w:w="3510" w:type="dxa"/>
          </w:tcPr>
          <w:p w:rsidR="00FD5BA4" w:rsidRPr="006E754A" w:rsidRDefault="00FD5BA4" w:rsidP="00195221">
            <w:pPr>
              <w:autoSpaceDE w:val="0"/>
              <w:autoSpaceDN w:val="0"/>
              <w:adjustRightInd w:val="0"/>
              <w:jc w:val="center"/>
              <w:rPr>
                <w:bCs/>
              </w:rPr>
            </w:pPr>
            <w:r w:rsidRPr="006E754A">
              <w:rPr>
                <w:bCs/>
              </w:rPr>
              <w:t>Наименование мероприятия</w:t>
            </w:r>
          </w:p>
        </w:tc>
        <w:tc>
          <w:tcPr>
            <w:tcW w:w="1276" w:type="dxa"/>
          </w:tcPr>
          <w:p w:rsidR="00FD5BA4" w:rsidRPr="006E754A" w:rsidRDefault="00FD5BA4" w:rsidP="00195221">
            <w:pPr>
              <w:autoSpaceDE w:val="0"/>
              <w:autoSpaceDN w:val="0"/>
              <w:adjustRightInd w:val="0"/>
              <w:jc w:val="center"/>
              <w:rPr>
                <w:bCs/>
              </w:rPr>
            </w:pPr>
            <w:r w:rsidRPr="006E754A">
              <w:rPr>
                <w:bCs/>
              </w:rPr>
              <w:t>Единицы измере-ния</w:t>
            </w:r>
          </w:p>
        </w:tc>
        <w:tc>
          <w:tcPr>
            <w:tcW w:w="1559" w:type="dxa"/>
          </w:tcPr>
          <w:p w:rsidR="00FD5BA4" w:rsidRPr="006E754A" w:rsidRDefault="00FD5BA4" w:rsidP="00195221">
            <w:pPr>
              <w:autoSpaceDE w:val="0"/>
              <w:autoSpaceDN w:val="0"/>
              <w:adjustRightInd w:val="0"/>
              <w:jc w:val="center"/>
              <w:rPr>
                <w:bCs/>
              </w:rPr>
            </w:pPr>
            <w:r w:rsidRPr="006E754A">
              <w:rPr>
                <w:bCs/>
              </w:rPr>
              <w:t>Объем меропри-ятия</w:t>
            </w:r>
          </w:p>
        </w:tc>
        <w:tc>
          <w:tcPr>
            <w:tcW w:w="1276" w:type="dxa"/>
          </w:tcPr>
          <w:p w:rsidR="00FD5BA4" w:rsidRPr="006E754A" w:rsidRDefault="00FD5BA4" w:rsidP="00195221">
            <w:pPr>
              <w:autoSpaceDE w:val="0"/>
              <w:autoSpaceDN w:val="0"/>
              <w:adjustRightInd w:val="0"/>
              <w:jc w:val="center"/>
              <w:rPr>
                <w:bCs/>
              </w:rPr>
            </w:pPr>
            <w:r w:rsidRPr="006E754A">
              <w:rPr>
                <w:bCs/>
              </w:rPr>
              <w:t>Срок прове-дения</w:t>
            </w:r>
          </w:p>
        </w:tc>
        <w:tc>
          <w:tcPr>
            <w:tcW w:w="1665" w:type="dxa"/>
          </w:tcPr>
          <w:p w:rsidR="00FD5BA4" w:rsidRPr="006E754A" w:rsidRDefault="00FD5BA4" w:rsidP="00195221">
            <w:pPr>
              <w:autoSpaceDE w:val="0"/>
              <w:autoSpaceDN w:val="0"/>
              <w:adjustRightInd w:val="0"/>
              <w:jc w:val="center"/>
              <w:rPr>
                <w:bCs/>
              </w:rPr>
            </w:pPr>
            <w:r w:rsidRPr="006E754A">
              <w:rPr>
                <w:bCs/>
              </w:rPr>
              <w:t>Ежегодный объем мероприятия</w:t>
            </w:r>
          </w:p>
        </w:tc>
      </w:tr>
      <w:tr w:rsidR="00FD5BA4" w:rsidRPr="006E754A" w:rsidTr="00195221">
        <w:tc>
          <w:tcPr>
            <w:tcW w:w="3510" w:type="dxa"/>
          </w:tcPr>
          <w:p w:rsidR="00FD5BA4" w:rsidRPr="006E754A" w:rsidRDefault="00FD5BA4" w:rsidP="00195221">
            <w:pPr>
              <w:autoSpaceDE w:val="0"/>
              <w:autoSpaceDN w:val="0"/>
              <w:adjustRightInd w:val="0"/>
              <w:rPr>
                <w:bCs/>
              </w:rPr>
            </w:pPr>
            <w:r w:rsidRPr="006E754A">
              <w:rPr>
                <w:szCs w:val="28"/>
              </w:rPr>
              <w:t>Рубку и выкладку ловчих деревьев с их последующей уборкой</w:t>
            </w:r>
          </w:p>
        </w:tc>
        <w:tc>
          <w:tcPr>
            <w:tcW w:w="1276" w:type="dxa"/>
          </w:tcPr>
          <w:p w:rsidR="00FD5BA4" w:rsidRPr="006E754A" w:rsidRDefault="00FD5BA4" w:rsidP="00195221">
            <w:pPr>
              <w:autoSpaceDE w:val="0"/>
              <w:autoSpaceDN w:val="0"/>
              <w:adjustRightInd w:val="0"/>
              <w:jc w:val="center"/>
              <w:rPr>
                <w:bCs/>
              </w:rPr>
            </w:pPr>
            <w:r w:rsidRPr="006E754A">
              <w:t>шт.</w:t>
            </w:r>
          </w:p>
        </w:tc>
        <w:tc>
          <w:tcPr>
            <w:tcW w:w="1559" w:type="dxa"/>
          </w:tcPr>
          <w:p w:rsidR="00FD5BA4" w:rsidRPr="006E754A" w:rsidRDefault="00FD5BA4" w:rsidP="00195221">
            <w:pPr>
              <w:autoSpaceDE w:val="0"/>
              <w:autoSpaceDN w:val="0"/>
              <w:adjustRightInd w:val="0"/>
              <w:jc w:val="center"/>
              <w:rPr>
                <w:bCs/>
              </w:rPr>
            </w:pPr>
            <w:r w:rsidRPr="006E754A">
              <w:t>-</w:t>
            </w:r>
          </w:p>
        </w:tc>
        <w:tc>
          <w:tcPr>
            <w:tcW w:w="1276" w:type="dxa"/>
          </w:tcPr>
          <w:p w:rsidR="00FD5BA4" w:rsidRPr="006E754A" w:rsidRDefault="00FD5BA4" w:rsidP="00195221">
            <w:pPr>
              <w:autoSpaceDE w:val="0"/>
              <w:autoSpaceDN w:val="0"/>
              <w:adjustRightInd w:val="0"/>
              <w:jc w:val="center"/>
              <w:rPr>
                <w:bCs/>
              </w:rPr>
            </w:pPr>
            <w:r w:rsidRPr="006E754A">
              <w:t>март – апрель, июнь</w:t>
            </w:r>
          </w:p>
        </w:tc>
        <w:tc>
          <w:tcPr>
            <w:tcW w:w="1665" w:type="dxa"/>
          </w:tcPr>
          <w:p w:rsidR="00FD5BA4" w:rsidRPr="006E754A" w:rsidRDefault="00FD5BA4" w:rsidP="00195221">
            <w:pPr>
              <w:autoSpaceDE w:val="0"/>
              <w:autoSpaceDN w:val="0"/>
              <w:adjustRightInd w:val="0"/>
              <w:jc w:val="center"/>
              <w:rPr>
                <w:bCs/>
              </w:rPr>
            </w:pPr>
            <w:r w:rsidRPr="006E754A">
              <w:rPr>
                <w:bCs/>
              </w:rPr>
              <w:t>-</w:t>
            </w:r>
          </w:p>
        </w:tc>
      </w:tr>
      <w:tr w:rsidR="00FD5BA4" w:rsidRPr="006E754A" w:rsidTr="00195221">
        <w:tc>
          <w:tcPr>
            <w:tcW w:w="3510" w:type="dxa"/>
          </w:tcPr>
          <w:p w:rsidR="00FD5BA4" w:rsidRPr="006E754A" w:rsidRDefault="00FD5BA4" w:rsidP="00195221">
            <w:pPr>
              <w:autoSpaceDE w:val="0"/>
              <w:autoSpaceDN w:val="0"/>
              <w:adjustRightInd w:val="0"/>
              <w:rPr>
                <w:bCs/>
              </w:rPr>
            </w:pPr>
            <w:r w:rsidRPr="006E754A">
              <w:rPr>
                <w:szCs w:val="28"/>
              </w:rPr>
              <w:t>Рубку лесных насаждений, являющихся очагами вредных организмов</w:t>
            </w:r>
          </w:p>
        </w:tc>
        <w:tc>
          <w:tcPr>
            <w:tcW w:w="1276" w:type="dxa"/>
          </w:tcPr>
          <w:p w:rsidR="00FD5BA4" w:rsidRPr="006E754A" w:rsidRDefault="00FD5BA4" w:rsidP="00195221">
            <w:pPr>
              <w:autoSpaceDE w:val="0"/>
              <w:autoSpaceDN w:val="0"/>
              <w:adjustRightInd w:val="0"/>
              <w:jc w:val="center"/>
              <w:rPr>
                <w:bCs/>
              </w:rPr>
            </w:pPr>
            <w:r w:rsidRPr="006E754A">
              <w:rPr>
                <w:bCs/>
              </w:rPr>
              <w:t>га</w:t>
            </w:r>
          </w:p>
        </w:tc>
        <w:tc>
          <w:tcPr>
            <w:tcW w:w="1559" w:type="dxa"/>
          </w:tcPr>
          <w:p w:rsidR="00FD5BA4" w:rsidRPr="006E754A" w:rsidRDefault="00FD5BA4" w:rsidP="00195221">
            <w:pPr>
              <w:autoSpaceDE w:val="0"/>
              <w:autoSpaceDN w:val="0"/>
              <w:adjustRightInd w:val="0"/>
              <w:jc w:val="center"/>
              <w:rPr>
                <w:bCs/>
              </w:rPr>
            </w:pPr>
            <w:r w:rsidRPr="006E754A">
              <w:rPr>
                <w:bCs/>
              </w:rPr>
              <w:t>20,0</w:t>
            </w:r>
          </w:p>
        </w:tc>
        <w:tc>
          <w:tcPr>
            <w:tcW w:w="1276" w:type="dxa"/>
          </w:tcPr>
          <w:p w:rsidR="00FD5BA4" w:rsidRPr="006E754A" w:rsidRDefault="00FD5BA4" w:rsidP="00195221">
            <w:pPr>
              <w:autoSpaceDE w:val="0"/>
              <w:autoSpaceDN w:val="0"/>
              <w:adjustRightInd w:val="0"/>
              <w:jc w:val="center"/>
              <w:rPr>
                <w:bCs/>
              </w:rPr>
            </w:pPr>
            <w:r w:rsidRPr="006E754A">
              <w:rPr>
                <w:bCs/>
              </w:rPr>
              <w:t>декабрь-февраль</w:t>
            </w:r>
          </w:p>
        </w:tc>
        <w:tc>
          <w:tcPr>
            <w:tcW w:w="1665" w:type="dxa"/>
          </w:tcPr>
          <w:p w:rsidR="00FD5BA4" w:rsidRPr="006E754A" w:rsidRDefault="00FD5BA4" w:rsidP="00195221">
            <w:pPr>
              <w:autoSpaceDE w:val="0"/>
              <w:autoSpaceDN w:val="0"/>
              <w:adjustRightInd w:val="0"/>
              <w:jc w:val="center"/>
              <w:rPr>
                <w:bCs/>
              </w:rPr>
            </w:pPr>
            <w:r w:rsidRPr="006E754A">
              <w:rPr>
                <w:bCs/>
              </w:rPr>
              <w:t>2,0</w:t>
            </w:r>
          </w:p>
        </w:tc>
      </w:tr>
      <w:tr w:rsidR="00FD5BA4" w:rsidRPr="006E754A" w:rsidTr="00195221">
        <w:tc>
          <w:tcPr>
            <w:tcW w:w="3510" w:type="dxa"/>
          </w:tcPr>
          <w:p w:rsidR="00FD5BA4" w:rsidRPr="006E754A" w:rsidRDefault="00FD5BA4" w:rsidP="00195221">
            <w:pPr>
              <w:autoSpaceDE w:val="0"/>
              <w:autoSpaceDN w:val="0"/>
              <w:adjustRightInd w:val="0"/>
              <w:rPr>
                <w:bCs/>
              </w:rPr>
            </w:pPr>
            <w:r w:rsidRPr="006E754A">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FD5BA4" w:rsidRPr="006E754A" w:rsidRDefault="00FD5BA4" w:rsidP="00195221">
            <w:pPr>
              <w:autoSpaceDE w:val="0"/>
              <w:autoSpaceDN w:val="0"/>
              <w:adjustRightInd w:val="0"/>
              <w:jc w:val="center"/>
              <w:rPr>
                <w:bCs/>
              </w:rPr>
            </w:pPr>
            <w:r w:rsidRPr="006E754A">
              <w:rPr>
                <w:bCs/>
              </w:rPr>
              <w:t>га</w:t>
            </w:r>
          </w:p>
        </w:tc>
        <w:tc>
          <w:tcPr>
            <w:tcW w:w="1559" w:type="dxa"/>
          </w:tcPr>
          <w:p w:rsidR="00FD5BA4" w:rsidRPr="006E754A" w:rsidRDefault="00FD5BA4" w:rsidP="00195221">
            <w:pPr>
              <w:autoSpaceDE w:val="0"/>
              <w:autoSpaceDN w:val="0"/>
              <w:adjustRightInd w:val="0"/>
              <w:jc w:val="center"/>
              <w:rPr>
                <w:bCs/>
              </w:rPr>
            </w:pPr>
            <w:r w:rsidRPr="006E754A">
              <w:rPr>
                <w:bCs/>
              </w:rPr>
              <w:t>50</w:t>
            </w:r>
          </w:p>
        </w:tc>
        <w:tc>
          <w:tcPr>
            <w:tcW w:w="1276" w:type="dxa"/>
          </w:tcPr>
          <w:p w:rsidR="00FD5BA4" w:rsidRPr="006E754A" w:rsidRDefault="00FD5BA4" w:rsidP="00195221">
            <w:pPr>
              <w:autoSpaceDE w:val="0"/>
              <w:autoSpaceDN w:val="0"/>
              <w:adjustRightInd w:val="0"/>
              <w:jc w:val="center"/>
              <w:rPr>
                <w:bCs/>
              </w:rPr>
            </w:pPr>
            <w:r w:rsidRPr="006E754A">
              <w:rPr>
                <w:bCs/>
              </w:rPr>
              <w:t>май-июль</w:t>
            </w:r>
          </w:p>
        </w:tc>
        <w:tc>
          <w:tcPr>
            <w:tcW w:w="1665" w:type="dxa"/>
          </w:tcPr>
          <w:p w:rsidR="00FD5BA4" w:rsidRPr="006E754A" w:rsidRDefault="00FD5BA4" w:rsidP="00195221">
            <w:pPr>
              <w:autoSpaceDE w:val="0"/>
              <w:autoSpaceDN w:val="0"/>
              <w:adjustRightInd w:val="0"/>
              <w:jc w:val="center"/>
              <w:rPr>
                <w:bCs/>
              </w:rPr>
            </w:pPr>
            <w:r w:rsidRPr="006E754A">
              <w:rPr>
                <w:bCs/>
              </w:rPr>
              <w:t>5</w:t>
            </w:r>
          </w:p>
        </w:tc>
      </w:tr>
    </w:tbl>
    <w:p w:rsidR="00CA6A96" w:rsidRPr="006E754A" w:rsidRDefault="00CA6A96" w:rsidP="00CA6A96">
      <w:pPr>
        <w:jc w:val="both"/>
        <w:rPr>
          <w:sz w:val="28"/>
          <w:szCs w:val="28"/>
        </w:rPr>
      </w:pPr>
      <w:r w:rsidRPr="006E754A">
        <w:rPr>
          <w:sz w:val="28"/>
          <w:szCs w:val="28"/>
        </w:rPr>
        <w:t xml:space="preserve"> </w:t>
      </w:r>
    </w:p>
    <w:p w:rsidR="00CA6A96" w:rsidRPr="006E754A" w:rsidRDefault="00CA6A96" w:rsidP="009467F9">
      <w:pPr>
        <w:pStyle w:val="35"/>
      </w:pPr>
      <w:bookmarkStart w:id="71" w:name="_Toc514591600"/>
      <w:r w:rsidRPr="006E754A">
        <w:t>2.16.3. Требования к воспроизводству лесов</w:t>
      </w:r>
      <w:bookmarkEnd w:id="71"/>
      <w:r w:rsidRPr="006E754A">
        <w:t xml:space="preserve"> </w:t>
      </w:r>
    </w:p>
    <w:p w:rsidR="00CA6A96" w:rsidRPr="006E754A" w:rsidRDefault="00CA6A96" w:rsidP="00CA6A96">
      <w:pPr>
        <w:ind w:firstLine="709"/>
        <w:jc w:val="both"/>
        <w:rPr>
          <w:sz w:val="28"/>
          <w:szCs w:val="28"/>
        </w:rPr>
      </w:pPr>
      <w:r w:rsidRPr="006E754A">
        <w:rPr>
          <w:sz w:val="28"/>
          <w:szCs w:val="28"/>
        </w:rPr>
        <w:t>Воспроизводство лесов на лесных участках Екатериновского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t>повышение продуктивности лесных земель путем максимального использования почвенного плодородия;</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t>сокращения возобновительного периода;</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t>повышение устойчивости насаждений;</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t>внедрение ценных древесных пород;</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t>предупреждение нежелательной смены пород;</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t>быстрейшее восстановление лесов на непокрытых лесом землях;</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lastRenderedPageBreak/>
        <w:t>сохранение и расширение площадей занятых хозяйственно-ценными породами;</w:t>
      </w:r>
    </w:p>
    <w:p w:rsidR="00CA6A96" w:rsidRPr="006E754A" w:rsidRDefault="00CA6A96" w:rsidP="00C24483">
      <w:pPr>
        <w:numPr>
          <w:ilvl w:val="0"/>
          <w:numId w:val="10"/>
        </w:numPr>
        <w:tabs>
          <w:tab w:val="clear" w:pos="1789"/>
          <w:tab w:val="num" w:pos="1080"/>
        </w:tabs>
        <w:ind w:left="0" w:firstLine="709"/>
        <w:jc w:val="both"/>
        <w:rPr>
          <w:sz w:val="28"/>
          <w:szCs w:val="28"/>
        </w:rPr>
      </w:pPr>
      <w:r w:rsidRPr="006E754A">
        <w:rPr>
          <w:sz w:val="28"/>
          <w:szCs w:val="28"/>
        </w:rPr>
        <w:t>предупреждение эрозии почв путем закрепления песков, облесения оврагов и других неудобных земель.</w:t>
      </w:r>
    </w:p>
    <w:p w:rsidR="00CA6A96" w:rsidRPr="006E754A" w:rsidRDefault="00CA6A96" w:rsidP="00CA6A96">
      <w:pPr>
        <w:pStyle w:val="ConsPlusNormal"/>
        <w:widowControl/>
        <w:ind w:firstLine="540"/>
        <w:jc w:val="both"/>
        <w:rPr>
          <w:rFonts w:ascii="Times New Roman" w:hAnsi="Times New Roman" w:cs="Times New Roman"/>
          <w:sz w:val="28"/>
          <w:szCs w:val="28"/>
        </w:rPr>
      </w:pPr>
      <w:r w:rsidRPr="006E754A">
        <w:rPr>
          <w:rFonts w:ascii="Times New Roman" w:hAnsi="Times New Roman" w:cs="Times New Roman"/>
          <w:sz w:val="28"/>
          <w:szCs w:val="28"/>
        </w:rPr>
        <w:t>Уход за лесами Екатериновского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CA6A96" w:rsidRPr="006E754A" w:rsidRDefault="00CA6A96" w:rsidP="00CA6A96">
      <w:pPr>
        <w:pStyle w:val="ConsPlusNormal"/>
        <w:widowControl/>
        <w:ind w:firstLine="540"/>
        <w:jc w:val="both"/>
        <w:rPr>
          <w:rFonts w:ascii="Times New Roman" w:hAnsi="Times New Roman" w:cs="Times New Roman"/>
          <w:sz w:val="28"/>
          <w:szCs w:val="28"/>
        </w:rPr>
      </w:pPr>
      <w:r w:rsidRPr="006E754A">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w:t>
      </w:r>
      <w:r w:rsidR="00FD5BA4" w:rsidRPr="006E754A">
        <w:rPr>
          <w:rFonts w:ascii="Times New Roman" w:hAnsi="Times New Roman" w:cs="Times New Roman"/>
          <w:sz w:val="28"/>
          <w:szCs w:val="28"/>
        </w:rPr>
        <w:t>1</w:t>
      </w:r>
      <w:r w:rsidRPr="006E754A">
        <w:rPr>
          <w:rFonts w:ascii="Times New Roman" w:hAnsi="Times New Roman" w:cs="Times New Roman"/>
          <w:sz w:val="28"/>
          <w:szCs w:val="28"/>
        </w:rPr>
        <w:t>7).</w:t>
      </w:r>
    </w:p>
    <w:p w:rsidR="00FD5BA4" w:rsidRPr="006E754A" w:rsidRDefault="00FD5BA4" w:rsidP="00CA6A96">
      <w:pPr>
        <w:ind w:right="-186" w:firstLine="900"/>
      </w:pPr>
    </w:p>
    <w:p w:rsidR="00CA6A96" w:rsidRPr="006E754A" w:rsidRDefault="00CA6A96" w:rsidP="00CA6A96">
      <w:pPr>
        <w:ind w:right="-186" w:firstLine="900"/>
      </w:pPr>
      <w:r w:rsidRPr="006E754A">
        <w:t>Таблица  2.16.11. Возрастные периоды осветлений и прочисток</w:t>
      </w:r>
    </w:p>
    <w:p w:rsidR="00CA6A96" w:rsidRPr="006E754A" w:rsidRDefault="00CA6A96" w:rsidP="00CA6A96">
      <w:pPr>
        <w:ind w:right="-186" w:firstLine="900"/>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5"/>
        <w:gridCol w:w="1425"/>
        <w:gridCol w:w="1426"/>
        <w:gridCol w:w="1313"/>
        <w:gridCol w:w="1143"/>
        <w:gridCol w:w="1372"/>
      </w:tblGrid>
      <w:tr w:rsidR="00CA6A96" w:rsidRPr="006E754A">
        <w:trPr>
          <w:cantSplit/>
          <w:jc w:val="center"/>
        </w:trPr>
        <w:tc>
          <w:tcPr>
            <w:tcW w:w="1875" w:type="dxa"/>
            <w:vMerge w:val="restart"/>
          </w:tcPr>
          <w:p w:rsidR="00FD5BA4" w:rsidRPr="006E754A" w:rsidRDefault="00FD5BA4" w:rsidP="00FD5BA4">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Виды рубок,</w:t>
            </w:r>
          </w:p>
          <w:p w:rsidR="00FD5BA4" w:rsidRPr="006E754A" w:rsidRDefault="00FD5BA4" w:rsidP="00FD5BA4">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проводимых в</w:t>
            </w:r>
          </w:p>
          <w:p w:rsidR="00FD5BA4" w:rsidRPr="006E754A" w:rsidRDefault="00FD5BA4" w:rsidP="00FD5BA4">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целях ухода за</w:t>
            </w:r>
          </w:p>
          <w:p w:rsidR="00FD5BA4" w:rsidRPr="006E754A" w:rsidRDefault="00FD5BA4" w:rsidP="00FD5BA4">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лесными</w:t>
            </w:r>
          </w:p>
          <w:p w:rsidR="00CA6A96" w:rsidRPr="006E754A" w:rsidRDefault="00FD5BA4" w:rsidP="00FD5BA4">
            <w:pPr>
              <w:pStyle w:val="ConsPlusNormal"/>
              <w:widowControl/>
              <w:ind w:firstLine="0"/>
              <w:jc w:val="center"/>
              <w:rPr>
                <w:rFonts w:ascii="Times New Roman" w:hAnsi="Times New Roman" w:cs="Times New Roman"/>
              </w:rPr>
            </w:pPr>
            <w:r w:rsidRPr="006E754A">
              <w:rPr>
                <w:rFonts w:ascii="Times New Roman" w:hAnsi="Times New Roman" w:cs="Times New Roman"/>
                <w:sz w:val="24"/>
                <w:szCs w:val="24"/>
              </w:rPr>
              <w:t>насаждениями</w:t>
            </w:r>
          </w:p>
        </w:tc>
        <w:tc>
          <w:tcPr>
            <w:tcW w:w="6679" w:type="dxa"/>
            <w:gridSpan w:val="5"/>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Возраст лесных насаждений, лет</w:t>
            </w:r>
          </w:p>
        </w:tc>
      </w:tr>
      <w:tr w:rsidR="00CA6A96" w:rsidRPr="006E754A">
        <w:trPr>
          <w:cantSplit/>
          <w:jc w:val="center"/>
        </w:trPr>
        <w:tc>
          <w:tcPr>
            <w:tcW w:w="1875" w:type="dxa"/>
            <w:vMerge/>
          </w:tcPr>
          <w:p w:rsidR="00CA6A96" w:rsidRPr="006E754A" w:rsidRDefault="00CA6A96" w:rsidP="00CF3EF5">
            <w:pPr>
              <w:pStyle w:val="ConsPlusNormal"/>
              <w:widowControl/>
              <w:ind w:firstLine="0"/>
              <w:jc w:val="center"/>
              <w:rPr>
                <w:rFonts w:ascii="Times New Roman" w:hAnsi="Times New Roman" w:cs="Times New Roman"/>
              </w:rPr>
            </w:pPr>
          </w:p>
        </w:tc>
        <w:tc>
          <w:tcPr>
            <w:tcW w:w="2851" w:type="dxa"/>
            <w:gridSpan w:val="2"/>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остальных древесных пород</w:t>
            </w:r>
            <w:r w:rsidRPr="006E754A">
              <w:t xml:space="preserve"> </w:t>
            </w:r>
            <w:r w:rsidRPr="006E754A">
              <w:rPr>
                <w:rFonts w:ascii="Times New Roman" w:hAnsi="Times New Roman" w:cs="Times New Roman"/>
              </w:rPr>
              <w:t xml:space="preserve">при возрасте рубки                 </w:t>
            </w:r>
            <w:r w:rsidRPr="006E754A">
              <w:t xml:space="preserve">    </w:t>
            </w:r>
          </w:p>
        </w:tc>
      </w:tr>
      <w:tr w:rsidR="00CA6A96" w:rsidRPr="006E754A">
        <w:trPr>
          <w:cantSplit/>
          <w:jc w:val="center"/>
        </w:trPr>
        <w:tc>
          <w:tcPr>
            <w:tcW w:w="1875" w:type="dxa"/>
            <w:vMerge/>
          </w:tcPr>
          <w:p w:rsidR="00CA6A96" w:rsidRPr="006E754A" w:rsidRDefault="00CA6A96" w:rsidP="00CF3EF5">
            <w:pPr>
              <w:pStyle w:val="ConsPlusNormal"/>
              <w:widowControl/>
              <w:ind w:firstLine="0"/>
              <w:jc w:val="center"/>
              <w:rPr>
                <w:rFonts w:ascii="Times New Roman" w:hAnsi="Times New Roman" w:cs="Times New Roman"/>
              </w:rPr>
            </w:pPr>
          </w:p>
        </w:tc>
        <w:tc>
          <w:tcPr>
            <w:tcW w:w="1425"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более 100 лет</w:t>
            </w:r>
          </w:p>
        </w:tc>
        <w:tc>
          <w:tcPr>
            <w:tcW w:w="1426"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менее 100 лет</w:t>
            </w:r>
          </w:p>
        </w:tc>
        <w:tc>
          <w:tcPr>
            <w:tcW w:w="1313"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более 60 лет</w:t>
            </w:r>
          </w:p>
        </w:tc>
        <w:tc>
          <w:tcPr>
            <w:tcW w:w="1143"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50-60 лет</w:t>
            </w:r>
          </w:p>
        </w:tc>
        <w:tc>
          <w:tcPr>
            <w:tcW w:w="1372"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менее 50 лет</w:t>
            </w:r>
          </w:p>
        </w:tc>
      </w:tr>
      <w:tr w:rsidR="00CA6A96" w:rsidRPr="006E754A">
        <w:trPr>
          <w:jc w:val="center"/>
        </w:trPr>
        <w:tc>
          <w:tcPr>
            <w:tcW w:w="1875" w:type="dxa"/>
          </w:tcPr>
          <w:p w:rsidR="00CA6A96" w:rsidRPr="006E754A" w:rsidRDefault="00CA6A96" w:rsidP="00CF3EF5">
            <w:pPr>
              <w:pStyle w:val="ConsPlusNormal"/>
              <w:widowControl/>
              <w:ind w:firstLine="0"/>
              <w:rPr>
                <w:rFonts w:ascii="Times New Roman" w:hAnsi="Times New Roman" w:cs="Times New Roman"/>
              </w:rPr>
            </w:pPr>
            <w:r w:rsidRPr="006E754A">
              <w:rPr>
                <w:rFonts w:ascii="Times New Roman" w:hAnsi="Times New Roman" w:cs="Times New Roman"/>
              </w:rPr>
              <w:t>Осветления</w:t>
            </w:r>
          </w:p>
        </w:tc>
        <w:tc>
          <w:tcPr>
            <w:tcW w:w="1425"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до 10</w:t>
            </w:r>
          </w:p>
        </w:tc>
        <w:tc>
          <w:tcPr>
            <w:tcW w:w="1426" w:type="dxa"/>
          </w:tcPr>
          <w:p w:rsidR="00CA6A96" w:rsidRPr="006E754A" w:rsidRDefault="00CA6A96" w:rsidP="00CF3EF5">
            <w:pPr>
              <w:jc w:val="center"/>
              <w:rPr>
                <w:sz w:val="20"/>
                <w:szCs w:val="20"/>
              </w:rPr>
            </w:pPr>
            <w:r w:rsidRPr="006E754A">
              <w:rPr>
                <w:sz w:val="20"/>
                <w:szCs w:val="20"/>
              </w:rPr>
              <w:t>до 10</w:t>
            </w:r>
          </w:p>
        </w:tc>
        <w:tc>
          <w:tcPr>
            <w:tcW w:w="1313" w:type="dxa"/>
          </w:tcPr>
          <w:p w:rsidR="00CA6A96" w:rsidRPr="006E754A" w:rsidRDefault="00CA6A96" w:rsidP="00CF3EF5">
            <w:pPr>
              <w:jc w:val="center"/>
              <w:rPr>
                <w:sz w:val="20"/>
                <w:szCs w:val="20"/>
              </w:rPr>
            </w:pPr>
            <w:r w:rsidRPr="006E754A">
              <w:rPr>
                <w:sz w:val="20"/>
                <w:szCs w:val="20"/>
              </w:rPr>
              <w:t>до 10</w:t>
            </w:r>
          </w:p>
        </w:tc>
        <w:tc>
          <w:tcPr>
            <w:tcW w:w="1143" w:type="dxa"/>
          </w:tcPr>
          <w:p w:rsidR="00CA6A96" w:rsidRPr="006E754A" w:rsidRDefault="00CA6A96" w:rsidP="00CF3EF5">
            <w:pPr>
              <w:jc w:val="center"/>
              <w:rPr>
                <w:sz w:val="20"/>
                <w:szCs w:val="20"/>
              </w:rPr>
            </w:pPr>
            <w:r w:rsidRPr="006E754A">
              <w:rPr>
                <w:sz w:val="20"/>
                <w:szCs w:val="20"/>
              </w:rPr>
              <w:t>до 10</w:t>
            </w:r>
          </w:p>
        </w:tc>
        <w:tc>
          <w:tcPr>
            <w:tcW w:w="1372"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до 5</w:t>
            </w:r>
          </w:p>
        </w:tc>
      </w:tr>
      <w:tr w:rsidR="00CA6A96" w:rsidRPr="006E754A">
        <w:trPr>
          <w:jc w:val="center"/>
        </w:trPr>
        <w:tc>
          <w:tcPr>
            <w:tcW w:w="1875" w:type="dxa"/>
          </w:tcPr>
          <w:p w:rsidR="00CA6A96" w:rsidRPr="006E754A" w:rsidRDefault="00CA6A96" w:rsidP="00CF3EF5">
            <w:pPr>
              <w:pStyle w:val="ConsPlusNormal"/>
              <w:widowControl/>
              <w:ind w:firstLine="0"/>
              <w:rPr>
                <w:rFonts w:ascii="Times New Roman" w:hAnsi="Times New Roman" w:cs="Times New Roman"/>
              </w:rPr>
            </w:pPr>
            <w:r w:rsidRPr="006E754A">
              <w:rPr>
                <w:rFonts w:ascii="Times New Roman" w:hAnsi="Times New Roman" w:cs="Times New Roman"/>
              </w:rPr>
              <w:t>Прочистки</w:t>
            </w:r>
          </w:p>
        </w:tc>
        <w:tc>
          <w:tcPr>
            <w:tcW w:w="1425"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11-20</w:t>
            </w:r>
          </w:p>
        </w:tc>
        <w:tc>
          <w:tcPr>
            <w:tcW w:w="1426"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11-20</w:t>
            </w:r>
          </w:p>
        </w:tc>
        <w:tc>
          <w:tcPr>
            <w:tcW w:w="1313"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11-20</w:t>
            </w:r>
          </w:p>
        </w:tc>
        <w:tc>
          <w:tcPr>
            <w:tcW w:w="1143"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11-20</w:t>
            </w:r>
          </w:p>
        </w:tc>
        <w:tc>
          <w:tcPr>
            <w:tcW w:w="1372" w:type="dxa"/>
          </w:tcPr>
          <w:p w:rsidR="00CA6A96" w:rsidRPr="006E754A" w:rsidRDefault="00CA6A96" w:rsidP="00CF3EF5">
            <w:pPr>
              <w:pStyle w:val="ConsPlusNormal"/>
              <w:widowControl/>
              <w:ind w:firstLine="0"/>
              <w:jc w:val="center"/>
              <w:rPr>
                <w:rFonts w:ascii="Times New Roman" w:hAnsi="Times New Roman" w:cs="Times New Roman"/>
              </w:rPr>
            </w:pPr>
            <w:r w:rsidRPr="006E754A">
              <w:rPr>
                <w:rFonts w:ascii="Times New Roman" w:hAnsi="Times New Roman" w:cs="Times New Roman"/>
              </w:rPr>
              <w:t>6-10</w:t>
            </w:r>
          </w:p>
        </w:tc>
      </w:tr>
    </w:tbl>
    <w:p w:rsidR="00CA6A96" w:rsidRPr="006E754A" w:rsidRDefault="00CA6A96" w:rsidP="00CA6A96">
      <w:pPr>
        <w:ind w:firstLine="720"/>
        <w:jc w:val="both"/>
        <w:rPr>
          <w:sz w:val="28"/>
          <w:szCs w:val="28"/>
          <w:u w:val="single"/>
        </w:rPr>
      </w:pPr>
    </w:p>
    <w:p w:rsidR="00CA6A96" w:rsidRPr="006E754A" w:rsidRDefault="00CA6A96" w:rsidP="00CA6A96">
      <w:pPr>
        <w:ind w:firstLine="720"/>
        <w:jc w:val="both"/>
        <w:rPr>
          <w:sz w:val="28"/>
          <w:szCs w:val="28"/>
        </w:rPr>
      </w:pPr>
      <w:r w:rsidRPr="006E754A">
        <w:rPr>
          <w:sz w:val="28"/>
          <w:szCs w:val="28"/>
        </w:rPr>
        <w:t>Осуществление мероприятий по уходу за лесами должно осуществляться в соответствии с Правилами ухода за  лесами (20</w:t>
      </w:r>
      <w:r w:rsidR="00FD5BA4" w:rsidRPr="006E754A">
        <w:rPr>
          <w:sz w:val="28"/>
          <w:szCs w:val="28"/>
        </w:rPr>
        <w:t>1</w:t>
      </w:r>
      <w:r w:rsidRPr="006E754A">
        <w:rPr>
          <w:sz w:val="28"/>
          <w:szCs w:val="28"/>
        </w:rPr>
        <w:t>7). Нормативы и параметры ухода за лесом, не связанного с заготовкой древесины приводятся в табл. 2.16.12.</w:t>
      </w:r>
    </w:p>
    <w:p w:rsidR="00CA6A96" w:rsidRPr="006E754A" w:rsidRDefault="00CA6A96" w:rsidP="00CA6A96">
      <w:pPr>
        <w:ind w:firstLine="720"/>
        <w:jc w:val="both"/>
        <w:rPr>
          <w:sz w:val="28"/>
          <w:szCs w:val="28"/>
        </w:rPr>
      </w:pPr>
      <w:r w:rsidRPr="006E754A">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FD5BA4" w:rsidRPr="006E754A" w:rsidRDefault="00FD5BA4" w:rsidP="00FD5BA4">
      <w:pPr>
        <w:ind w:firstLine="720"/>
        <w:jc w:val="both"/>
        <w:rPr>
          <w:sz w:val="28"/>
          <w:szCs w:val="28"/>
        </w:rPr>
      </w:pPr>
      <w:r w:rsidRPr="006E754A">
        <w:rPr>
          <w:sz w:val="28"/>
          <w:szCs w:val="28"/>
        </w:rPr>
        <w:t>рубки осветления – 5 лет;</w:t>
      </w:r>
    </w:p>
    <w:p w:rsidR="00FD5BA4" w:rsidRPr="006E754A" w:rsidRDefault="00FD5BA4" w:rsidP="00FD5BA4">
      <w:pPr>
        <w:ind w:firstLine="720"/>
        <w:jc w:val="both"/>
        <w:rPr>
          <w:sz w:val="28"/>
          <w:szCs w:val="28"/>
        </w:rPr>
      </w:pPr>
      <w:r w:rsidRPr="006E754A">
        <w:rPr>
          <w:sz w:val="28"/>
          <w:szCs w:val="28"/>
        </w:rPr>
        <w:t>рубки прочистки – 5 лет.</w:t>
      </w:r>
    </w:p>
    <w:p w:rsidR="00CA6A96" w:rsidRPr="006E754A" w:rsidRDefault="00CA6A96" w:rsidP="00CF3EF5">
      <w:pPr>
        <w:ind w:firstLine="720"/>
        <w:jc w:val="both"/>
        <w:rPr>
          <w:sz w:val="28"/>
          <w:szCs w:val="28"/>
        </w:rPr>
      </w:pPr>
      <w:r w:rsidRPr="006E754A">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CA6A96" w:rsidRPr="006E754A" w:rsidRDefault="00CA6A96" w:rsidP="00CF3EF5">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FD5BA4" w:rsidRPr="006E754A" w:rsidRDefault="00FD5BA4" w:rsidP="00FD5BA4">
      <w:pPr>
        <w:autoSpaceDE w:val="0"/>
        <w:autoSpaceDN w:val="0"/>
        <w:adjustRightInd w:val="0"/>
        <w:ind w:firstLine="709"/>
        <w:jc w:val="both"/>
        <w:rPr>
          <w:strike/>
          <w:sz w:val="28"/>
          <w:szCs w:val="28"/>
        </w:rPr>
      </w:pPr>
      <w:r w:rsidRPr="006E754A">
        <w:rPr>
          <w:sz w:val="28"/>
          <w:szCs w:val="28"/>
        </w:rPr>
        <w:t xml:space="preserve">Лесовосстановление осуществляется в целях восстановления вырубленных, погибших или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CA6A96" w:rsidRPr="006E754A" w:rsidRDefault="00FD5BA4" w:rsidP="00FD5BA4">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 xml:space="preserve">Лесовосстановление проводится на вырубках, гарях, прогалинах, землях, не занятых лесными насаждениями и требующих </w:t>
      </w:r>
      <w:r w:rsidR="00CA6A96" w:rsidRPr="006E754A">
        <w:rPr>
          <w:rFonts w:ascii="Times New Roman" w:hAnsi="Times New Roman" w:cs="Times New Roman"/>
          <w:sz w:val="28"/>
          <w:szCs w:val="28"/>
        </w:rPr>
        <w:lastRenderedPageBreak/>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CA6A96" w:rsidRPr="006E754A" w:rsidRDefault="00CA6A96" w:rsidP="00CF3EF5">
      <w:pPr>
        <w:pStyle w:val="ConsPlusNormal"/>
        <w:widowControl/>
        <w:jc w:val="both"/>
        <w:rPr>
          <w:rFonts w:ascii="Times New Roman" w:hAnsi="Times New Roman" w:cs="Times New Roman"/>
          <w:sz w:val="28"/>
          <w:szCs w:val="28"/>
        </w:rPr>
      </w:pPr>
      <w:r w:rsidRPr="006E754A">
        <w:rPr>
          <w:rFonts w:ascii="Times New Roman" w:hAnsi="Times New Roman" w:cs="Times New Roman"/>
          <w:sz w:val="28"/>
          <w:szCs w:val="28"/>
        </w:rPr>
        <w:t>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естественному лесовосстановлению).</w:t>
      </w:r>
    </w:p>
    <w:p w:rsidR="00CF3EF5" w:rsidRPr="006E754A" w:rsidRDefault="00CF3EF5" w:rsidP="00CF3EF5">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CF3EF5" w:rsidRPr="006E754A" w:rsidRDefault="00CF3EF5" w:rsidP="00CF3EF5">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D5BA4" w:rsidRPr="006E754A" w:rsidRDefault="00FD5BA4" w:rsidP="00CF3EF5">
      <w:pPr>
        <w:pStyle w:val="ConsPlusNormal"/>
        <w:widowControl/>
        <w:ind w:firstLine="709"/>
        <w:jc w:val="both"/>
        <w:rPr>
          <w:rFonts w:ascii="Times New Roman" w:hAnsi="Times New Roman" w:cs="Times New Roman"/>
          <w:sz w:val="28"/>
          <w:szCs w:val="28"/>
        </w:rPr>
        <w:sectPr w:rsidR="00FD5BA4" w:rsidRPr="006E754A" w:rsidSect="00BF6FBC">
          <w:pgSz w:w="11906" w:h="16838"/>
          <w:pgMar w:top="1134" w:right="850" w:bottom="1134" w:left="1701" w:header="708" w:footer="708" w:gutter="0"/>
          <w:cols w:space="708"/>
          <w:docGrid w:linePitch="360"/>
        </w:sectPr>
      </w:pPr>
    </w:p>
    <w:p w:rsidR="00FD5BA4" w:rsidRPr="006E754A" w:rsidRDefault="00FD5BA4" w:rsidP="00CF3EF5">
      <w:pPr>
        <w:pStyle w:val="ConsPlusNormal"/>
        <w:widowControl/>
        <w:ind w:firstLine="709"/>
        <w:jc w:val="both"/>
        <w:rPr>
          <w:rFonts w:ascii="Times New Roman" w:hAnsi="Times New Roman" w:cs="Times New Roman"/>
          <w:sz w:val="28"/>
          <w:szCs w:val="28"/>
        </w:rPr>
      </w:pPr>
    </w:p>
    <w:p w:rsidR="00FD5BA4" w:rsidRPr="006E754A" w:rsidRDefault="00FD5BA4" w:rsidP="00CF3EF5">
      <w:pPr>
        <w:pStyle w:val="ConsPlusNormal"/>
        <w:widowControl/>
        <w:ind w:firstLine="709"/>
        <w:jc w:val="both"/>
        <w:rPr>
          <w:rFonts w:ascii="Times New Roman" w:hAnsi="Times New Roman" w:cs="Times New Roman"/>
          <w:sz w:val="28"/>
          <w:szCs w:val="28"/>
        </w:rPr>
      </w:pPr>
    </w:p>
    <w:p w:rsidR="00B92F3F" w:rsidRPr="006E754A" w:rsidRDefault="00B92F3F" w:rsidP="00B92F3F">
      <w:pPr>
        <w:autoSpaceDE w:val="0"/>
        <w:autoSpaceDN w:val="0"/>
        <w:adjustRightInd w:val="0"/>
        <w:ind w:firstLine="709"/>
      </w:pPr>
      <w:r w:rsidRPr="006E754A">
        <w:t>Таблица 2.16.12.  Нормативы и параметры ухода за молодняками и иных мероприятий по уходу за лесами, не связанных с рубками ухода</w:t>
      </w:r>
    </w:p>
    <w:p w:rsidR="00B92F3F" w:rsidRPr="006E754A" w:rsidRDefault="00B92F3F" w:rsidP="00B92F3F">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B92F3F" w:rsidRPr="006E754A" w:rsidTr="00195221">
        <w:trPr>
          <w:tblHeader/>
        </w:trPr>
        <w:tc>
          <w:tcPr>
            <w:tcW w:w="2943" w:type="dxa"/>
            <w:vMerge w:val="restart"/>
          </w:tcPr>
          <w:p w:rsidR="00B92F3F" w:rsidRPr="006E754A" w:rsidRDefault="00B92F3F" w:rsidP="00195221">
            <w:pPr>
              <w:autoSpaceDE w:val="0"/>
              <w:autoSpaceDN w:val="0"/>
              <w:adjustRightInd w:val="0"/>
              <w:jc w:val="center"/>
              <w:rPr>
                <w:sz w:val="22"/>
                <w:szCs w:val="22"/>
              </w:rPr>
            </w:pPr>
            <w:r w:rsidRPr="006E754A">
              <w:rPr>
                <w:sz w:val="22"/>
                <w:szCs w:val="22"/>
              </w:rPr>
              <w:t>Наименование видов ухода за лесами</w:t>
            </w:r>
          </w:p>
        </w:tc>
        <w:tc>
          <w:tcPr>
            <w:tcW w:w="2127" w:type="dxa"/>
            <w:vMerge w:val="restart"/>
          </w:tcPr>
          <w:p w:rsidR="00B92F3F" w:rsidRPr="006E754A" w:rsidRDefault="00B92F3F" w:rsidP="00195221">
            <w:pPr>
              <w:autoSpaceDE w:val="0"/>
              <w:autoSpaceDN w:val="0"/>
              <w:adjustRightInd w:val="0"/>
              <w:jc w:val="center"/>
              <w:rPr>
                <w:sz w:val="22"/>
                <w:szCs w:val="22"/>
              </w:rPr>
            </w:pPr>
            <w:r w:rsidRPr="006E754A">
              <w:rPr>
                <w:sz w:val="22"/>
                <w:szCs w:val="22"/>
              </w:rPr>
              <w:t>Наименование участкового лесничества</w:t>
            </w:r>
          </w:p>
        </w:tc>
        <w:tc>
          <w:tcPr>
            <w:tcW w:w="1417" w:type="dxa"/>
            <w:vMerge w:val="restart"/>
          </w:tcPr>
          <w:p w:rsidR="00B92F3F" w:rsidRPr="006E754A" w:rsidRDefault="00B92F3F" w:rsidP="00195221">
            <w:pPr>
              <w:autoSpaceDE w:val="0"/>
              <w:autoSpaceDN w:val="0"/>
              <w:adjustRightInd w:val="0"/>
              <w:jc w:val="center"/>
              <w:rPr>
                <w:sz w:val="22"/>
                <w:szCs w:val="22"/>
              </w:rPr>
            </w:pPr>
            <w:r w:rsidRPr="006E754A">
              <w:rPr>
                <w:sz w:val="22"/>
                <w:szCs w:val="22"/>
              </w:rPr>
              <w:t>Хозяйство</w:t>
            </w:r>
          </w:p>
        </w:tc>
        <w:tc>
          <w:tcPr>
            <w:tcW w:w="1418" w:type="dxa"/>
            <w:vMerge w:val="restart"/>
          </w:tcPr>
          <w:p w:rsidR="00B92F3F" w:rsidRPr="006E754A" w:rsidRDefault="00B92F3F" w:rsidP="00195221">
            <w:pPr>
              <w:autoSpaceDE w:val="0"/>
              <w:autoSpaceDN w:val="0"/>
              <w:adjustRightInd w:val="0"/>
              <w:jc w:val="center"/>
              <w:rPr>
                <w:sz w:val="22"/>
                <w:szCs w:val="22"/>
              </w:rPr>
            </w:pPr>
            <w:r w:rsidRPr="006E754A">
              <w:rPr>
                <w:sz w:val="22"/>
                <w:szCs w:val="22"/>
              </w:rPr>
              <w:t>Древесная порода</w:t>
            </w:r>
          </w:p>
        </w:tc>
        <w:tc>
          <w:tcPr>
            <w:tcW w:w="1134" w:type="dxa"/>
            <w:vMerge w:val="restart"/>
          </w:tcPr>
          <w:p w:rsidR="00B92F3F" w:rsidRPr="006E754A" w:rsidRDefault="00B92F3F" w:rsidP="00195221">
            <w:pPr>
              <w:autoSpaceDE w:val="0"/>
              <w:autoSpaceDN w:val="0"/>
              <w:adjustRightInd w:val="0"/>
              <w:jc w:val="center"/>
              <w:rPr>
                <w:sz w:val="22"/>
                <w:szCs w:val="22"/>
              </w:rPr>
            </w:pPr>
            <w:r w:rsidRPr="006E754A">
              <w:rPr>
                <w:sz w:val="22"/>
                <w:szCs w:val="22"/>
              </w:rPr>
              <w:t>Площадь,</w:t>
            </w:r>
            <w:r w:rsidRPr="006E754A">
              <w:rPr>
                <w:sz w:val="22"/>
                <w:szCs w:val="22"/>
              </w:rPr>
              <w:br/>
              <w:t>га</w:t>
            </w:r>
          </w:p>
        </w:tc>
        <w:tc>
          <w:tcPr>
            <w:tcW w:w="1134" w:type="dxa"/>
            <w:vMerge w:val="restart"/>
          </w:tcPr>
          <w:p w:rsidR="00B92F3F" w:rsidRPr="006E754A" w:rsidRDefault="00B92F3F" w:rsidP="00195221">
            <w:pPr>
              <w:autoSpaceDE w:val="0"/>
              <w:autoSpaceDN w:val="0"/>
              <w:adjustRightInd w:val="0"/>
              <w:jc w:val="center"/>
              <w:rPr>
                <w:sz w:val="22"/>
                <w:szCs w:val="22"/>
              </w:rPr>
            </w:pPr>
            <w:r w:rsidRPr="006E754A">
              <w:rPr>
                <w:sz w:val="22"/>
                <w:szCs w:val="22"/>
              </w:rPr>
              <w:t>Вырубаемый запас, куб.м</w:t>
            </w:r>
          </w:p>
        </w:tc>
        <w:tc>
          <w:tcPr>
            <w:tcW w:w="1275" w:type="dxa"/>
            <w:vMerge w:val="restart"/>
          </w:tcPr>
          <w:p w:rsidR="00B92F3F" w:rsidRPr="006E754A" w:rsidRDefault="00B92F3F" w:rsidP="00195221">
            <w:pPr>
              <w:autoSpaceDE w:val="0"/>
              <w:autoSpaceDN w:val="0"/>
              <w:adjustRightInd w:val="0"/>
              <w:jc w:val="center"/>
              <w:rPr>
                <w:sz w:val="22"/>
                <w:szCs w:val="22"/>
              </w:rPr>
            </w:pPr>
            <w:r w:rsidRPr="006E754A">
              <w:rPr>
                <w:sz w:val="22"/>
                <w:szCs w:val="22"/>
              </w:rPr>
              <w:t>Срок повторяемости, лет</w:t>
            </w:r>
          </w:p>
        </w:tc>
        <w:tc>
          <w:tcPr>
            <w:tcW w:w="3337" w:type="dxa"/>
            <w:gridSpan w:val="3"/>
          </w:tcPr>
          <w:p w:rsidR="00B92F3F" w:rsidRPr="006E754A" w:rsidRDefault="00B92F3F" w:rsidP="00195221">
            <w:pPr>
              <w:autoSpaceDE w:val="0"/>
              <w:autoSpaceDN w:val="0"/>
              <w:adjustRightInd w:val="0"/>
              <w:jc w:val="center"/>
              <w:rPr>
                <w:sz w:val="22"/>
                <w:szCs w:val="22"/>
              </w:rPr>
            </w:pPr>
            <w:r w:rsidRPr="006E754A">
              <w:rPr>
                <w:sz w:val="22"/>
                <w:szCs w:val="22"/>
              </w:rPr>
              <w:t>Ежегодный размер</w:t>
            </w:r>
          </w:p>
        </w:tc>
      </w:tr>
      <w:tr w:rsidR="00B92F3F" w:rsidRPr="006E754A" w:rsidTr="00195221">
        <w:trPr>
          <w:tblHeader/>
        </w:trPr>
        <w:tc>
          <w:tcPr>
            <w:tcW w:w="2943" w:type="dxa"/>
            <w:vMerge/>
          </w:tcPr>
          <w:p w:rsidR="00B92F3F" w:rsidRPr="006E754A" w:rsidRDefault="00B92F3F" w:rsidP="00195221">
            <w:pPr>
              <w:autoSpaceDE w:val="0"/>
              <w:autoSpaceDN w:val="0"/>
              <w:adjustRightInd w:val="0"/>
              <w:jc w:val="center"/>
              <w:rPr>
                <w:sz w:val="22"/>
                <w:szCs w:val="22"/>
              </w:rPr>
            </w:pPr>
          </w:p>
        </w:tc>
        <w:tc>
          <w:tcPr>
            <w:tcW w:w="2127" w:type="dxa"/>
            <w:vMerge/>
          </w:tcPr>
          <w:p w:rsidR="00B92F3F" w:rsidRPr="006E754A" w:rsidRDefault="00B92F3F" w:rsidP="00195221">
            <w:pPr>
              <w:autoSpaceDE w:val="0"/>
              <w:autoSpaceDN w:val="0"/>
              <w:adjustRightInd w:val="0"/>
              <w:jc w:val="center"/>
              <w:rPr>
                <w:sz w:val="22"/>
                <w:szCs w:val="22"/>
              </w:rPr>
            </w:pPr>
          </w:p>
        </w:tc>
        <w:tc>
          <w:tcPr>
            <w:tcW w:w="1417" w:type="dxa"/>
            <w:vMerge/>
          </w:tcPr>
          <w:p w:rsidR="00B92F3F" w:rsidRPr="006E754A" w:rsidRDefault="00B92F3F" w:rsidP="00195221">
            <w:pPr>
              <w:autoSpaceDE w:val="0"/>
              <w:autoSpaceDN w:val="0"/>
              <w:adjustRightInd w:val="0"/>
              <w:jc w:val="center"/>
              <w:rPr>
                <w:sz w:val="22"/>
                <w:szCs w:val="22"/>
              </w:rPr>
            </w:pPr>
          </w:p>
        </w:tc>
        <w:tc>
          <w:tcPr>
            <w:tcW w:w="1418" w:type="dxa"/>
            <w:vMerge/>
          </w:tcPr>
          <w:p w:rsidR="00B92F3F" w:rsidRPr="006E754A" w:rsidRDefault="00B92F3F" w:rsidP="00195221">
            <w:pPr>
              <w:autoSpaceDE w:val="0"/>
              <w:autoSpaceDN w:val="0"/>
              <w:adjustRightInd w:val="0"/>
              <w:jc w:val="center"/>
              <w:rPr>
                <w:sz w:val="22"/>
                <w:szCs w:val="22"/>
              </w:rPr>
            </w:pPr>
          </w:p>
        </w:tc>
        <w:tc>
          <w:tcPr>
            <w:tcW w:w="1134" w:type="dxa"/>
            <w:vMerge/>
          </w:tcPr>
          <w:p w:rsidR="00B92F3F" w:rsidRPr="006E754A" w:rsidRDefault="00B92F3F" w:rsidP="00195221">
            <w:pPr>
              <w:autoSpaceDE w:val="0"/>
              <w:autoSpaceDN w:val="0"/>
              <w:adjustRightInd w:val="0"/>
              <w:jc w:val="center"/>
              <w:rPr>
                <w:sz w:val="22"/>
                <w:szCs w:val="22"/>
              </w:rPr>
            </w:pPr>
          </w:p>
        </w:tc>
        <w:tc>
          <w:tcPr>
            <w:tcW w:w="1134" w:type="dxa"/>
            <w:vMerge/>
          </w:tcPr>
          <w:p w:rsidR="00B92F3F" w:rsidRPr="006E754A" w:rsidRDefault="00B92F3F" w:rsidP="00195221">
            <w:pPr>
              <w:autoSpaceDE w:val="0"/>
              <w:autoSpaceDN w:val="0"/>
              <w:adjustRightInd w:val="0"/>
              <w:jc w:val="center"/>
              <w:rPr>
                <w:sz w:val="22"/>
                <w:szCs w:val="22"/>
              </w:rPr>
            </w:pPr>
          </w:p>
        </w:tc>
        <w:tc>
          <w:tcPr>
            <w:tcW w:w="1275" w:type="dxa"/>
            <w:vMerge/>
          </w:tcPr>
          <w:p w:rsidR="00B92F3F" w:rsidRPr="006E754A" w:rsidRDefault="00B92F3F" w:rsidP="00195221">
            <w:pPr>
              <w:autoSpaceDE w:val="0"/>
              <w:autoSpaceDN w:val="0"/>
              <w:adjustRightInd w:val="0"/>
              <w:jc w:val="center"/>
              <w:rPr>
                <w:sz w:val="22"/>
                <w:szCs w:val="22"/>
              </w:rPr>
            </w:pPr>
          </w:p>
        </w:tc>
        <w:tc>
          <w:tcPr>
            <w:tcW w:w="1134" w:type="dxa"/>
            <w:vMerge w:val="restart"/>
          </w:tcPr>
          <w:p w:rsidR="00B92F3F" w:rsidRPr="006E754A" w:rsidRDefault="00B92F3F" w:rsidP="00195221">
            <w:pPr>
              <w:autoSpaceDE w:val="0"/>
              <w:autoSpaceDN w:val="0"/>
              <w:adjustRightInd w:val="0"/>
              <w:jc w:val="center"/>
              <w:rPr>
                <w:sz w:val="22"/>
                <w:szCs w:val="22"/>
              </w:rPr>
            </w:pPr>
            <w:r w:rsidRPr="006E754A">
              <w:rPr>
                <w:sz w:val="22"/>
                <w:szCs w:val="22"/>
              </w:rPr>
              <w:t>площадь,</w:t>
            </w:r>
            <w:r w:rsidRPr="006E754A">
              <w:rPr>
                <w:sz w:val="22"/>
                <w:szCs w:val="22"/>
              </w:rPr>
              <w:br/>
              <w:t>га</w:t>
            </w:r>
          </w:p>
        </w:tc>
        <w:tc>
          <w:tcPr>
            <w:tcW w:w="2203" w:type="dxa"/>
            <w:gridSpan w:val="2"/>
          </w:tcPr>
          <w:p w:rsidR="00B92F3F" w:rsidRPr="006E754A" w:rsidRDefault="00B92F3F" w:rsidP="00195221">
            <w:pPr>
              <w:autoSpaceDE w:val="0"/>
              <w:autoSpaceDN w:val="0"/>
              <w:adjustRightInd w:val="0"/>
              <w:jc w:val="center"/>
              <w:rPr>
                <w:sz w:val="22"/>
                <w:szCs w:val="22"/>
              </w:rPr>
            </w:pPr>
            <w:r w:rsidRPr="006E754A">
              <w:rPr>
                <w:sz w:val="22"/>
                <w:szCs w:val="22"/>
              </w:rPr>
              <w:t>вырубаемый запас, м</w:t>
            </w:r>
            <w:r w:rsidRPr="006E754A">
              <w:rPr>
                <w:sz w:val="22"/>
                <w:szCs w:val="22"/>
                <w:vertAlign w:val="superscript"/>
              </w:rPr>
              <w:t>3</w:t>
            </w:r>
          </w:p>
        </w:tc>
      </w:tr>
      <w:tr w:rsidR="00B92F3F" w:rsidRPr="006E754A" w:rsidTr="00195221">
        <w:trPr>
          <w:tblHeader/>
        </w:trPr>
        <w:tc>
          <w:tcPr>
            <w:tcW w:w="2943" w:type="dxa"/>
            <w:vMerge/>
          </w:tcPr>
          <w:p w:rsidR="00B92F3F" w:rsidRPr="006E754A" w:rsidRDefault="00B92F3F" w:rsidP="00195221">
            <w:pPr>
              <w:autoSpaceDE w:val="0"/>
              <w:autoSpaceDN w:val="0"/>
              <w:adjustRightInd w:val="0"/>
              <w:jc w:val="center"/>
              <w:rPr>
                <w:sz w:val="22"/>
                <w:szCs w:val="22"/>
              </w:rPr>
            </w:pPr>
          </w:p>
        </w:tc>
        <w:tc>
          <w:tcPr>
            <w:tcW w:w="2127" w:type="dxa"/>
            <w:vMerge/>
          </w:tcPr>
          <w:p w:rsidR="00B92F3F" w:rsidRPr="006E754A" w:rsidRDefault="00B92F3F" w:rsidP="00195221">
            <w:pPr>
              <w:autoSpaceDE w:val="0"/>
              <w:autoSpaceDN w:val="0"/>
              <w:adjustRightInd w:val="0"/>
              <w:jc w:val="center"/>
              <w:rPr>
                <w:sz w:val="22"/>
                <w:szCs w:val="22"/>
              </w:rPr>
            </w:pPr>
          </w:p>
        </w:tc>
        <w:tc>
          <w:tcPr>
            <w:tcW w:w="1417" w:type="dxa"/>
            <w:vMerge/>
          </w:tcPr>
          <w:p w:rsidR="00B92F3F" w:rsidRPr="006E754A" w:rsidRDefault="00B92F3F" w:rsidP="00195221">
            <w:pPr>
              <w:autoSpaceDE w:val="0"/>
              <w:autoSpaceDN w:val="0"/>
              <w:adjustRightInd w:val="0"/>
              <w:jc w:val="center"/>
              <w:rPr>
                <w:sz w:val="22"/>
                <w:szCs w:val="22"/>
              </w:rPr>
            </w:pPr>
          </w:p>
        </w:tc>
        <w:tc>
          <w:tcPr>
            <w:tcW w:w="1418" w:type="dxa"/>
            <w:vMerge/>
          </w:tcPr>
          <w:p w:rsidR="00B92F3F" w:rsidRPr="006E754A" w:rsidRDefault="00B92F3F" w:rsidP="00195221">
            <w:pPr>
              <w:autoSpaceDE w:val="0"/>
              <w:autoSpaceDN w:val="0"/>
              <w:adjustRightInd w:val="0"/>
              <w:jc w:val="center"/>
              <w:rPr>
                <w:sz w:val="22"/>
                <w:szCs w:val="22"/>
              </w:rPr>
            </w:pPr>
          </w:p>
        </w:tc>
        <w:tc>
          <w:tcPr>
            <w:tcW w:w="1134" w:type="dxa"/>
            <w:vMerge/>
          </w:tcPr>
          <w:p w:rsidR="00B92F3F" w:rsidRPr="006E754A" w:rsidRDefault="00B92F3F" w:rsidP="00195221">
            <w:pPr>
              <w:autoSpaceDE w:val="0"/>
              <w:autoSpaceDN w:val="0"/>
              <w:adjustRightInd w:val="0"/>
              <w:jc w:val="center"/>
              <w:rPr>
                <w:sz w:val="22"/>
                <w:szCs w:val="22"/>
              </w:rPr>
            </w:pPr>
          </w:p>
        </w:tc>
        <w:tc>
          <w:tcPr>
            <w:tcW w:w="1134" w:type="dxa"/>
            <w:vMerge/>
          </w:tcPr>
          <w:p w:rsidR="00B92F3F" w:rsidRPr="006E754A" w:rsidRDefault="00B92F3F" w:rsidP="00195221">
            <w:pPr>
              <w:autoSpaceDE w:val="0"/>
              <w:autoSpaceDN w:val="0"/>
              <w:adjustRightInd w:val="0"/>
              <w:jc w:val="center"/>
              <w:rPr>
                <w:sz w:val="22"/>
                <w:szCs w:val="22"/>
              </w:rPr>
            </w:pPr>
          </w:p>
        </w:tc>
        <w:tc>
          <w:tcPr>
            <w:tcW w:w="1275" w:type="dxa"/>
            <w:vMerge/>
          </w:tcPr>
          <w:p w:rsidR="00B92F3F" w:rsidRPr="006E754A" w:rsidRDefault="00B92F3F" w:rsidP="00195221">
            <w:pPr>
              <w:autoSpaceDE w:val="0"/>
              <w:autoSpaceDN w:val="0"/>
              <w:adjustRightInd w:val="0"/>
              <w:jc w:val="center"/>
              <w:rPr>
                <w:sz w:val="22"/>
                <w:szCs w:val="22"/>
              </w:rPr>
            </w:pPr>
          </w:p>
        </w:tc>
        <w:tc>
          <w:tcPr>
            <w:tcW w:w="1134" w:type="dxa"/>
            <w:vMerge/>
          </w:tcPr>
          <w:p w:rsidR="00B92F3F" w:rsidRPr="006E754A" w:rsidRDefault="00B92F3F" w:rsidP="00195221">
            <w:pPr>
              <w:autoSpaceDE w:val="0"/>
              <w:autoSpaceDN w:val="0"/>
              <w:adjustRightInd w:val="0"/>
              <w:jc w:val="center"/>
              <w:rPr>
                <w:sz w:val="22"/>
                <w:szCs w:val="22"/>
              </w:rPr>
            </w:pPr>
          </w:p>
        </w:tc>
        <w:tc>
          <w:tcPr>
            <w:tcW w:w="1134" w:type="dxa"/>
          </w:tcPr>
          <w:p w:rsidR="00B92F3F" w:rsidRPr="006E754A" w:rsidRDefault="00B92F3F" w:rsidP="00195221">
            <w:pPr>
              <w:autoSpaceDE w:val="0"/>
              <w:autoSpaceDN w:val="0"/>
              <w:adjustRightInd w:val="0"/>
              <w:jc w:val="center"/>
              <w:rPr>
                <w:sz w:val="22"/>
                <w:szCs w:val="22"/>
              </w:rPr>
            </w:pPr>
            <w:r w:rsidRPr="006E754A">
              <w:rPr>
                <w:sz w:val="22"/>
                <w:szCs w:val="22"/>
              </w:rPr>
              <w:t>общий</w:t>
            </w:r>
          </w:p>
        </w:tc>
        <w:tc>
          <w:tcPr>
            <w:tcW w:w="1069" w:type="dxa"/>
          </w:tcPr>
          <w:p w:rsidR="00B92F3F" w:rsidRPr="006E754A" w:rsidRDefault="00B92F3F" w:rsidP="00195221">
            <w:pPr>
              <w:autoSpaceDE w:val="0"/>
              <w:autoSpaceDN w:val="0"/>
              <w:adjustRightInd w:val="0"/>
              <w:jc w:val="center"/>
              <w:rPr>
                <w:sz w:val="22"/>
                <w:szCs w:val="22"/>
              </w:rPr>
            </w:pPr>
            <w:r w:rsidRPr="006E754A">
              <w:rPr>
                <w:sz w:val="22"/>
                <w:szCs w:val="22"/>
              </w:rPr>
              <w:t>с 1 га</w:t>
            </w:r>
          </w:p>
        </w:tc>
      </w:tr>
      <w:tr w:rsidR="00B92F3F" w:rsidRPr="006E754A" w:rsidTr="00195221">
        <w:trPr>
          <w:tblHeader/>
        </w:trPr>
        <w:tc>
          <w:tcPr>
            <w:tcW w:w="2943" w:type="dxa"/>
          </w:tcPr>
          <w:p w:rsidR="00B92F3F" w:rsidRPr="006E754A" w:rsidRDefault="00B92F3F" w:rsidP="00195221">
            <w:pPr>
              <w:autoSpaceDE w:val="0"/>
              <w:autoSpaceDN w:val="0"/>
              <w:adjustRightInd w:val="0"/>
              <w:jc w:val="center"/>
              <w:rPr>
                <w:sz w:val="22"/>
                <w:szCs w:val="22"/>
              </w:rPr>
            </w:pPr>
            <w:r w:rsidRPr="006E754A">
              <w:rPr>
                <w:sz w:val="22"/>
                <w:szCs w:val="22"/>
              </w:rPr>
              <w:t>1</w:t>
            </w:r>
          </w:p>
        </w:tc>
        <w:tc>
          <w:tcPr>
            <w:tcW w:w="2127" w:type="dxa"/>
          </w:tcPr>
          <w:p w:rsidR="00B92F3F" w:rsidRPr="006E754A" w:rsidRDefault="00B92F3F" w:rsidP="00195221">
            <w:pPr>
              <w:autoSpaceDE w:val="0"/>
              <w:autoSpaceDN w:val="0"/>
              <w:adjustRightInd w:val="0"/>
              <w:jc w:val="center"/>
              <w:rPr>
                <w:sz w:val="22"/>
                <w:szCs w:val="22"/>
              </w:rPr>
            </w:pPr>
            <w:r w:rsidRPr="006E754A">
              <w:rPr>
                <w:sz w:val="22"/>
                <w:szCs w:val="22"/>
              </w:rPr>
              <w:t>2</w:t>
            </w:r>
          </w:p>
        </w:tc>
        <w:tc>
          <w:tcPr>
            <w:tcW w:w="1417" w:type="dxa"/>
          </w:tcPr>
          <w:p w:rsidR="00B92F3F" w:rsidRPr="006E754A" w:rsidRDefault="00B92F3F" w:rsidP="00195221">
            <w:pPr>
              <w:autoSpaceDE w:val="0"/>
              <w:autoSpaceDN w:val="0"/>
              <w:adjustRightInd w:val="0"/>
              <w:jc w:val="center"/>
              <w:rPr>
                <w:sz w:val="22"/>
                <w:szCs w:val="22"/>
              </w:rPr>
            </w:pPr>
            <w:r w:rsidRPr="006E754A">
              <w:rPr>
                <w:sz w:val="22"/>
                <w:szCs w:val="22"/>
              </w:rPr>
              <w:t>3</w:t>
            </w:r>
          </w:p>
        </w:tc>
        <w:tc>
          <w:tcPr>
            <w:tcW w:w="1418" w:type="dxa"/>
          </w:tcPr>
          <w:p w:rsidR="00B92F3F" w:rsidRPr="006E754A" w:rsidRDefault="00B92F3F" w:rsidP="00195221">
            <w:pPr>
              <w:autoSpaceDE w:val="0"/>
              <w:autoSpaceDN w:val="0"/>
              <w:adjustRightInd w:val="0"/>
              <w:jc w:val="center"/>
              <w:rPr>
                <w:sz w:val="22"/>
                <w:szCs w:val="22"/>
              </w:rPr>
            </w:pPr>
            <w:r w:rsidRPr="006E754A">
              <w:rPr>
                <w:sz w:val="22"/>
                <w:szCs w:val="22"/>
              </w:rPr>
              <w:t>4</w:t>
            </w:r>
          </w:p>
        </w:tc>
        <w:tc>
          <w:tcPr>
            <w:tcW w:w="1134" w:type="dxa"/>
          </w:tcPr>
          <w:p w:rsidR="00B92F3F" w:rsidRPr="006E754A" w:rsidRDefault="00B92F3F" w:rsidP="00195221">
            <w:pPr>
              <w:autoSpaceDE w:val="0"/>
              <w:autoSpaceDN w:val="0"/>
              <w:adjustRightInd w:val="0"/>
              <w:jc w:val="center"/>
              <w:rPr>
                <w:sz w:val="22"/>
                <w:szCs w:val="22"/>
              </w:rPr>
            </w:pPr>
            <w:r w:rsidRPr="006E754A">
              <w:rPr>
                <w:sz w:val="22"/>
                <w:szCs w:val="22"/>
              </w:rPr>
              <w:t>5</w:t>
            </w:r>
          </w:p>
        </w:tc>
        <w:tc>
          <w:tcPr>
            <w:tcW w:w="1134" w:type="dxa"/>
          </w:tcPr>
          <w:p w:rsidR="00B92F3F" w:rsidRPr="006E754A" w:rsidRDefault="00B92F3F" w:rsidP="00195221">
            <w:pPr>
              <w:autoSpaceDE w:val="0"/>
              <w:autoSpaceDN w:val="0"/>
              <w:adjustRightInd w:val="0"/>
              <w:jc w:val="center"/>
              <w:rPr>
                <w:sz w:val="22"/>
                <w:szCs w:val="22"/>
              </w:rPr>
            </w:pPr>
            <w:r w:rsidRPr="006E754A">
              <w:rPr>
                <w:sz w:val="22"/>
                <w:szCs w:val="22"/>
              </w:rPr>
              <w:t>6</w:t>
            </w:r>
          </w:p>
        </w:tc>
        <w:tc>
          <w:tcPr>
            <w:tcW w:w="1275" w:type="dxa"/>
          </w:tcPr>
          <w:p w:rsidR="00B92F3F" w:rsidRPr="006E754A" w:rsidRDefault="00B92F3F" w:rsidP="00195221">
            <w:pPr>
              <w:autoSpaceDE w:val="0"/>
              <w:autoSpaceDN w:val="0"/>
              <w:adjustRightInd w:val="0"/>
              <w:jc w:val="center"/>
              <w:rPr>
                <w:sz w:val="22"/>
                <w:szCs w:val="22"/>
              </w:rPr>
            </w:pPr>
            <w:r w:rsidRPr="006E754A">
              <w:rPr>
                <w:sz w:val="22"/>
                <w:szCs w:val="22"/>
              </w:rPr>
              <w:t>7</w:t>
            </w:r>
          </w:p>
        </w:tc>
        <w:tc>
          <w:tcPr>
            <w:tcW w:w="1134" w:type="dxa"/>
          </w:tcPr>
          <w:p w:rsidR="00B92F3F" w:rsidRPr="006E754A" w:rsidRDefault="00B92F3F" w:rsidP="00195221">
            <w:pPr>
              <w:autoSpaceDE w:val="0"/>
              <w:autoSpaceDN w:val="0"/>
              <w:adjustRightInd w:val="0"/>
              <w:jc w:val="center"/>
              <w:rPr>
                <w:sz w:val="22"/>
                <w:szCs w:val="22"/>
              </w:rPr>
            </w:pPr>
            <w:r w:rsidRPr="006E754A">
              <w:rPr>
                <w:sz w:val="22"/>
                <w:szCs w:val="22"/>
              </w:rPr>
              <w:t>8</w:t>
            </w:r>
          </w:p>
        </w:tc>
        <w:tc>
          <w:tcPr>
            <w:tcW w:w="1134" w:type="dxa"/>
          </w:tcPr>
          <w:p w:rsidR="00B92F3F" w:rsidRPr="006E754A" w:rsidRDefault="00B92F3F" w:rsidP="00195221">
            <w:pPr>
              <w:autoSpaceDE w:val="0"/>
              <w:autoSpaceDN w:val="0"/>
              <w:adjustRightInd w:val="0"/>
              <w:jc w:val="center"/>
              <w:rPr>
                <w:sz w:val="22"/>
                <w:szCs w:val="22"/>
              </w:rPr>
            </w:pPr>
            <w:r w:rsidRPr="006E754A">
              <w:rPr>
                <w:sz w:val="22"/>
                <w:szCs w:val="22"/>
              </w:rPr>
              <w:t>9</w:t>
            </w:r>
          </w:p>
        </w:tc>
        <w:tc>
          <w:tcPr>
            <w:tcW w:w="1069" w:type="dxa"/>
          </w:tcPr>
          <w:p w:rsidR="00B92F3F" w:rsidRPr="006E754A" w:rsidRDefault="00B92F3F" w:rsidP="00195221">
            <w:pPr>
              <w:autoSpaceDE w:val="0"/>
              <w:autoSpaceDN w:val="0"/>
              <w:adjustRightInd w:val="0"/>
              <w:jc w:val="center"/>
              <w:rPr>
                <w:sz w:val="22"/>
                <w:szCs w:val="22"/>
              </w:rPr>
            </w:pPr>
            <w:r w:rsidRPr="006E754A">
              <w:rPr>
                <w:sz w:val="22"/>
                <w:szCs w:val="22"/>
              </w:rPr>
              <w:t>10</w:t>
            </w:r>
          </w:p>
        </w:tc>
      </w:tr>
      <w:tr w:rsidR="00B92F3F" w:rsidRPr="006E754A" w:rsidTr="00195221">
        <w:tc>
          <w:tcPr>
            <w:tcW w:w="2943" w:type="dxa"/>
            <w:vAlign w:val="center"/>
          </w:tcPr>
          <w:p w:rsidR="00B92F3F" w:rsidRPr="006E754A" w:rsidRDefault="00B92F3F" w:rsidP="00195221">
            <w:pPr>
              <w:autoSpaceDE w:val="0"/>
              <w:autoSpaceDN w:val="0"/>
              <w:adjustRightInd w:val="0"/>
              <w:rPr>
                <w:sz w:val="22"/>
                <w:szCs w:val="20"/>
              </w:rPr>
            </w:pPr>
            <w:r w:rsidRPr="006E754A">
              <w:rPr>
                <w:sz w:val="22"/>
                <w:szCs w:val="20"/>
              </w:rPr>
              <w:t>Проведение рубок ухода</w:t>
            </w:r>
          </w:p>
          <w:p w:rsidR="00B92F3F" w:rsidRPr="006E754A" w:rsidRDefault="00B92F3F" w:rsidP="00195221">
            <w:pPr>
              <w:autoSpaceDE w:val="0"/>
              <w:autoSpaceDN w:val="0"/>
              <w:adjustRightInd w:val="0"/>
              <w:rPr>
                <w:sz w:val="22"/>
                <w:szCs w:val="22"/>
              </w:rPr>
            </w:pPr>
            <w:r w:rsidRPr="006E754A">
              <w:rPr>
                <w:sz w:val="22"/>
                <w:szCs w:val="20"/>
              </w:rPr>
              <w:t>за лесами, в том числе:</w:t>
            </w:r>
          </w:p>
        </w:tc>
        <w:tc>
          <w:tcPr>
            <w:tcW w:w="2127" w:type="dxa"/>
            <w:vAlign w:val="center"/>
          </w:tcPr>
          <w:p w:rsidR="00B92F3F" w:rsidRPr="006E754A" w:rsidRDefault="00B92F3F" w:rsidP="00195221">
            <w:pPr>
              <w:autoSpaceDE w:val="0"/>
              <w:autoSpaceDN w:val="0"/>
              <w:adjustRightInd w:val="0"/>
              <w:rPr>
                <w:sz w:val="22"/>
                <w:szCs w:val="22"/>
              </w:rPr>
            </w:pPr>
            <w:r w:rsidRPr="006E754A">
              <w:rPr>
                <w:sz w:val="22"/>
                <w:szCs w:val="22"/>
              </w:rPr>
              <w:t>Бакурское</w:t>
            </w:r>
          </w:p>
          <w:p w:rsidR="00B92F3F" w:rsidRPr="006E754A" w:rsidRDefault="00B92F3F" w:rsidP="00195221">
            <w:pPr>
              <w:autoSpaceDE w:val="0"/>
              <w:autoSpaceDN w:val="0"/>
              <w:adjustRightInd w:val="0"/>
              <w:rPr>
                <w:sz w:val="22"/>
                <w:szCs w:val="22"/>
              </w:rPr>
            </w:pPr>
            <w:r w:rsidRPr="006E754A">
              <w:rPr>
                <w:sz w:val="22"/>
                <w:szCs w:val="22"/>
              </w:rPr>
              <w:t>Екатериновское</w:t>
            </w:r>
          </w:p>
        </w:tc>
        <w:tc>
          <w:tcPr>
            <w:tcW w:w="1417" w:type="dxa"/>
            <w:vAlign w:val="center"/>
          </w:tcPr>
          <w:p w:rsidR="00B92F3F" w:rsidRPr="006E754A" w:rsidRDefault="00B92F3F" w:rsidP="00195221">
            <w:pPr>
              <w:autoSpaceDE w:val="0"/>
              <w:autoSpaceDN w:val="0"/>
              <w:adjustRightInd w:val="0"/>
              <w:jc w:val="center"/>
              <w:rPr>
                <w:sz w:val="22"/>
                <w:szCs w:val="22"/>
              </w:rPr>
            </w:pPr>
          </w:p>
        </w:tc>
        <w:tc>
          <w:tcPr>
            <w:tcW w:w="1418" w:type="dxa"/>
            <w:vAlign w:val="center"/>
          </w:tcPr>
          <w:p w:rsidR="00B92F3F" w:rsidRPr="006E754A" w:rsidRDefault="00B92F3F" w:rsidP="00195221">
            <w:pPr>
              <w:autoSpaceDE w:val="0"/>
              <w:autoSpaceDN w:val="0"/>
              <w:adjustRightInd w:val="0"/>
              <w:jc w:val="center"/>
              <w:rPr>
                <w:sz w:val="22"/>
                <w:szCs w:val="22"/>
              </w:rPr>
            </w:pPr>
          </w:p>
        </w:tc>
        <w:tc>
          <w:tcPr>
            <w:tcW w:w="1134" w:type="dxa"/>
          </w:tcPr>
          <w:p w:rsidR="00B92F3F" w:rsidRPr="006E754A" w:rsidRDefault="00B92F3F">
            <w:pPr>
              <w:jc w:val="center"/>
              <w:rPr>
                <w:color w:val="000000"/>
                <w:sz w:val="22"/>
                <w:szCs w:val="22"/>
              </w:rPr>
            </w:pPr>
            <w:r w:rsidRPr="006E754A">
              <w:rPr>
                <w:color w:val="000000"/>
                <w:sz w:val="22"/>
                <w:szCs w:val="22"/>
              </w:rPr>
              <w:t>1589,8</w:t>
            </w:r>
          </w:p>
        </w:tc>
        <w:tc>
          <w:tcPr>
            <w:tcW w:w="1134" w:type="dxa"/>
          </w:tcPr>
          <w:p w:rsidR="00B92F3F" w:rsidRPr="006E754A" w:rsidRDefault="00B92F3F">
            <w:pPr>
              <w:jc w:val="center"/>
              <w:rPr>
                <w:color w:val="000000"/>
                <w:sz w:val="22"/>
                <w:szCs w:val="22"/>
              </w:rPr>
            </w:pPr>
            <w:r w:rsidRPr="006E754A">
              <w:rPr>
                <w:color w:val="000000"/>
                <w:sz w:val="22"/>
                <w:szCs w:val="22"/>
              </w:rPr>
              <w:t>15933</w:t>
            </w:r>
          </w:p>
        </w:tc>
        <w:tc>
          <w:tcPr>
            <w:tcW w:w="1275" w:type="dxa"/>
          </w:tcPr>
          <w:p w:rsidR="00B92F3F" w:rsidRPr="006E754A" w:rsidRDefault="00B92F3F">
            <w:pPr>
              <w:jc w:val="center"/>
              <w:rPr>
                <w:color w:val="000000"/>
                <w:sz w:val="22"/>
                <w:szCs w:val="22"/>
              </w:rPr>
            </w:pPr>
            <w:r w:rsidRPr="006E754A">
              <w:rPr>
                <w:color w:val="000000"/>
                <w:sz w:val="22"/>
                <w:szCs w:val="22"/>
              </w:rPr>
              <w:t> </w:t>
            </w:r>
          </w:p>
        </w:tc>
        <w:tc>
          <w:tcPr>
            <w:tcW w:w="1134" w:type="dxa"/>
          </w:tcPr>
          <w:p w:rsidR="00B92F3F" w:rsidRPr="006E754A" w:rsidRDefault="00B92F3F">
            <w:pPr>
              <w:jc w:val="center"/>
              <w:rPr>
                <w:color w:val="000000"/>
                <w:sz w:val="22"/>
                <w:szCs w:val="22"/>
              </w:rPr>
            </w:pPr>
            <w:r w:rsidRPr="006E754A">
              <w:rPr>
                <w:color w:val="000000"/>
                <w:sz w:val="22"/>
                <w:szCs w:val="22"/>
              </w:rPr>
              <w:t>318,0</w:t>
            </w:r>
          </w:p>
        </w:tc>
        <w:tc>
          <w:tcPr>
            <w:tcW w:w="1134" w:type="dxa"/>
          </w:tcPr>
          <w:p w:rsidR="00B92F3F" w:rsidRPr="006E754A" w:rsidRDefault="00B92F3F">
            <w:pPr>
              <w:jc w:val="center"/>
              <w:rPr>
                <w:color w:val="000000"/>
                <w:sz w:val="22"/>
                <w:szCs w:val="22"/>
              </w:rPr>
            </w:pPr>
            <w:r w:rsidRPr="006E754A">
              <w:rPr>
                <w:color w:val="000000"/>
                <w:sz w:val="22"/>
                <w:szCs w:val="22"/>
              </w:rPr>
              <w:t>3186,6</w:t>
            </w:r>
          </w:p>
        </w:tc>
        <w:tc>
          <w:tcPr>
            <w:tcW w:w="1069" w:type="dxa"/>
          </w:tcPr>
          <w:p w:rsidR="00B92F3F" w:rsidRPr="006E754A" w:rsidRDefault="00B92F3F">
            <w:pPr>
              <w:jc w:val="center"/>
              <w:rPr>
                <w:color w:val="000000"/>
                <w:sz w:val="22"/>
                <w:szCs w:val="22"/>
              </w:rPr>
            </w:pPr>
            <w:r w:rsidRPr="006E754A">
              <w:rPr>
                <w:color w:val="000000"/>
                <w:sz w:val="22"/>
                <w:szCs w:val="22"/>
              </w:rPr>
              <w:t>10,0</w:t>
            </w:r>
          </w:p>
        </w:tc>
      </w:tr>
      <w:tr w:rsidR="00B92F3F" w:rsidRPr="006E754A" w:rsidTr="00195221">
        <w:tc>
          <w:tcPr>
            <w:tcW w:w="2943" w:type="dxa"/>
          </w:tcPr>
          <w:p w:rsidR="00B92F3F" w:rsidRPr="006E754A" w:rsidRDefault="00B92F3F" w:rsidP="00195221">
            <w:pPr>
              <w:autoSpaceDE w:val="0"/>
              <w:autoSpaceDN w:val="0"/>
              <w:adjustRightInd w:val="0"/>
              <w:rPr>
                <w:sz w:val="22"/>
                <w:szCs w:val="22"/>
              </w:rPr>
            </w:pPr>
            <w:r w:rsidRPr="006E754A">
              <w:rPr>
                <w:sz w:val="22"/>
                <w:szCs w:val="22"/>
              </w:rPr>
              <w:t>осветления</w:t>
            </w:r>
          </w:p>
        </w:tc>
        <w:tc>
          <w:tcPr>
            <w:tcW w:w="2127" w:type="dxa"/>
          </w:tcPr>
          <w:p w:rsidR="00B92F3F" w:rsidRPr="006E754A" w:rsidRDefault="00B92F3F" w:rsidP="00195221">
            <w:pPr>
              <w:autoSpaceDE w:val="0"/>
              <w:autoSpaceDN w:val="0"/>
              <w:adjustRightInd w:val="0"/>
              <w:rPr>
                <w:sz w:val="22"/>
                <w:szCs w:val="22"/>
              </w:rPr>
            </w:pPr>
          </w:p>
        </w:tc>
        <w:tc>
          <w:tcPr>
            <w:tcW w:w="1417" w:type="dxa"/>
          </w:tcPr>
          <w:p w:rsidR="00B92F3F" w:rsidRPr="006E754A" w:rsidRDefault="00B92F3F" w:rsidP="00195221">
            <w:pPr>
              <w:autoSpaceDE w:val="0"/>
              <w:autoSpaceDN w:val="0"/>
              <w:adjustRightInd w:val="0"/>
              <w:rPr>
                <w:sz w:val="22"/>
                <w:szCs w:val="22"/>
              </w:rPr>
            </w:pPr>
            <w:r w:rsidRPr="006E754A">
              <w:rPr>
                <w:sz w:val="22"/>
                <w:szCs w:val="22"/>
              </w:rPr>
              <w:t>-</w:t>
            </w:r>
          </w:p>
        </w:tc>
        <w:tc>
          <w:tcPr>
            <w:tcW w:w="1418" w:type="dxa"/>
          </w:tcPr>
          <w:p w:rsidR="00B92F3F" w:rsidRPr="006E754A" w:rsidRDefault="00B92F3F" w:rsidP="00195221">
            <w:pPr>
              <w:autoSpaceDE w:val="0"/>
              <w:autoSpaceDN w:val="0"/>
              <w:adjustRightInd w:val="0"/>
              <w:rPr>
                <w:sz w:val="22"/>
                <w:szCs w:val="22"/>
              </w:rPr>
            </w:pPr>
            <w:r w:rsidRPr="006E754A">
              <w:rPr>
                <w:sz w:val="22"/>
                <w:szCs w:val="22"/>
              </w:rPr>
              <w:t>-</w:t>
            </w:r>
          </w:p>
        </w:tc>
        <w:tc>
          <w:tcPr>
            <w:tcW w:w="1134" w:type="dxa"/>
            <w:vAlign w:val="center"/>
          </w:tcPr>
          <w:p w:rsidR="00B92F3F" w:rsidRPr="006E754A" w:rsidRDefault="00B92F3F" w:rsidP="00195221">
            <w:pPr>
              <w:autoSpaceDE w:val="0"/>
              <w:autoSpaceDN w:val="0"/>
              <w:adjustRightInd w:val="0"/>
              <w:jc w:val="center"/>
              <w:rPr>
                <w:sz w:val="22"/>
                <w:szCs w:val="22"/>
              </w:rPr>
            </w:pPr>
            <w:r w:rsidRPr="006E754A">
              <w:rPr>
                <w:sz w:val="22"/>
                <w:szCs w:val="22"/>
              </w:rPr>
              <w:t>-</w:t>
            </w:r>
          </w:p>
        </w:tc>
        <w:tc>
          <w:tcPr>
            <w:tcW w:w="1134" w:type="dxa"/>
            <w:vAlign w:val="center"/>
          </w:tcPr>
          <w:p w:rsidR="00B92F3F" w:rsidRPr="006E754A" w:rsidRDefault="00B92F3F" w:rsidP="00195221">
            <w:pPr>
              <w:autoSpaceDE w:val="0"/>
              <w:autoSpaceDN w:val="0"/>
              <w:adjustRightInd w:val="0"/>
              <w:jc w:val="center"/>
              <w:rPr>
                <w:sz w:val="22"/>
                <w:szCs w:val="22"/>
              </w:rPr>
            </w:pPr>
            <w:r w:rsidRPr="006E754A">
              <w:rPr>
                <w:sz w:val="22"/>
                <w:szCs w:val="22"/>
              </w:rPr>
              <w:t>-</w:t>
            </w:r>
          </w:p>
        </w:tc>
        <w:tc>
          <w:tcPr>
            <w:tcW w:w="1275" w:type="dxa"/>
            <w:vAlign w:val="center"/>
          </w:tcPr>
          <w:p w:rsidR="00B92F3F" w:rsidRPr="006E754A" w:rsidRDefault="00B92F3F" w:rsidP="00195221">
            <w:pPr>
              <w:autoSpaceDE w:val="0"/>
              <w:autoSpaceDN w:val="0"/>
              <w:adjustRightInd w:val="0"/>
              <w:jc w:val="center"/>
              <w:rPr>
                <w:sz w:val="22"/>
                <w:szCs w:val="22"/>
              </w:rPr>
            </w:pPr>
            <w:r w:rsidRPr="006E754A">
              <w:rPr>
                <w:sz w:val="22"/>
                <w:szCs w:val="22"/>
              </w:rPr>
              <w:t>-</w:t>
            </w:r>
          </w:p>
        </w:tc>
        <w:tc>
          <w:tcPr>
            <w:tcW w:w="1134" w:type="dxa"/>
            <w:vAlign w:val="center"/>
          </w:tcPr>
          <w:p w:rsidR="00B92F3F" w:rsidRPr="006E754A" w:rsidRDefault="00B92F3F" w:rsidP="00195221">
            <w:pPr>
              <w:autoSpaceDE w:val="0"/>
              <w:autoSpaceDN w:val="0"/>
              <w:adjustRightInd w:val="0"/>
              <w:jc w:val="center"/>
              <w:rPr>
                <w:sz w:val="22"/>
                <w:szCs w:val="22"/>
              </w:rPr>
            </w:pPr>
            <w:r w:rsidRPr="006E754A">
              <w:rPr>
                <w:sz w:val="22"/>
                <w:szCs w:val="22"/>
              </w:rPr>
              <w:t>-</w:t>
            </w:r>
          </w:p>
        </w:tc>
        <w:tc>
          <w:tcPr>
            <w:tcW w:w="1134" w:type="dxa"/>
            <w:vAlign w:val="center"/>
          </w:tcPr>
          <w:p w:rsidR="00B92F3F" w:rsidRPr="006E754A" w:rsidRDefault="00B92F3F" w:rsidP="00195221">
            <w:pPr>
              <w:autoSpaceDE w:val="0"/>
              <w:autoSpaceDN w:val="0"/>
              <w:adjustRightInd w:val="0"/>
              <w:jc w:val="center"/>
              <w:rPr>
                <w:sz w:val="22"/>
                <w:szCs w:val="22"/>
              </w:rPr>
            </w:pPr>
            <w:r w:rsidRPr="006E754A">
              <w:rPr>
                <w:sz w:val="22"/>
                <w:szCs w:val="22"/>
              </w:rPr>
              <w:t>-</w:t>
            </w:r>
          </w:p>
        </w:tc>
        <w:tc>
          <w:tcPr>
            <w:tcW w:w="1069" w:type="dxa"/>
            <w:vAlign w:val="center"/>
          </w:tcPr>
          <w:p w:rsidR="00B92F3F" w:rsidRPr="006E754A" w:rsidRDefault="00B92F3F" w:rsidP="00195221">
            <w:pPr>
              <w:autoSpaceDE w:val="0"/>
              <w:autoSpaceDN w:val="0"/>
              <w:adjustRightInd w:val="0"/>
              <w:jc w:val="center"/>
              <w:rPr>
                <w:sz w:val="22"/>
                <w:szCs w:val="22"/>
              </w:rPr>
            </w:pPr>
            <w:r w:rsidRPr="006E754A">
              <w:rPr>
                <w:sz w:val="22"/>
                <w:szCs w:val="22"/>
              </w:rPr>
              <w:t>-</w:t>
            </w:r>
          </w:p>
        </w:tc>
      </w:tr>
      <w:tr w:rsidR="00B92F3F" w:rsidRPr="006E754A" w:rsidTr="00195221">
        <w:tc>
          <w:tcPr>
            <w:tcW w:w="2943" w:type="dxa"/>
            <w:tcBorders>
              <w:bottom w:val="single" w:sz="4" w:space="0" w:color="auto"/>
            </w:tcBorders>
          </w:tcPr>
          <w:p w:rsidR="00B92F3F" w:rsidRPr="006E754A" w:rsidRDefault="00B92F3F" w:rsidP="00195221">
            <w:pPr>
              <w:autoSpaceDE w:val="0"/>
              <w:autoSpaceDN w:val="0"/>
              <w:adjustRightInd w:val="0"/>
              <w:rPr>
                <w:sz w:val="22"/>
                <w:szCs w:val="22"/>
              </w:rPr>
            </w:pPr>
          </w:p>
        </w:tc>
        <w:tc>
          <w:tcPr>
            <w:tcW w:w="2127" w:type="dxa"/>
            <w:tcBorders>
              <w:bottom w:val="single" w:sz="4" w:space="0" w:color="auto"/>
            </w:tcBorders>
          </w:tcPr>
          <w:p w:rsidR="00B92F3F" w:rsidRPr="006E754A" w:rsidRDefault="00B92F3F" w:rsidP="00195221">
            <w:pPr>
              <w:autoSpaceDE w:val="0"/>
              <w:autoSpaceDN w:val="0"/>
              <w:adjustRightInd w:val="0"/>
              <w:rPr>
                <w:sz w:val="22"/>
                <w:szCs w:val="22"/>
              </w:rPr>
            </w:pPr>
          </w:p>
        </w:tc>
        <w:tc>
          <w:tcPr>
            <w:tcW w:w="1417" w:type="dxa"/>
          </w:tcPr>
          <w:p w:rsidR="00B92F3F" w:rsidRPr="006E754A" w:rsidRDefault="00B92F3F" w:rsidP="00195221">
            <w:pPr>
              <w:autoSpaceDE w:val="0"/>
              <w:autoSpaceDN w:val="0"/>
              <w:adjustRightInd w:val="0"/>
              <w:rPr>
                <w:sz w:val="22"/>
                <w:szCs w:val="22"/>
              </w:rPr>
            </w:pPr>
          </w:p>
        </w:tc>
        <w:tc>
          <w:tcPr>
            <w:tcW w:w="1418" w:type="dxa"/>
          </w:tcPr>
          <w:p w:rsidR="00B92F3F" w:rsidRPr="006E754A" w:rsidRDefault="00B92F3F" w:rsidP="00195221">
            <w:pPr>
              <w:autoSpaceDE w:val="0"/>
              <w:autoSpaceDN w:val="0"/>
              <w:adjustRightInd w:val="0"/>
              <w:rPr>
                <w:sz w:val="22"/>
                <w:szCs w:val="22"/>
              </w:rPr>
            </w:pPr>
          </w:p>
        </w:tc>
        <w:tc>
          <w:tcPr>
            <w:tcW w:w="1134" w:type="dxa"/>
            <w:vAlign w:val="center"/>
          </w:tcPr>
          <w:p w:rsidR="00B92F3F" w:rsidRPr="006E754A" w:rsidRDefault="00B92F3F" w:rsidP="00195221">
            <w:pPr>
              <w:autoSpaceDE w:val="0"/>
              <w:autoSpaceDN w:val="0"/>
              <w:adjustRightInd w:val="0"/>
              <w:jc w:val="center"/>
              <w:rPr>
                <w:sz w:val="22"/>
                <w:szCs w:val="22"/>
              </w:rPr>
            </w:pPr>
          </w:p>
        </w:tc>
        <w:tc>
          <w:tcPr>
            <w:tcW w:w="1134" w:type="dxa"/>
            <w:vAlign w:val="center"/>
          </w:tcPr>
          <w:p w:rsidR="00B92F3F" w:rsidRPr="006E754A" w:rsidRDefault="00B92F3F" w:rsidP="00195221">
            <w:pPr>
              <w:autoSpaceDE w:val="0"/>
              <w:autoSpaceDN w:val="0"/>
              <w:adjustRightInd w:val="0"/>
              <w:jc w:val="center"/>
              <w:rPr>
                <w:sz w:val="22"/>
                <w:szCs w:val="22"/>
              </w:rPr>
            </w:pPr>
          </w:p>
        </w:tc>
        <w:tc>
          <w:tcPr>
            <w:tcW w:w="1275" w:type="dxa"/>
            <w:vAlign w:val="center"/>
          </w:tcPr>
          <w:p w:rsidR="00B92F3F" w:rsidRPr="006E754A" w:rsidRDefault="00B92F3F" w:rsidP="00195221">
            <w:pPr>
              <w:autoSpaceDE w:val="0"/>
              <w:autoSpaceDN w:val="0"/>
              <w:adjustRightInd w:val="0"/>
              <w:jc w:val="center"/>
              <w:rPr>
                <w:sz w:val="22"/>
                <w:szCs w:val="22"/>
              </w:rPr>
            </w:pPr>
          </w:p>
        </w:tc>
        <w:tc>
          <w:tcPr>
            <w:tcW w:w="1134" w:type="dxa"/>
            <w:vAlign w:val="center"/>
          </w:tcPr>
          <w:p w:rsidR="00B92F3F" w:rsidRPr="006E754A" w:rsidRDefault="00B92F3F" w:rsidP="00195221">
            <w:pPr>
              <w:autoSpaceDE w:val="0"/>
              <w:autoSpaceDN w:val="0"/>
              <w:adjustRightInd w:val="0"/>
              <w:jc w:val="center"/>
              <w:rPr>
                <w:sz w:val="22"/>
                <w:szCs w:val="22"/>
              </w:rPr>
            </w:pPr>
          </w:p>
        </w:tc>
        <w:tc>
          <w:tcPr>
            <w:tcW w:w="1134" w:type="dxa"/>
            <w:vAlign w:val="center"/>
          </w:tcPr>
          <w:p w:rsidR="00B92F3F" w:rsidRPr="006E754A" w:rsidRDefault="00B92F3F" w:rsidP="00195221">
            <w:pPr>
              <w:autoSpaceDE w:val="0"/>
              <w:autoSpaceDN w:val="0"/>
              <w:adjustRightInd w:val="0"/>
              <w:jc w:val="center"/>
              <w:rPr>
                <w:sz w:val="22"/>
                <w:szCs w:val="22"/>
              </w:rPr>
            </w:pPr>
          </w:p>
        </w:tc>
        <w:tc>
          <w:tcPr>
            <w:tcW w:w="1069" w:type="dxa"/>
            <w:vAlign w:val="center"/>
          </w:tcPr>
          <w:p w:rsidR="00B92F3F" w:rsidRPr="006E754A" w:rsidRDefault="00B92F3F" w:rsidP="00195221">
            <w:pPr>
              <w:autoSpaceDE w:val="0"/>
              <w:autoSpaceDN w:val="0"/>
              <w:adjustRightInd w:val="0"/>
              <w:jc w:val="center"/>
              <w:rPr>
                <w:sz w:val="22"/>
                <w:szCs w:val="22"/>
              </w:rPr>
            </w:pPr>
          </w:p>
        </w:tc>
      </w:tr>
      <w:tr w:rsidR="00B92F3F" w:rsidRPr="006E754A" w:rsidTr="00195221">
        <w:tc>
          <w:tcPr>
            <w:tcW w:w="2943" w:type="dxa"/>
            <w:tcBorders>
              <w:top w:val="single" w:sz="4" w:space="0" w:color="auto"/>
              <w:left w:val="single" w:sz="4" w:space="0" w:color="auto"/>
              <w:bottom w:val="nil"/>
              <w:right w:val="single" w:sz="4" w:space="0" w:color="auto"/>
            </w:tcBorders>
          </w:tcPr>
          <w:p w:rsidR="00B92F3F" w:rsidRPr="006E754A" w:rsidRDefault="00B92F3F" w:rsidP="00195221">
            <w:pPr>
              <w:autoSpaceDE w:val="0"/>
              <w:autoSpaceDN w:val="0"/>
              <w:adjustRightInd w:val="0"/>
              <w:rPr>
                <w:sz w:val="22"/>
                <w:szCs w:val="22"/>
              </w:rPr>
            </w:pPr>
            <w:r w:rsidRPr="006E754A">
              <w:rPr>
                <w:sz w:val="22"/>
                <w:szCs w:val="22"/>
              </w:rPr>
              <w:t>прочистки</w:t>
            </w:r>
          </w:p>
        </w:tc>
        <w:tc>
          <w:tcPr>
            <w:tcW w:w="2127" w:type="dxa"/>
            <w:tcBorders>
              <w:top w:val="single" w:sz="4" w:space="0" w:color="auto"/>
              <w:left w:val="single" w:sz="4" w:space="0" w:color="auto"/>
              <w:bottom w:val="nil"/>
              <w:right w:val="single" w:sz="4" w:space="0" w:color="auto"/>
            </w:tcBorders>
          </w:tcPr>
          <w:p w:rsidR="00B92F3F" w:rsidRPr="006E754A" w:rsidRDefault="00B92F3F" w:rsidP="00195221">
            <w:pPr>
              <w:autoSpaceDE w:val="0"/>
              <w:autoSpaceDN w:val="0"/>
              <w:adjustRightInd w:val="0"/>
              <w:rPr>
                <w:sz w:val="22"/>
                <w:szCs w:val="22"/>
              </w:rPr>
            </w:pPr>
            <w:r w:rsidRPr="006E754A">
              <w:rPr>
                <w:sz w:val="22"/>
                <w:szCs w:val="22"/>
              </w:rPr>
              <w:t>Бакурское</w:t>
            </w:r>
          </w:p>
        </w:tc>
        <w:tc>
          <w:tcPr>
            <w:tcW w:w="1417" w:type="dxa"/>
            <w:tcBorders>
              <w:left w:val="single" w:sz="4" w:space="0" w:color="auto"/>
            </w:tcBorders>
            <w:vAlign w:val="center"/>
          </w:tcPr>
          <w:p w:rsidR="00B92F3F" w:rsidRPr="006E754A" w:rsidRDefault="00B92F3F" w:rsidP="00195221">
            <w:pPr>
              <w:autoSpaceDE w:val="0"/>
              <w:autoSpaceDN w:val="0"/>
              <w:adjustRightInd w:val="0"/>
              <w:jc w:val="center"/>
              <w:rPr>
                <w:sz w:val="22"/>
                <w:szCs w:val="22"/>
              </w:rPr>
            </w:pPr>
            <w:r w:rsidRPr="006E754A">
              <w:rPr>
                <w:sz w:val="22"/>
                <w:szCs w:val="22"/>
              </w:rPr>
              <w:t>хвойное</w:t>
            </w:r>
          </w:p>
        </w:tc>
        <w:tc>
          <w:tcPr>
            <w:tcW w:w="1418" w:type="dxa"/>
            <w:vAlign w:val="center"/>
          </w:tcPr>
          <w:p w:rsidR="00B92F3F" w:rsidRPr="006E754A" w:rsidRDefault="00B92F3F" w:rsidP="00195221">
            <w:pPr>
              <w:autoSpaceDE w:val="0"/>
              <w:autoSpaceDN w:val="0"/>
              <w:adjustRightInd w:val="0"/>
              <w:jc w:val="center"/>
              <w:rPr>
                <w:sz w:val="22"/>
                <w:szCs w:val="22"/>
              </w:rPr>
            </w:pPr>
            <w:r w:rsidRPr="006E754A">
              <w:rPr>
                <w:sz w:val="22"/>
                <w:szCs w:val="22"/>
              </w:rPr>
              <w:t>сосна</w:t>
            </w:r>
          </w:p>
        </w:tc>
        <w:tc>
          <w:tcPr>
            <w:tcW w:w="1134" w:type="dxa"/>
          </w:tcPr>
          <w:p w:rsidR="00B92F3F" w:rsidRPr="006E754A" w:rsidRDefault="00B92F3F">
            <w:pPr>
              <w:jc w:val="center"/>
              <w:rPr>
                <w:color w:val="000000"/>
                <w:sz w:val="22"/>
                <w:szCs w:val="22"/>
              </w:rPr>
            </w:pPr>
            <w:r w:rsidRPr="006E754A">
              <w:rPr>
                <w:color w:val="000000"/>
                <w:sz w:val="22"/>
                <w:szCs w:val="22"/>
              </w:rPr>
              <w:t>496,0</w:t>
            </w:r>
          </w:p>
        </w:tc>
        <w:tc>
          <w:tcPr>
            <w:tcW w:w="1134" w:type="dxa"/>
          </w:tcPr>
          <w:p w:rsidR="00B92F3F" w:rsidRPr="006E754A" w:rsidRDefault="00B92F3F">
            <w:pPr>
              <w:jc w:val="center"/>
              <w:rPr>
                <w:color w:val="000000"/>
                <w:sz w:val="22"/>
                <w:szCs w:val="22"/>
              </w:rPr>
            </w:pPr>
            <w:r w:rsidRPr="006E754A">
              <w:rPr>
                <w:color w:val="000000"/>
                <w:sz w:val="22"/>
                <w:szCs w:val="22"/>
              </w:rPr>
              <w:t>4723</w:t>
            </w:r>
          </w:p>
        </w:tc>
        <w:tc>
          <w:tcPr>
            <w:tcW w:w="1275" w:type="dxa"/>
          </w:tcPr>
          <w:p w:rsidR="00B92F3F" w:rsidRPr="006E754A" w:rsidRDefault="00B92F3F">
            <w:pPr>
              <w:jc w:val="center"/>
              <w:rPr>
                <w:color w:val="000000"/>
                <w:sz w:val="22"/>
                <w:szCs w:val="22"/>
              </w:rPr>
            </w:pPr>
            <w:r w:rsidRPr="006E754A">
              <w:rPr>
                <w:color w:val="000000"/>
                <w:sz w:val="22"/>
                <w:szCs w:val="22"/>
              </w:rPr>
              <w:t>5</w:t>
            </w:r>
          </w:p>
        </w:tc>
        <w:tc>
          <w:tcPr>
            <w:tcW w:w="1134" w:type="dxa"/>
          </w:tcPr>
          <w:p w:rsidR="00B92F3F" w:rsidRPr="006E754A" w:rsidRDefault="00B92F3F">
            <w:pPr>
              <w:jc w:val="center"/>
              <w:rPr>
                <w:color w:val="000000"/>
                <w:sz w:val="22"/>
                <w:szCs w:val="22"/>
              </w:rPr>
            </w:pPr>
            <w:r w:rsidRPr="006E754A">
              <w:rPr>
                <w:color w:val="000000"/>
                <w:sz w:val="22"/>
                <w:szCs w:val="22"/>
              </w:rPr>
              <w:t>99,2</w:t>
            </w:r>
          </w:p>
        </w:tc>
        <w:tc>
          <w:tcPr>
            <w:tcW w:w="1134" w:type="dxa"/>
          </w:tcPr>
          <w:p w:rsidR="00B92F3F" w:rsidRPr="006E754A" w:rsidRDefault="00B92F3F">
            <w:pPr>
              <w:jc w:val="center"/>
              <w:rPr>
                <w:color w:val="000000"/>
                <w:sz w:val="22"/>
                <w:szCs w:val="22"/>
              </w:rPr>
            </w:pPr>
            <w:r w:rsidRPr="006E754A">
              <w:rPr>
                <w:color w:val="000000"/>
                <w:sz w:val="22"/>
                <w:szCs w:val="22"/>
              </w:rPr>
              <w:t>944,6</w:t>
            </w:r>
          </w:p>
        </w:tc>
        <w:tc>
          <w:tcPr>
            <w:tcW w:w="1069" w:type="dxa"/>
          </w:tcPr>
          <w:p w:rsidR="00B92F3F" w:rsidRPr="006E754A" w:rsidRDefault="00B92F3F">
            <w:pPr>
              <w:jc w:val="center"/>
              <w:rPr>
                <w:color w:val="000000"/>
                <w:sz w:val="22"/>
                <w:szCs w:val="22"/>
              </w:rPr>
            </w:pPr>
            <w:r w:rsidRPr="006E754A">
              <w:rPr>
                <w:color w:val="000000"/>
                <w:sz w:val="22"/>
                <w:szCs w:val="22"/>
              </w:rPr>
              <w:t>9,5</w:t>
            </w:r>
          </w:p>
        </w:tc>
      </w:tr>
      <w:tr w:rsidR="00B92F3F" w:rsidRPr="006E754A" w:rsidTr="00195221">
        <w:tc>
          <w:tcPr>
            <w:tcW w:w="2943" w:type="dxa"/>
            <w:tcBorders>
              <w:top w:val="nil"/>
              <w:left w:val="single" w:sz="4" w:space="0" w:color="auto"/>
              <w:bottom w:val="nil"/>
              <w:right w:val="single" w:sz="4" w:space="0" w:color="auto"/>
            </w:tcBorders>
          </w:tcPr>
          <w:p w:rsidR="00B92F3F" w:rsidRPr="006E754A" w:rsidRDefault="00B92F3F"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B92F3F" w:rsidRPr="006E754A" w:rsidRDefault="00B92F3F" w:rsidP="00195221">
            <w:pPr>
              <w:autoSpaceDE w:val="0"/>
              <w:autoSpaceDN w:val="0"/>
              <w:adjustRightInd w:val="0"/>
              <w:rPr>
                <w:sz w:val="22"/>
                <w:szCs w:val="22"/>
              </w:rPr>
            </w:pPr>
            <w:r w:rsidRPr="006E754A">
              <w:rPr>
                <w:sz w:val="22"/>
                <w:szCs w:val="22"/>
              </w:rPr>
              <w:t>Екатериновское</w:t>
            </w:r>
          </w:p>
        </w:tc>
        <w:tc>
          <w:tcPr>
            <w:tcW w:w="1417" w:type="dxa"/>
            <w:tcBorders>
              <w:left w:val="single" w:sz="4" w:space="0" w:color="auto"/>
              <w:bottom w:val="single" w:sz="4" w:space="0" w:color="auto"/>
            </w:tcBorders>
            <w:vAlign w:val="center"/>
          </w:tcPr>
          <w:p w:rsidR="00B92F3F" w:rsidRPr="006E754A" w:rsidRDefault="00B92F3F" w:rsidP="00195221">
            <w:pPr>
              <w:autoSpaceDE w:val="0"/>
              <w:autoSpaceDN w:val="0"/>
              <w:adjustRightInd w:val="0"/>
              <w:jc w:val="center"/>
              <w:rPr>
                <w:sz w:val="22"/>
                <w:szCs w:val="22"/>
              </w:rPr>
            </w:pPr>
            <w:r w:rsidRPr="006E754A">
              <w:rPr>
                <w:sz w:val="22"/>
                <w:szCs w:val="22"/>
              </w:rPr>
              <w:t>итого хвойных:</w:t>
            </w:r>
          </w:p>
        </w:tc>
        <w:tc>
          <w:tcPr>
            <w:tcW w:w="1418" w:type="dxa"/>
            <w:vAlign w:val="center"/>
          </w:tcPr>
          <w:p w:rsidR="00B92F3F" w:rsidRPr="006E754A" w:rsidRDefault="00B92F3F" w:rsidP="00195221">
            <w:pPr>
              <w:autoSpaceDE w:val="0"/>
              <w:autoSpaceDN w:val="0"/>
              <w:adjustRightInd w:val="0"/>
              <w:jc w:val="center"/>
              <w:rPr>
                <w:sz w:val="22"/>
                <w:szCs w:val="22"/>
              </w:rPr>
            </w:pPr>
          </w:p>
        </w:tc>
        <w:tc>
          <w:tcPr>
            <w:tcW w:w="1134" w:type="dxa"/>
          </w:tcPr>
          <w:p w:rsidR="00B92F3F" w:rsidRPr="006E754A" w:rsidRDefault="00B92F3F">
            <w:pPr>
              <w:jc w:val="center"/>
              <w:rPr>
                <w:color w:val="000000"/>
                <w:sz w:val="22"/>
                <w:szCs w:val="22"/>
              </w:rPr>
            </w:pPr>
            <w:r w:rsidRPr="006E754A">
              <w:rPr>
                <w:color w:val="000000"/>
                <w:sz w:val="22"/>
                <w:szCs w:val="22"/>
              </w:rPr>
              <w:t>496,0</w:t>
            </w:r>
          </w:p>
        </w:tc>
        <w:tc>
          <w:tcPr>
            <w:tcW w:w="1134" w:type="dxa"/>
          </w:tcPr>
          <w:p w:rsidR="00B92F3F" w:rsidRPr="006E754A" w:rsidRDefault="00B92F3F">
            <w:pPr>
              <w:jc w:val="center"/>
              <w:rPr>
                <w:color w:val="000000"/>
                <w:sz w:val="22"/>
                <w:szCs w:val="22"/>
              </w:rPr>
            </w:pPr>
            <w:r w:rsidRPr="006E754A">
              <w:rPr>
                <w:color w:val="000000"/>
                <w:sz w:val="22"/>
                <w:szCs w:val="22"/>
              </w:rPr>
              <w:t>4723</w:t>
            </w:r>
          </w:p>
        </w:tc>
        <w:tc>
          <w:tcPr>
            <w:tcW w:w="1275" w:type="dxa"/>
          </w:tcPr>
          <w:p w:rsidR="00B92F3F" w:rsidRPr="006E754A" w:rsidRDefault="00B92F3F">
            <w:pPr>
              <w:jc w:val="center"/>
              <w:rPr>
                <w:color w:val="000000"/>
                <w:sz w:val="22"/>
                <w:szCs w:val="22"/>
              </w:rPr>
            </w:pPr>
            <w:r w:rsidRPr="006E754A">
              <w:rPr>
                <w:color w:val="000000"/>
                <w:sz w:val="22"/>
                <w:szCs w:val="22"/>
              </w:rPr>
              <w:t> </w:t>
            </w:r>
          </w:p>
        </w:tc>
        <w:tc>
          <w:tcPr>
            <w:tcW w:w="1134" w:type="dxa"/>
          </w:tcPr>
          <w:p w:rsidR="00B92F3F" w:rsidRPr="006E754A" w:rsidRDefault="00B92F3F">
            <w:pPr>
              <w:jc w:val="center"/>
              <w:rPr>
                <w:color w:val="000000"/>
                <w:sz w:val="22"/>
                <w:szCs w:val="22"/>
              </w:rPr>
            </w:pPr>
            <w:r w:rsidRPr="006E754A">
              <w:rPr>
                <w:color w:val="000000"/>
                <w:sz w:val="22"/>
                <w:szCs w:val="22"/>
              </w:rPr>
              <w:t>99,2</w:t>
            </w:r>
          </w:p>
        </w:tc>
        <w:tc>
          <w:tcPr>
            <w:tcW w:w="1134" w:type="dxa"/>
          </w:tcPr>
          <w:p w:rsidR="00B92F3F" w:rsidRPr="006E754A" w:rsidRDefault="00B92F3F">
            <w:pPr>
              <w:jc w:val="center"/>
              <w:rPr>
                <w:color w:val="000000"/>
                <w:sz w:val="22"/>
                <w:szCs w:val="22"/>
              </w:rPr>
            </w:pPr>
            <w:r w:rsidRPr="006E754A">
              <w:rPr>
                <w:color w:val="000000"/>
                <w:sz w:val="22"/>
                <w:szCs w:val="22"/>
              </w:rPr>
              <w:t>944,6</w:t>
            </w:r>
          </w:p>
        </w:tc>
        <w:tc>
          <w:tcPr>
            <w:tcW w:w="1069" w:type="dxa"/>
          </w:tcPr>
          <w:p w:rsidR="00B92F3F" w:rsidRPr="006E754A" w:rsidRDefault="00B92F3F">
            <w:pPr>
              <w:jc w:val="center"/>
              <w:rPr>
                <w:color w:val="000000"/>
                <w:sz w:val="22"/>
                <w:szCs w:val="22"/>
              </w:rPr>
            </w:pPr>
            <w:r w:rsidRPr="006E754A">
              <w:rPr>
                <w:color w:val="000000"/>
                <w:sz w:val="22"/>
                <w:szCs w:val="22"/>
              </w:rPr>
              <w:t>9,5</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E415CE" w:rsidRPr="006E754A" w:rsidRDefault="00E415CE" w:rsidP="00195221">
            <w:pPr>
              <w:autoSpaceDE w:val="0"/>
              <w:autoSpaceDN w:val="0"/>
              <w:adjustRightInd w:val="0"/>
              <w:jc w:val="center"/>
              <w:rPr>
                <w:sz w:val="22"/>
                <w:szCs w:val="22"/>
              </w:rPr>
            </w:pPr>
            <w:r w:rsidRPr="006E754A">
              <w:rPr>
                <w:sz w:val="22"/>
                <w:szCs w:val="22"/>
              </w:rPr>
              <w:t>твердолиственное</w:t>
            </w: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дуб нагорн. в/с</w:t>
            </w:r>
          </w:p>
        </w:tc>
        <w:tc>
          <w:tcPr>
            <w:tcW w:w="1134" w:type="dxa"/>
          </w:tcPr>
          <w:p w:rsidR="00E415CE" w:rsidRPr="006E754A" w:rsidRDefault="00E415CE">
            <w:pPr>
              <w:jc w:val="center"/>
              <w:rPr>
                <w:color w:val="000000"/>
                <w:sz w:val="22"/>
                <w:szCs w:val="22"/>
              </w:rPr>
            </w:pPr>
            <w:r w:rsidRPr="006E754A">
              <w:rPr>
                <w:color w:val="000000"/>
                <w:sz w:val="22"/>
                <w:szCs w:val="22"/>
              </w:rPr>
              <w:t>430,9</w:t>
            </w:r>
          </w:p>
        </w:tc>
        <w:tc>
          <w:tcPr>
            <w:tcW w:w="1134" w:type="dxa"/>
          </w:tcPr>
          <w:p w:rsidR="00E415CE" w:rsidRPr="006E754A" w:rsidRDefault="00E415CE">
            <w:pPr>
              <w:jc w:val="center"/>
              <w:rPr>
                <w:color w:val="000000"/>
                <w:sz w:val="22"/>
                <w:szCs w:val="22"/>
              </w:rPr>
            </w:pPr>
            <w:r w:rsidRPr="006E754A">
              <w:rPr>
                <w:color w:val="000000"/>
                <w:sz w:val="22"/>
                <w:szCs w:val="22"/>
              </w:rPr>
              <w:t>3814</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86,2</w:t>
            </w:r>
          </w:p>
        </w:tc>
        <w:tc>
          <w:tcPr>
            <w:tcW w:w="1134" w:type="dxa"/>
          </w:tcPr>
          <w:p w:rsidR="00E415CE" w:rsidRPr="006E754A" w:rsidRDefault="00E415CE">
            <w:pPr>
              <w:jc w:val="center"/>
              <w:rPr>
                <w:color w:val="000000"/>
                <w:sz w:val="22"/>
                <w:szCs w:val="22"/>
              </w:rPr>
            </w:pPr>
            <w:r w:rsidRPr="006E754A">
              <w:rPr>
                <w:color w:val="000000"/>
                <w:sz w:val="22"/>
                <w:szCs w:val="22"/>
              </w:rPr>
              <w:t>762,8</w:t>
            </w:r>
          </w:p>
        </w:tc>
        <w:tc>
          <w:tcPr>
            <w:tcW w:w="1069" w:type="dxa"/>
          </w:tcPr>
          <w:p w:rsidR="00E415CE" w:rsidRPr="006E754A" w:rsidRDefault="00E415CE">
            <w:pPr>
              <w:jc w:val="center"/>
              <w:rPr>
                <w:color w:val="000000"/>
                <w:sz w:val="22"/>
                <w:szCs w:val="22"/>
              </w:rPr>
            </w:pPr>
            <w:r w:rsidRPr="006E754A">
              <w:rPr>
                <w:color w:val="000000"/>
                <w:sz w:val="22"/>
                <w:szCs w:val="22"/>
              </w:rPr>
              <w:t>8,9</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дуб поймен. в/с</w:t>
            </w:r>
          </w:p>
        </w:tc>
        <w:tc>
          <w:tcPr>
            <w:tcW w:w="1134" w:type="dxa"/>
          </w:tcPr>
          <w:p w:rsidR="00E415CE" w:rsidRPr="006E754A" w:rsidRDefault="00E415CE">
            <w:pPr>
              <w:jc w:val="center"/>
              <w:rPr>
                <w:color w:val="000000"/>
                <w:sz w:val="22"/>
                <w:szCs w:val="22"/>
              </w:rPr>
            </w:pPr>
            <w:r w:rsidRPr="006E754A">
              <w:rPr>
                <w:color w:val="000000"/>
                <w:sz w:val="22"/>
                <w:szCs w:val="22"/>
              </w:rPr>
              <w:t>213,2</w:t>
            </w:r>
          </w:p>
        </w:tc>
        <w:tc>
          <w:tcPr>
            <w:tcW w:w="1134" w:type="dxa"/>
          </w:tcPr>
          <w:p w:rsidR="00E415CE" w:rsidRPr="006E754A" w:rsidRDefault="00E415CE">
            <w:pPr>
              <w:jc w:val="center"/>
              <w:rPr>
                <w:color w:val="000000"/>
                <w:sz w:val="22"/>
                <w:szCs w:val="22"/>
              </w:rPr>
            </w:pPr>
            <w:r w:rsidRPr="006E754A">
              <w:rPr>
                <w:color w:val="000000"/>
                <w:sz w:val="22"/>
                <w:szCs w:val="22"/>
              </w:rPr>
              <w:t>1727</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42,6</w:t>
            </w:r>
          </w:p>
        </w:tc>
        <w:tc>
          <w:tcPr>
            <w:tcW w:w="1134" w:type="dxa"/>
          </w:tcPr>
          <w:p w:rsidR="00E415CE" w:rsidRPr="006E754A" w:rsidRDefault="00E415CE">
            <w:pPr>
              <w:jc w:val="center"/>
              <w:rPr>
                <w:color w:val="000000"/>
                <w:sz w:val="22"/>
                <w:szCs w:val="22"/>
              </w:rPr>
            </w:pPr>
            <w:r w:rsidRPr="006E754A">
              <w:rPr>
                <w:color w:val="000000"/>
                <w:sz w:val="22"/>
                <w:szCs w:val="22"/>
              </w:rPr>
              <w:t>345,4</w:t>
            </w:r>
          </w:p>
        </w:tc>
        <w:tc>
          <w:tcPr>
            <w:tcW w:w="1069" w:type="dxa"/>
          </w:tcPr>
          <w:p w:rsidR="00E415CE" w:rsidRPr="006E754A" w:rsidRDefault="00E415CE">
            <w:pPr>
              <w:jc w:val="center"/>
              <w:rPr>
                <w:color w:val="000000"/>
                <w:sz w:val="22"/>
                <w:szCs w:val="22"/>
              </w:rPr>
            </w:pPr>
            <w:r w:rsidRPr="006E754A">
              <w:rPr>
                <w:color w:val="000000"/>
                <w:sz w:val="22"/>
                <w:szCs w:val="22"/>
              </w:rPr>
              <w:t>8,1</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дуб байрачн. в/с</w:t>
            </w:r>
          </w:p>
        </w:tc>
        <w:tc>
          <w:tcPr>
            <w:tcW w:w="1134" w:type="dxa"/>
          </w:tcPr>
          <w:p w:rsidR="00E415CE" w:rsidRPr="006E754A" w:rsidRDefault="00E415CE">
            <w:pPr>
              <w:jc w:val="center"/>
              <w:rPr>
                <w:color w:val="000000"/>
                <w:sz w:val="22"/>
                <w:szCs w:val="22"/>
              </w:rPr>
            </w:pPr>
            <w:r w:rsidRPr="006E754A">
              <w:rPr>
                <w:color w:val="000000"/>
                <w:sz w:val="22"/>
                <w:szCs w:val="22"/>
              </w:rPr>
              <w:t>114,5</w:t>
            </w:r>
          </w:p>
        </w:tc>
        <w:tc>
          <w:tcPr>
            <w:tcW w:w="1134" w:type="dxa"/>
          </w:tcPr>
          <w:p w:rsidR="00E415CE" w:rsidRPr="006E754A" w:rsidRDefault="00E415CE">
            <w:pPr>
              <w:jc w:val="center"/>
              <w:rPr>
                <w:color w:val="000000"/>
                <w:sz w:val="22"/>
                <w:szCs w:val="22"/>
              </w:rPr>
            </w:pPr>
            <w:r w:rsidRPr="006E754A">
              <w:rPr>
                <w:color w:val="000000"/>
                <w:sz w:val="22"/>
                <w:szCs w:val="22"/>
              </w:rPr>
              <w:t>950</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22,9</w:t>
            </w:r>
          </w:p>
        </w:tc>
        <w:tc>
          <w:tcPr>
            <w:tcW w:w="1134" w:type="dxa"/>
          </w:tcPr>
          <w:p w:rsidR="00E415CE" w:rsidRPr="006E754A" w:rsidRDefault="00E415CE">
            <w:pPr>
              <w:jc w:val="center"/>
              <w:rPr>
                <w:color w:val="000000"/>
                <w:sz w:val="22"/>
                <w:szCs w:val="22"/>
              </w:rPr>
            </w:pPr>
            <w:r w:rsidRPr="006E754A">
              <w:rPr>
                <w:color w:val="000000"/>
                <w:sz w:val="22"/>
                <w:szCs w:val="22"/>
              </w:rPr>
              <w:t>190,0</w:t>
            </w:r>
          </w:p>
        </w:tc>
        <w:tc>
          <w:tcPr>
            <w:tcW w:w="1069" w:type="dxa"/>
          </w:tcPr>
          <w:p w:rsidR="00E415CE" w:rsidRPr="006E754A" w:rsidRDefault="00E415CE">
            <w:pPr>
              <w:jc w:val="center"/>
              <w:rPr>
                <w:color w:val="000000"/>
                <w:sz w:val="22"/>
                <w:szCs w:val="22"/>
              </w:rPr>
            </w:pPr>
            <w:r w:rsidRPr="006E754A">
              <w:rPr>
                <w:color w:val="000000"/>
                <w:sz w:val="22"/>
                <w:szCs w:val="22"/>
              </w:rPr>
              <w:t>8,3</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дуб нагорн. н/с</w:t>
            </w:r>
          </w:p>
        </w:tc>
        <w:tc>
          <w:tcPr>
            <w:tcW w:w="1134" w:type="dxa"/>
          </w:tcPr>
          <w:p w:rsidR="00E415CE" w:rsidRPr="006E754A" w:rsidRDefault="00E415CE">
            <w:pPr>
              <w:jc w:val="center"/>
              <w:rPr>
                <w:color w:val="000000"/>
                <w:sz w:val="22"/>
                <w:szCs w:val="22"/>
              </w:rPr>
            </w:pPr>
            <w:r w:rsidRPr="006E754A">
              <w:rPr>
                <w:color w:val="000000"/>
                <w:sz w:val="22"/>
                <w:szCs w:val="22"/>
              </w:rPr>
              <w:t>93,1</w:t>
            </w:r>
          </w:p>
        </w:tc>
        <w:tc>
          <w:tcPr>
            <w:tcW w:w="1134" w:type="dxa"/>
          </w:tcPr>
          <w:p w:rsidR="00E415CE" w:rsidRPr="006E754A" w:rsidRDefault="00E415CE">
            <w:pPr>
              <w:jc w:val="center"/>
              <w:rPr>
                <w:color w:val="000000"/>
                <w:sz w:val="22"/>
                <w:szCs w:val="22"/>
              </w:rPr>
            </w:pPr>
            <w:r w:rsidRPr="006E754A">
              <w:rPr>
                <w:color w:val="000000"/>
                <w:sz w:val="22"/>
                <w:szCs w:val="22"/>
              </w:rPr>
              <w:t>875</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18,6</w:t>
            </w:r>
          </w:p>
        </w:tc>
        <w:tc>
          <w:tcPr>
            <w:tcW w:w="1134" w:type="dxa"/>
          </w:tcPr>
          <w:p w:rsidR="00E415CE" w:rsidRPr="006E754A" w:rsidRDefault="00E415CE">
            <w:pPr>
              <w:jc w:val="center"/>
              <w:rPr>
                <w:color w:val="000000"/>
                <w:sz w:val="22"/>
                <w:szCs w:val="22"/>
              </w:rPr>
            </w:pPr>
            <w:r w:rsidRPr="006E754A">
              <w:rPr>
                <w:color w:val="000000"/>
                <w:sz w:val="22"/>
                <w:szCs w:val="22"/>
              </w:rPr>
              <w:t>175,0</w:t>
            </w:r>
          </w:p>
        </w:tc>
        <w:tc>
          <w:tcPr>
            <w:tcW w:w="1069" w:type="dxa"/>
          </w:tcPr>
          <w:p w:rsidR="00E415CE" w:rsidRPr="006E754A" w:rsidRDefault="00E415CE">
            <w:pPr>
              <w:jc w:val="center"/>
              <w:rPr>
                <w:color w:val="000000"/>
                <w:sz w:val="22"/>
                <w:szCs w:val="22"/>
              </w:rPr>
            </w:pPr>
            <w:r w:rsidRPr="006E754A">
              <w:rPr>
                <w:color w:val="000000"/>
                <w:sz w:val="22"/>
                <w:szCs w:val="22"/>
              </w:rPr>
              <w:t>9,4</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дуб поймен. н/с</w:t>
            </w:r>
          </w:p>
        </w:tc>
        <w:tc>
          <w:tcPr>
            <w:tcW w:w="1134" w:type="dxa"/>
          </w:tcPr>
          <w:p w:rsidR="00E415CE" w:rsidRPr="006E754A" w:rsidRDefault="00E415CE">
            <w:pPr>
              <w:jc w:val="center"/>
              <w:rPr>
                <w:color w:val="000000"/>
                <w:sz w:val="22"/>
                <w:szCs w:val="22"/>
              </w:rPr>
            </w:pPr>
            <w:r w:rsidRPr="006E754A">
              <w:rPr>
                <w:color w:val="000000"/>
                <w:sz w:val="22"/>
                <w:szCs w:val="22"/>
              </w:rPr>
              <w:t>41,0</w:t>
            </w:r>
          </w:p>
        </w:tc>
        <w:tc>
          <w:tcPr>
            <w:tcW w:w="1134" w:type="dxa"/>
          </w:tcPr>
          <w:p w:rsidR="00E415CE" w:rsidRPr="006E754A" w:rsidRDefault="00E415CE">
            <w:pPr>
              <w:jc w:val="center"/>
              <w:rPr>
                <w:color w:val="000000"/>
                <w:sz w:val="22"/>
                <w:szCs w:val="22"/>
              </w:rPr>
            </w:pPr>
            <w:r w:rsidRPr="006E754A">
              <w:rPr>
                <w:color w:val="000000"/>
                <w:sz w:val="22"/>
                <w:szCs w:val="22"/>
              </w:rPr>
              <w:t>443</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8,2</w:t>
            </w:r>
          </w:p>
        </w:tc>
        <w:tc>
          <w:tcPr>
            <w:tcW w:w="1134" w:type="dxa"/>
          </w:tcPr>
          <w:p w:rsidR="00E415CE" w:rsidRPr="006E754A" w:rsidRDefault="00E415CE">
            <w:pPr>
              <w:jc w:val="center"/>
              <w:rPr>
                <w:color w:val="000000"/>
                <w:sz w:val="22"/>
                <w:szCs w:val="22"/>
              </w:rPr>
            </w:pPr>
            <w:r w:rsidRPr="006E754A">
              <w:rPr>
                <w:color w:val="000000"/>
                <w:sz w:val="22"/>
                <w:szCs w:val="22"/>
              </w:rPr>
              <w:t>88,6</w:t>
            </w:r>
          </w:p>
        </w:tc>
        <w:tc>
          <w:tcPr>
            <w:tcW w:w="1069" w:type="dxa"/>
          </w:tcPr>
          <w:p w:rsidR="00E415CE" w:rsidRPr="006E754A" w:rsidRDefault="00E415CE">
            <w:pPr>
              <w:jc w:val="center"/>
              <w:rPr>
                <w:color w:val="000000"/>
                <w:sz w:val="22"/>
                <w:szCs w:val="22"/>
              </w:rPr>
            </w:pPr>
            <w:r w:rsidRPr="006E754A">
              <w:rPr>
                <w:color w:val="000000"/>
                <w:sz w:val="22"/>
                <w:szCs w:val="22"/>
              </w:rPr>
              <w:t>10,8</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дуб байрачн. н/с</w:t>
            </w:r>
          </w:p>
        </w:tc>
        <w:tc>
          <w:tcPr>
            <w:tcW w:w="1134" w:type="dxa"/>
          </w:tcPr>
          <w:p w:rsidR="00E415CE" w:rsidRPr="006E754A" w:rsidRDefault="00E415CE">
            <w:pPr>
              <w:jc w:val="center"/>
              <w:rPr>
                <w:color w:val="000000"/>
                <w:sz w:val="22"/>
                <w:szCs w:val="22"/>
              </w:rPr>
            </w:pPr>
            <w:r w:rsidRPr="006E754A">
              <w:rPr>
                <w:color w:val="000000"/>
                <w:sz w:val="22"/>
                <w:szCs w:val="22"/>
              </w:rPr>
              <w:t>37,4</w:t>
            </w:r>
          </w:p>
        </w:tc>
        <w:tc>
          <w:tcPr>
            <w:tcW w:w="1134" w:type="dxa"/>
          </w:tcPr>
          <w:p w:rsidR="00E415CE" w:rsidRPr="006E754A" w:rsidRDefault="00E415CE">
            <w:pPr>
              <w:jc w:val="center"/>
              <w:rPr>
                <w:color w:val="000000"/>
                <w:sz w:val="22"/>
                <w:szCs w:val="22"/>
              </w:rPr>
            </w:pPr>
            <w:r w:rsidRPr="006E754A">
              <w:rPr>
                <w:color w:val="000000"/>
                <w:sz w:val="22"/>
                <w:szCs w:val="22"/>
              </w:rPr>
              <w:t>411</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7,5</w:t>
            </w:r>
          </w:p>
        </w:tc>
        <w:tc>
          <w:tcPr>
            <w:tcW w:w="1134" w:type="dxa"/>
          </w:tcPr>
          <w:p w:rsidR="00E415CE" w:rsidRPr="006E754A" w:rsidRDefault="00E415CE">
            <w:pPr>
              <w:jc w:val="center"/>
              <w:rPr>
                <w:color w:val="000000"/>
                <w:sz w:val="22"/>
                <w:szCs w:val="22"/>
              </w:rPr>
            </w:pPr>
            <w:r w:rsidRPr="006E754A">
              <w:rPr>
                <w:color w:val="000000"/>
                <w:sz w:val="22"/>
                <w:szCs w:val="22"/>
              </w:rPr>
              <w:t>82,2</w:t>
            </w:r>
          </w:p>
        </w:tc>
        <w:tc>
          <w:tcPr>
            <w:tcW w:w="1069" w:type="dxa"/>
          </w:tcPr>
          <w:p w:rsidR="00E415CE" w:rsidRPr="006E754A" w:rsidRDefault="00E415CE">
            <w:pPr>
              <w:jc w:val="center"/>
              <w:rPr>
                <w:color w:val="000000"/>
                <w:sz w:val="22"/>
                <w:szCs w:val="22"/>
              </w:rPr>
            </w:pPr>
            <w:r w:rsidRPr="006E754A">
              <w:rPr>
                <w:color w:val="000000"/>
                <w:sz w:val="22"/>
                <w:szCs w:val="22"/>
              </w:rPr>
              <w:t>11,0</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клен остр.</w:t>
            </w:r>
          </w:p>
        </w:tc>
        <w:tc>
          <w:tcPr>
            <w:tcW w:w="1134" w:type="dxa"/>
          </w:tcPr>
          <w:p w:rsidR="00E415CE" w:rsidRPr="006E754A" w:rsidRDefault="00E415CE">
            <w:pPr>
              <w:jc w:val="center"/>
              <w:rPr>
                <w:color w:val="000000"/>
                <w:sz w:val="22"/>
                <w:szCs w:val="22"/>
              </w:rPr>
            </w:pPr>
            <w:r w:rsidRPr="006E754A">
              <w:rPr>
                <w:color w:val="000000"/>
                <w:sz w:val="22"/>
                <w:szCs w:val="22"/>
              </w:rPr>
              <w:t>4,8</w:t>
            </w:r>
          </w:p>
        </w:tc>
        <w:tc>
          <w:tcPr>
            <w:tcW w:w="1134" w:type="dxa"/>
          </w:tcPr>
          <w:p w:rsidR="00E415CE" w:rsidRPr="006E754A" w:rsidRDefault="00E415CE">
            <w:pPr>
              <w:jc w:val="center"/>
              <w:rPr>
                <w:color w:val="000000"/>
                <w:sz w:val="22"/>
                <w:szCs w:val="22"/>
              </w:rPr>
            </w:pPr>
            <w:r w:rsidRPr="006E754A">
              <w:rPr>
                <w:color w:val="000000"/>
                <w:sz w:val="22"/>
                <w:szCs w:val="22"/>
              </w:rPr>
              <w:t>32</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1,0</w:t>
            </w:r>
          </w:p>
        </w:tc>
        <w:tc>
          <w:tcPr>
            <w:tcW w:w="1134" w:type="dxa"/>
          </w:tcPr>
          <w:p w:rsidR="00E415CE" w:rsidRPr="006E754A" w:rsidRDefault="00E415CE">
            <w:pPr>
              <w:jc w:val="center"/>
              <w:rPr>
                <w:color w:val="000000"/>
                <w:sz w:val="22"/>
                <w:szCs w:val="22"/>
              </w:rPr>
            </w:pPr>
            <w:r w:rsidRPr="006E754A">
              <w:rPr>
                <w:color w:val="000000"/>
                <w:sz w:val="22"/>
                <w:szCs w:val="22"/>
              </w:rPr>
              <w:t>6,4</w:t>
            </w:r>
          </w:p>
        </w:tc>
        <w:tc>
          <w:tcPr>
            <w:tcW w:w="1069" w:type="dxa"/>
          </w:tcPr>
          <w:p w:rsidR="00E415CE" w:rsidRPr="006E754A" w:rsidRDefault="00E415CE">
            <w:pPr>
              <w:jc w:val="center"/>
              <w:rPr>
                <w:color w:val="000000"/>
                <w:sz w:val="22"/>
                <w:szCs w:val="22"/>
              </w:rPr>
            </w:pPr>
            <w:r w:rsidRPr="006E754A">
              <w:rPr>
                <w:color w:val="000000"/>
                <w:sz w:val="22"/>
                <w:szCs w:val="22"/>
              </w:rPr>
              <w:t>6,7</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E415CE" w:rsidRPr="006E754A" w:rsidRDefault="00E415CE" w:rsidP="00195221">
            <w:pPr>
              <w:autoSpaceDE w:val="0"/>
              <w:autoSpaceDN w:val="0"/>
              <w:adjustRightInd w:val="0"/>
              <w:jc w:val="center"/>
              <w:rPr>
                <w:sz w:val="22"/>
                <w:szCs w:val="22"/>
              </w:rPr>
            </w:pPr>
            <w:r w:rsidRPr="006E754A">
              <w:rPr>
                <w:sz w:val="22"/>
                <w:szCs w:val="22"/>
              </w:rPr>
              <w:t>итого твердолиственных</w:t>
            </w: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 </w:t>
            </w:r>
          </w:p>
        </w:tc>
        <w:tc>
          <w:tcPr>
            <w:tcW w:w="1134" w:type="dxa"/>
          </w:tcPr>
          <w:p w:rsidR="00E415CE" w:rsidRPr="006E754A" w:rsidRDefault="00E415CE">
            <w:pPr>
              <w:jc w:val="center"/>
              <w:rPr>
                <w:color w:val="000000"/>
                <w:sz w:val="22"/>
                <w:szCs w:val="22"/>
              </w:rPr>
            </w:pPr>
            <w:r w:rsidRPr="006E754A">
              <w:rPr>
                <w:color w:val="000000"/>
                <w:sz w:val="22"/>
                <w:szCs w:val="22"/>
              </w:rPr>
              <w:t>934,9</w:t>
            </w:r>
          </w:p>
        </w:tc>
        <w:tc>
          <w:tcPr>
            <w:tcW w:w="1134" w:type="dxa"/>
          </w:tcPr>
          <w:p w:rsidR="00E415CE" w:rsidRPr="006E754A" w:rsidRDefault="00E415CE">
            <w:pPr>
              <w:jc w:val="center"/>
              <w:rPr>
                <w:color w:val="000000"/>
                <w:sz w:val="22"/>
                <w:szCs w:val="22"/>
              </w:rPr>
            </w:pPr>
            <w:r w:rsidRPr="006E754A">
              <w:rPr>
                <w:color w:val="000000"/>
                <w:sz w:val="22"/>
                <w:szCs w:val="22"/>
              </w:rPr>
              <w:t>8252</w:t>
            </w:r>
          </w:p>
        </w:tc>
        <w:tc>
          <w:tcPr>
            <w:tcW w:w="1275" w:type="dxa"/>
          </w:tcPr>
          <w:p w:rsidR="00E415CE" w:rsidRPr="006E754A" w:rsidRDefault="00E415CE">
            <w:pPr>
              <w:jc w:val="center"/>
              <w:rPr>
                <w:color w:val="000000"/>
                <w:sz w:val="22"/>
                <w:szCs w:val="22"/>
              </w:rPr>
            </w:pPr>
            <w:r w:rsidRPr="006E754A">
              <w:rPr>
                <w:color w:val="000000"/>
                <w:sz w:val="22"/>
                <w:szCs w:val="22"/>
              </w:rPr>
              <w:t> </w:t>
            </w:r>
          </w:p>
        </w:tc>
        <w:tc>
          <w:tcPr>
            <w:tcW w:w="1134" w:type="dxa"/>
          </w:tcPr>
          <w:p w:rsidR="00E415CE" w:rsidRPr="006E754A" w:rsidRDefault="00E415CE">
            <w:pPr>
              <w:jc w:val="center"/>
              <w:rPr>
                <w:color w:val="000000"/>
                <w:sz w:val="22"/>
                <w:szCs w:val="22"/>
              </w:rPr>
            </w:pPr>
            <w:r w:rsidRPr="006E754A">
              <w:rPr>
                <w:color w:val="000000"/>
                <w:sz w:val="22"/>
                <w:szCs w:val="22"/>
              </w:rPr>
              <w:t>187,0</w:t>
            </w:r>
          </w:p>
        </w:tc>
        <w:tc>
          <w:tcPr>
            <w:tcW w:w="1134" w:type="dxa"/>
          </w:tcPr>
          <w:p w:rsidR="00E415CE" w:rsidRPr="006E754A" w:rsidRDefault="00E415CE">
            <w:pPr>
              <w:jc w:val="center"/>
              <w:rPr>
                <w:color w:val="000000"/>
                <w:sz w:val="22"/>
                <w:szCs w:val="22"/>
              </w:rPr>
            </w:pPr>
            <w:r w:rsidRPr="006E754A">
              <w:rPr>
                <w:color w:val="000000"/>
                <w:sz w:val="22"/>
                <w:szCs w:val="22"/>
              </w:rPr>
              <w:t>1650,4</w:t>
            </w:r>
          </w:p>
        </w:tc>
        <w:tc>
          <w:tcPr>
            <w:tcW w:w="1069" w:type="dxa"/>
          </w:tcPr>
          <w:p w:rsidR="00E415CE" w:rsidRPr="006E754A" w:rsidRDefault="00E415CE">
            <w:pPr>
              <w:jc w:val="center"/>
              <w:rPr>
                <w:color w:val="000000"/>
                <w:sz w:val="22"/>
                <w:szCs w:val="22"/>
              </w:rPr>
            </w:pPr>
            <w:r w:rsidRPr="006E754A">
              <w:rPr>
                <w:color w:val="000000"/>
                <w:sz w:val="22"/>
                <w:szCs w:val="22"/>
              </w:rPr>
              <w:t>8,8</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E415CE" w:rsidRPr="006E754A" w:rsidRDefault="00E415CE" w:rsidP="00195221">
            <w:pPr>
              <w:autoSpaceDE w:val="0"/>
              <w:autoSpaceDN w:val="0"/>
              <w:adjustRightInd w:val="0"/>
              <w:jc w:val="center"/>
              <w:rPr>
                <w:sz w:val="22"/>
                <w:szCs w:val="22"/>
              </w:rPr>
            </w:pPr>
            <w:r w:rsidRPr="006E754A">
              <w:rPr>
                <w:sz w:val="22"/>
                <w:szCs w:val="22"/>
              </w:rPr>
              <w:t>мягколиственные</w:t>
            </w: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осина</w:t>
            </w:r>
          </w:p>
        </w:tc>
        <w:tc>
          <w:tcPr>
            <w:tcW w:w="1134" w:type="dxa"/>
          </w:tcPr>
          <w:p w:rsidR="00E415CE" w:rsidRPr="006E754A" w:rsidRDefault="00E415CE">
            <w:pPr>
              <w:jc w:val="center"/>
              <w:rPr>
                <w:color w:val="000000"/>
                <w:sz w:val="22"/>
                <w:szCs w:val="22"/>
              </w:rPr>
            </w:pPr>
            <w:r w:rsidRPr="006E754A">
              <w:rPr>
                <w:color w:val="000000"/>
                <w:sz w:val="22"/>
                <w:szCs w:val="22"/>
              </w:rPr>
              <w:t>78,1</w:t>
            </w:r>
          </w:p>
        </w:tc>
        <w:tc>
          <w:tcPr>
            <w:tcW w:w="1134" w:type="dxa"/>
          </w:tcPr>
          <w:p w:rsidR="00E415CE" w:rsidRPr="006E754A" w:rsidRDefault="00E415CE">
            <w:pPr>
              <w:jc w:val="center"/>
              <w:rPr>
                <w:color w:val="000000"/>
                <w:sz w:val="22"/>
                <w:szCs w:val="22"/>
              </w:rPr>
            </w:pPr>
            <w:r w:rsidRPr="006E754A">
              <w:rPr>
                <w:color w:val="000000"/>
                <w:sz w:val="22"/>
                <w:szCs w:val="22"/>
              </w:rPr>
              <w:t>1118</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15,6</w:t>
            </w:r>
          </w:p>
        </w:tc>
        <w:tc>
          <w:tcPr>
            <w:tcW w:w="1134" w:type="dxa"/>
          </w:tcPr>
          <w:p w:rsidR="00E415CE" w:rsidRPr="006E754A" w:rsidRDefault="00E415CE">
            <w:pPr>
              <w:jc w:val="center"/>
              <w:rPr>
                <w:color w:val="000000"/>
                <w:sz w:val="22"/>
                <w:szCs w:val="22"/>
              </w:rPr>
            </w:pPr>
            <w:r w:rsidRPr="006E754A">
              <w:rPr>
                <w:color w:val="000000"/>
                <w:sz w:val="22"/>
                <w:szCs w:val="22"/>
              </w:rPr>
              <w:t>223,6</w:t>
            </w:r>
          </w:p>
        </w:tc>
        <w:tc>
          <w:tcPr>
            <w:tcW w:w="1069" w:type="dxa"/>
          </w:tcPr>
          <w:p w:rsidR="00E415CE" w:rsidRPr="006E754A" w:rsidRDefault="00E415CE">
            <w:pPr>
              <w:jc w:val="center"/>
              <w:rPr>
                <w:color w:val="000000"/>
                <w:sz w:val="22"/>
                <w:szCs w:val="22"/>
              </w:rPr>
            </w:pPr>
            <w:r w:rsidRPr="006E754A">
              <w:rPr>
                <w:color w:val="000000"/>
                <w:sz w:val="22"/>
                <w:szCs w:val="22"/>
              </w:rPr>
              <w:t>14,3</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ольха ч.</w:t>
            </w:r>
          </w:p>
        </w:tc>
        <w:tc>
          <w:tcPr>
            <w:tcW w:w="1134" w:type="dxa"/>
          </w:tcPr>
          <w:p w:rsidR="00E415CE" w:rsidRPr="006E754A" w:rsidRDefault="00E415CE">
            <w:pPr>
              <w:jc w:val="center"/>
              <w:rPr>
                <w:color w:val="000000"/>
                <w:sz w:val="22"/>
                <w:szCs w:val="22"/>
              </w:rPr>
            </w:pPr>
            <w:r w:rsidRPr="006E754A">
              <w:rPr>
                <w:color w:val="000000"/>
                <w:sz w:val="22"/>
                <w:szCs w:val="22"/>
              </w:rPr>
              <w:t>54,9</w:t>
            </w:r>
          </w:p>
        </w:tc>
        <w:tc>
          <w:tcPr>
            <w:tcW w:w="1134" w:type="dxa"/>
          </w:tcPr>
          <w:p w:rsidR="00E415CE" w:rsidRPr="006E754A" w:rsidRDefault="00E415CE">
            <w:pPr>
              <w:jc w:val="center"/>
              <w:rPr>
                <w:color w:val="000000"/>
                <w:sz w:val="22"/>
                <w:szCs w:val="22"/>
              </w:rPr>
            </w:pPr>
            <w:r w:rsidRPr="006E754A">
              <w:rPr>
                <w:color w:val="000000"/>
                <w:sz w:val="22"/>
                <w:szCs w:val="22"/>
              </w:rPr>
              <w:t>817</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11,0</w:t>
            </w:r>
          </w:p>
        </w:tc>
        <w:tc>
          <w:tcPr>
            <w:tcW w:w="1134" w:type="dxa"/>
          </w:tcPr>
          <w:p w:rsidR="00E415CE" w:rsidRPr="006E754A" w:rsidRDefault="00E415CE">
            <w:pPr>
              <w:jc w:val="center"/>
              <w:rPr>
                <w:color w:val="000000"/>
                <w:sz w:val="22"/>
                <w:szCs w:val="22"/>
              </w:rPr>
            </w:pPr>
            <w:r w:rsidRPr="006E754A">
              <w:rPr>
                <w:color w:val="000000"/>
                <w:sz w:val="22"/>
                <w:szCs w:val="22"/>
              </w:rPr>
              <w:t>163,4</w:t>
            </w:r>
          </w:p>
        </w:tc>
        <w:tc>
          <w:tcPr>
            <w:tcW w:w="1069" w:type="dxa"/>
          </w:tcPr>
          <w:p w:rsidR="00E415CE" w:rsidRPr="006E754A" w:rsidRDefault="00E415CE">
            <w:pPr>
              <w:jc w:val="center"/>
              <w:rPr>
                <w:color w:val="000000"/>
                <w:sz w:val="22"/>
                <w:szCs w:val="22"/>
              </w:rPr>
            </w:pPr>
            <w:r w:rsidRPr="006E754A">
              <w:rPr>
                <w:color w:val="000000"/>
                <w:sz w:val="22"/>
                <w:szCs w:val="22"/>
              </w:rPr>
              <w:t>14,9</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липа</w:t>
            </w:r>
          </w:p>
        </w:tc>
        <w:tc>
          <w:tcPr>
            <w:tcW w:w="1134" w:type="dxa"/>
          </w:tcPr>
          <w:p w:rsidR="00E415CE" w:rsidRPr="006E754A" w:rsidRDefault="00E415CE">
            <w:pPr>
              <w:jc w:val="center"/>
              <w:rPr>
                <w:color w:val="000000"/>
                <w:sz w:val="22"/>
                <w:szCs w:val="22"/>
              </w:rPr>
            </w:pPr>
            <w:r w:rsidRPr="006E754A">
              <w:rPr>
                <w:color w:val="000000"/>
                <w:sz w:val="22"/>
                <w:szCs w:val="22"/>
              </w:rPr>
              <w:t>25,5</w:t>
            </w:r>
          </w:p>
        </w:tc>
        <w:tc>
          <w:tcPr>
            <w:tcW w:w="1134" w:type="dxa"/>
          </w:tcPr>
          <w:p w:rsidR="00E415CE" w:rsidRPr="006E754A" w:rsidRDefault="00E415CE">
            <w:pPr>
              <w:jc w:val="center"/>
              <w:rPr>
                <w:color w:val="000000"/>
                <w:sz w:val="22"/>
                <w:szCs w:val="22"/>
              </w:rPr>
            </w:pPr>
            <w:r w:rsidRPr="006E754A">
              <w:rPr>
                <w:color w:val="000000"/>
                <w:sz w:val="22"/>
                <w:szCs w:val="22"/>
              </w:rPr>
              <w:t>367</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5,1</w:t>
            </w:r>
          </w:p>
        </w:tc>
        <w:tc>
          <w:tcPr>
            <w:tcW w:w="1134" w:type="dxa"/>
          </w:tcPr>
          <w:p w:rsidR="00E415CE" w:rsidRPr="006E754A" w:rsidRDefault="00E415CE">
            <w:pPr>
              <w:jc w:val="center"/>
              <w:rPr>
                <w:color w:val="000000"/>
                <w:sz w:val="22"/>
                <w:szCs w:val="22"/>
              </w:rPr>
            </w:pPr>
            <w:r w:rsidRPr="006E754A">
              <w:rPr>
                <w:color w:val="000000"/>
                <w:sz w:val="22"/>
                <w:szCs w:val="22"/>
              </w:rPr>
              <w:t>73,4</w:t>
            </w:r>
          </w:p>
        </w:tc>
        <w:tc>
          <w:tcPr>
            <w:tcW w:w="1069" w:type="dxa"/>
          </w:tcPr>
          <w:p w:rsidR="00E415CE" w:rsidRPr="006E754A" w:rsidRDefault="00E415CE">
            <w:pPr>
              <w:jc w:val="center"/>
              <w:rPr>
                <w:color w:val="000000"/>
                <w:sz w:val="22"/>
                <w:szCs w:val="22"/>
              </w:rPr>
            </w:pPr>
            <w:r w:rsidRPr="006E754A">
              <w:rPr>
                <w:color w:val="000000"/>
                <w:sz w:val="22"/>
                <w:szCs w:val="22"/>
              </w:rPr>
              <w:t>14,4</w:t>
            </w:r>
          </w:p>
        </w:tc>
      </w:tr>
      <w:tr w:rsidR="00E415CE" w:rsidRPr="006E754A" w:rsidTr="00195221">
        <w:tc>
          <w:tcPr>
            <w:tcW w:w="2943"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E415CE" w:rsidRPr="006E754A" w:rsidRDefault="00E415CE" w:rsidP="00195221">
            <w:pPr>
              <w:autoSpaceDE w:val="0"/>
              <w:autoSpaceDN w:val="0"/>
              <w:adjustRightInd w:val="0"/>
              <w:jc w:val="center"/>
              <w:rPr>
                <w:sz w:val="22"/>
                <w:szCs w:val="22"/>
              </w:rPr>
            </w:pP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тополь</w:t>
            </w:r>
          </w:p>
        </w:tc>
        <w:tc>
          <w:tcPr>
            <w:tcW w:w="1134" w:type="dxa"/>
          </w:tcPr>
          <w:p w:rsidR="00E415CE" w:rsidRPr="006E754A" w:rsidRDefault="00E415CE">
            <w:pPr>
              <w:jc w:val="center"/>
              <w:rPr>
                <w:color w:val="000000"/>
                <w:sz w:val="22"/>
                <w:szCs w:val="22"/>
              </w:rPr>
            </w:pPr>
            <w:r w:rsidRPr="006E754A">
              <w:rPr>
                <w:color w:val="000000"/>
                <w:sz w:val="22"/>
                <w:szCs w:val="22"/>
              </w:rPr>
              <w:t>0,4</w:t>
            </w:r>
          </w:p>
        </w:tc>
        <w:tc>
          <w:tcPr>
            <w:tcW w:w="1134" w:type="dxa"/>
          </w:tcPr>
          <w:p w:rsidR="00E415CE" w:rsidRPr="006E754A" w:rsidRDefault="00E415CE">
            <w:pPr>
              <w:jc w:val="center"/>
              <w:rPr>
                <w:color w:val="000000"/>
                <w:sz w:val="22"/>
                <w:szCs w:val="22"/>
              </w:rPr>
            </w:pPr>
            <w:r w:rsidRPr="006E754A">
              <w:rPr>
                <w:color w:val="000000"/>
                <w:sz w:val="22"/>
                <w:szCs w:val="22"/>
              </w:rPr>
              <w:t>656</w:t>
            </w:r>
          </w:p>
        </w:tc>
        <w:tc>
          <w:tcPr>
            <w:tcW w:w="1275" w:type="dxa"/>
          </w:tcPr>
          <w:p w:rsidR="00E415CE" w:rsidRPr="006E754A" w:rsidRDefault="00E415CE">
            <w:pPr>
              <w:jc w:val="center"/>
              <w:rPr>
                <w:color w:val="000000"/>
                <w:sz w:val="22"/>
                <w:szCs w:val="22"/>
              </w:rPr>
            </w:pPr>
            <w:r w:rsidRPr="006E754A">
              <w:rPr>
                <w:color w:val="000000"/>
                <w:sz w:val="22"/>
                <w:szCs w:val="22"/>
              </w:rPr>
              <w:t>5</w:t>
            </w:r>
          </w:p>
        </w:tc>
        <w:tc>
          <w:tcPr>
            <w:tcW w:w="1134" w:type="dxa"/>
          </w:tcPr>
          <w:p w:rsidR="00E415CE" w:rsidRPr="006E754A" w:rsidRDefault="00E415CE">
            <w:pPr>
              <w:jc w:val="center"/>
              <w:rPr>
                <w:color w:val="000000"/>
                <w:sz w:val="22"/>
                <w:szCs w:val="22"/>
              </w:rPr>
            </w:pPr>
            <w:r w:rsidRPr="006E754A">
              <w:rPr>
                <w:color w:val="000000"/>
                <w:sz w:val="22"/>
                <w:szCs w:val="22"/>
              </w:rPr>
              <w:t>0,1</w:t>
            </w:r>
          </w:p>
        </w:tc>
        <w:tc>
          <w:tcPr>
            <w:tcW w:w="1134" w:type="dxa"/>
          </w:tcPr>
          <w:p w:rsidR="00E415CE" w:rsidRPr="006E754A" w:rsidRDefault="00E415CE">
            <w:pPr>
              <w:jc w:val="center"/>
              <w:rPr>
                <w:color w:val="000000"/>
                <w:sz w:val="22"/>
                <w:szCs w:val="22"/>
              </w:rPr>
            </w:pPr>
            <w:r w:rsidRPr="006E754A">
              <w:rPr>
                <w:color w:val="000000"/>
                <w:sz w:val="22"/>
                <w:szCs w:val="22"/>
              </w:rPr>
              <w:t>131,2</w:t>
            </w:r>
          </w:p>
        </w:tc>
        <w:tc>
          <w:tcPr>
            <w:tcW w:w="1069" w:type="dxa"/>
          </w:tcPr>
          <w:p w:rsidR="00E415CE" w:rsidRPr="006E754A" w:rsidRDefault="00E415CE">
            <w:pPr>
              <w:jc w:val="center"/>
              <w:rPr>
                <w:color w:val="000000"/>
                <w:sz w:val="22"/>
                <w:szCs w:val="22"/>
              </w:rPr>
            </w:pPr>
            <w:r w:rsidRPr="006E754A">
              <w:rPr>
                <w:color w:val="000000"/>
                <w:sz w:val="22"/>
                <w:szCs w:val="22"/>
              </w:rPr>
              <w:t>1640,0</w:t>
            </w:r>
          </w:p>
        </w:tc>
      </w:tr>
      <w:tr w:rsidR="00E415CE" w:rsidRPr="006E754A" w:rsidTr="00195221">
        <w:tc>
          <w:tcPr>
            <w:tcW w:w="2943" w:type="dxa"/>
            <w:tcBorders>
              <w:top w:val="nil"/>
              <w:right w:val="single" w:sz="4" w:space="0" w:color="auto"/>
            </w:tcBorders>
          </w:tcPr>
          <w:p w:rsidR="00E415CE" w:rsidRPr="006E754A" w:rsidRDefault="00E415CE" w:rsidP="00195221">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E415CE" w:rsidRPr="006E754A" w:rsidRDefault="00E415CE" w:rsidP="00195221">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E415CE" w:rsidRPr="006E754A" w:rsidRDefault="00E415CE" w:rsidP="00195221">
            <w:pPr>
              <w:autoSpaceDE w:val="0"/>
              <w:autoSpaceDN w:val="0"/>
              <w:adjustRightInd w:val="0"/>
              <w:jc w:val="center"/>
              <w:rPr>
                <w:sz w:val="22"/>
                <w:szCs w:val="22"/>
              </w:rPr>
            </w:pPr>
            <w:r w:rsidRPr="006E754A">
              <w:rPr>
                <w:sz w:val="22"/>
                <w:szCs w:val="22"/>
              </w:rPr>
              <w:t>итого мягколиственных</w:t>
            </w:r>
          </w:p>
        </w:tc>
        <w:tc>
          <w:tcPr>
            <w:tcW w:w="1418" w:type="dxa"/>
            <w:tcBorders>
              <w:left w:val="single" w:sz="4" w:space="0" w:color="auto"/>
            </w:tcBorders>
          </w:tcPr>
          <w:p w:rsidR="00E415CE" w:rsidRPr="006E754A" w:rsidRDefault="00E415CE">
            <w:pPr>
              <w:jc w:val="center"/>
              <w:rPr>
                <w:color w:val="000000"/>
                <w:sz w:val="22"/>
                <w:szCs w:val="22"/>
              </w:rPr>
            </w:pPr>
            <w:r w:rsidRPr="006E754A">
              <w:rPr>
                <w:color w:val="000000"/>
                <w:sz w:val="22"/>
                <w:szCs w:val="22"/>
              </w:rPr>
              <w:t> </w:t>
            </w:r>
          </w:p>
        </w:tc>
        <w:tc>
          <w:tcPr>
            <w:tcW w:w="1134" w:type="dxa"/>
          </w:tcPr>
          <w:p w:rsidR="00E415CE" w:rsidRPr="006E754A" w:rsidRDefault="00E415CE">
            <w:pPr>
              <w:jc w:val="center"/>
              <w:rPr>
                <w:color w:val="000000"/>
                <w:sz w:val="22"/>
                <w:szCs w:val="22"/>
              </w:rPr>
            </w:pPr>
            <w:r w:rsidRPr="006E754A">
              <w:rPr>
                <w:color w:val="000000"/>
                <w:sz w:val="22"/>
                <w:szCs w:val="22"/>
              </w:rPr>
              <w:t>158,9</w:t>
            </w:r>
          </w:p>
        </w:tc>
        <w:tc>
          <w:tcPr>
            <w:tcW w:w="1134" w:type="dxa"/>
          </w:tcPr>
          <w:p w:rsidR="00E415CE" w:rsidRPr="006E754A" w:rsidRDefault="00E415CE">
            <w:pPr>
              <w:jc w:val="center"/>
              <w:rPr>
                <w:color w:val="000000"/>
                <w:sz w:val="22"/>
                <w:szCs w:val="22"/>
              </w:rPr>
            </w:pPr>
            <w:r w:rsidRPr="006E754A">
              <w:rPr>
                <w:color w:val="000000"/>
                <w:sz w:val="22"/>
                <w:szCs w:val="22"/>
              </w:rPr>
              <w:t>2958</w:t>
            </w:r>
          </w:p>
        </w:tc>
        <w:tc>
          <w:tcPr>
            <w:tcW w:w="1275" w:type="dxa"/>
          </w:tcPr>
          <w:p w:rsidR="00E415CE" w:rsidRPr="006E754A" w:rsidRDefault="00E415CE">
            <w:pPr>
              <w:jc w:val="center"/>
              <w:rPr>
                <w:color w:val="000000"/>
                <w:sz w:val="22"/>
                <w:szCs w:val="22"/>
              </w:rPr>
            </w:pPr>
            <w:r w:rsidRPr="006E754A">
              <w:rPr>
                <w:color w:val="000000"/>
                <w:sz w:val="22"/>
                <w:szCs w:val="22"/>
              </w:rPr>
              <w:t> </w:t>
            </w:r>
          </w:p>
        </w:tc>
        <w:tc>
          <w:tcPr>
            <w:tcW w:w="1134" w:type="dxa"/>
          </w:tcPr>
          <w:p w:rsidR="00E415CE" w:rsidRPr="006E754A" w:rsidRDefault="00E415CE">
            <w:pPr>
              <w:jc w:val="center"/>
              <w:rPr>
                <w:color w:val="000000"/>
                <w:sz w:val="22"/>
                <w:szCs w:val="22"/>
              </w:rPr>
            </w:pPr>
            <w:r w:rsidRPr="006E754A">
              <w:rPr>
                <w:color w:val="000000"/>
                <w:sz w:val="22"/>
                <w:szCs w:val="22"/>
              </w:rPr>
              <w:t>31,8</w:t>
            </w:r>
          </w:p>
        </w:tc>
        <w:tc>
          <w:tcPr>
            <w:tcW w:w="1134" w:type="dxa"/>
          </w:tcPr>
          <w:p w:rsidR="00E415CE" w:rsidRPr="006E754A" w:rsidRDefault="00E415CE">
            <w:pPr>
              <w:jc w:val="center"/>
              <w:rPr>
                <w:color w:val="000000"/>
                <w:sz w:val="22"/>
                <w:szCs w:val="22"/>
              </w:rPr>
            </w:pPr>
            <w:r w:rsidRPr="006E754A">
              <w:rPr>
                <w:color w:val="000000"/>
                <w:sz w:val="22"/>
                <w:szCs w:val="22"/>
              </w:rPr>
              <w:t>591,6</w:t>
            </w:r>
          </w:p>
        </w:tc>
        <w:tc>
          <w:tcPr>
            <w:tcW w:w="1069" w:type="dxa"/>
          </w:tcPr>
          <w:p w:rsidR="00E415CE" w:rsidRPr="006E754A" w:rsidRDefault="00E415CE">
            <w:pPr>
              <w:jc w:val="center"/>
              <w:rPr>
                <w:color w:val="000000"/>
                <w:sz w:val="22"/>
                <w:szCs w:val="22"/>
              </w:rPr>
            </w:pPr>
            <w:r w:rsidRPr="006E754A">
              <w:rPr>
                <w:color w:val="000000"/>
                <w:sz w:val="22"/>
                <w:szCs w:val="22"/>
              </w:rPr>
              <w:t>18,6</w:t>
            </w:r>
          </w:p>
        </w:tc>
      </w:tr>
      <w:tr w:rsidR="00B92F3F" w:rsidRPr="006E754A" w:rsidTr="00195221">
        <w:tc>
          <w:tcPr>
            <w:tcW w:w="2943" w:type="dxa"/>
          </w:tcPr>
          <w:p w:rsidR="00B92F3F" w:rsidRPr="006E754A" w:rsidRDefault="00B92F3F" w:rsidP="00195221">
            <w:pPr>
              <w:autoSpaceDE w:val="0"/>
              <w:autoSpaceDN w:val="0"/>
              <w:adjustRightInd w:val="0"/>
              <w:rPr>
                <w:sz w:val="20"/>
                <w:szCs w:val="20"/>
              </w:rPr>
            </w:pPr>
            <w:r w:rsidRPr="006E754A">
              <w:rPr>
                <w:sz w:val="20"/>
                <w:szCs w:val="20"/>
              </w:rPr>
              <w:t>Уход за лесами путем</w:t>
            </w:r>
          </w:p>
          <w:p w:rsidR="00B92F3F" w:rsidRPr="006E754A" w:rsidRDefault="00B92F3F" w:rsidP="00195221">
            <w:pPr>
              <w:autoSpaceDE w:val="0"/>
              <w:autoSpaceDN w:val="0"/>
              <w:adjustRightInd w:val="0"/>
              <w:rPr>
                <w:sz w:val="20"/>
                <w:szCs w:val="20"/>
              </w:rPr>
            </w:pPr>
            <w:r w:rsidRPr="006E754A">
              <w:rPr>
                <w:sz w:val="20"/>
                <w:szCs w:val="20"/>
              </w:rPr>
              <w:t>проведения</w:t>
            </w:r>
          </w:p>
          <w:p w:rsidR="00B92F3F" w:rsidRPr="006E754A" w:rsidRDefault="00B92F3F" w:rsidP="00195221">
            <w:pPr>
              <w:autoSpaceDE w:val="0"/>
              <w:autoSpaceDN w:val="0"/>
              <w:adjustRightInd w:val="0"/>
              <w:rPr>
                <w:sz w:val="20"/>
                <w:szCs w:val="20"/>
              </w:rPr>
            </w:pPr>
            <w:r w:rsidRPr="006E754A">
              <w:rPr>
                <w:sz w:val="20"/>
                <w:szCs w:val="20"/>
              </w:rPr>
              <w:t>агролесомелиоративных</w:t>
            </w:r>
          </w:p>
          <w:p w:rsidR="00B92F3F" w:rsidRPr="006E754A" w:rsidRDefault="00B92F3F" w:rsidP="00195221">
            <w:pPr>
              <w:autoSpaceDE w:val="0"/>
              <w:autoSpaceDN w:val="0"/>
              <w:adjustRightInd w:val="0"/>
              <w:rPr>
                <w:sz w:val="22"/>
                <w:szCs w:val="22"/>
              </w:rPr>
            </w:pPr>
            <w:r w:rsidRPr="006E754A">
              <w:rPr>
                <w:sz w:val="20"/>
                <w:szCs w:val="20"/>
              </w:rPr>
              <w:t>мероприятий</w:t>
            </w:r>
          </w:p>
        </w:tc>
        <w:tc>
          <w:tcPr>
            <w:tcW w:w="2127" w:type="dxa"/>
            <w:tcBorders>
              <w:top w:val="single" w:sz="4" w:space="0" w:color="auto"/>
            </w:tcBorders>
          </w:tcPr>
          <w:p w:rsidR="00B92F3F" w:rsidRPr="006E754A" w:rsidRDefault="00B92F3F" w:rsidP="00195221">
            <w:pPr>
              <w:autoSpaceDE w:val="0"/>
              <w:autoSpaceDN w:val="0"/>
              <w:adjustRightInd w:val="0"/>
              <w:rPr>
                <w:sz w:val="22"/>
                <w:szCs w:val="22"/>
              </w:rPr>
            </w:pPr>
          </w:p>
        </w:tc>
        <w:tc>
          <w:tcPr>
            <w:tcW w:w="1417" w:type="dxa"/>
            <w:tcBorders>
              <w:top w:val="single" w:sz="4" w:space="0" w:color="auto"/>
            </w:tcBorders>
          </w:tcPr>
          <w:p w:rsidR="00B92F3F" w:rsidRPr="006E754A" w:rsidRDefault="00B92F3F" w:rsidP="00195221">
            <w:pPr>
              <w:autoSpaceDE w:val="0"/>
              <w:autoSpaceDN w:val="0"/>
              <w:adjustRightInd w:val="0"/>
              <w:rPr>
                <w:sz w:val="22"/>
                <w:szCs w:val="22"/>
              </w:rPr>
            </w:pPr>
          </w:p>
        </w:tc>
        <w:tc>
          <w:tcPr>
            <w:tcW w:w="1418" w:type="dxa"/>
          </w:tcPr>
          <w:p w:rsidR="00B92F3F" w:rsidRPr="006E754A" w:rsidRDefault="00B92F3F" w:rsidP="00195221">
            <w:pPr>
              <w:autoSpaceDE w:val="0"/>
              <w:autoSpaceDN w:val="0"/>
              <w:adjustRightInd w:val="0"/>
              <w:rPr>
                <w:sz w:val="22"/>
                <w:szCs w:val="22"/>
              </w:rPr>
            </w:pPr>
          </w:p>
        </w:tc>
        <w:tc>
          <w:tcPr>
            <w:tcW w:w="1134" w:type="dxa"/>
          </w:tcPr>
          <w:p w:rsidR="00B92F3F" w:rsidRPr="006E754A" w:rsidRDefault="00B92F3F" w:rsidP="00195221">
            <w:pPr>
              <w:autoSpaceDE w:val="0"/>
              <w:autoSpaceDN w:val="0"/>
              <w:adjustRightInd w:val="0"/>
              <w:rPr>
                <w:sz w:val="22"/>
                <w:szCs w:val="22"/>
              </w:rPr>
            </w:pPr>
          </w:p>
        </w:tc>
        <w:tc>
          <w:tcPr>
            <w:tcW w:w="1134" w:type="dxa"/>
          </w:tcPr>
          <w:p w:rsidR="00B92F3F" w:rsidRPr="006E754A" w:rsidRDefault="00B92F3F" w:rsidP="00195221">
            <w:pPr>
              <w:autoSpaceDE w:val="0"/>
              <w:autoSpaceDN w:val="0"/>
              <w:adjustRightInd w:val="0"/>
              <w:rPr>
                <w:sz w:val="22"/>
                <w:szCs w:val="22"/>
              </w:rPr>
            </w:pPr>
          </w:p>
        </w:tc>
        <w:tc>
          <w:tcPr>
            <w:tcW w:w="1275" w:type="dxa"/>
          </w:tcPr>
          <w:p w:rsidR="00B92F3F" w:rsidRPr="006E754A" w:rsidRDefault="00B92F3F" w:rsidP="00195221">
            <w:pPr>
              <w:autoSpaceDE w:val="0"/>
              <w:autoSpaceDN w:val="0"/>
              <w:adjustRightInd w:val="0"/>
              <w:rPr>
                <w:sz w:val="22"/>
                <w:szCs w:val="22"/>
              </w:rPr>
            </w:pPr>
          </w:p>
        </w:tc>
        <w:tc>
          <w:tcPr>
            <w:tcW w:w="1134" w:type="dxa"/>
          </w:tcPr>
          <w:p w:rsidR="00B92F3F" w:rsidRPr="006E754A" w:rsidRDefault="00B92F3F" w:rsidP="00195221">
            <w:pPr>
              <w:autoSpaceDE w:val="0"/>
              <w:autoSpaceDN w:val="0"/>
              <w:adjustRightInd w:val="0"/>
              <w:rPr>
                <w:sz w:val="22"/>
                <w:szCs w:val="22"/>
              </w:rPr>
            </w:pPr>
          </w:p>
        </w:tc>
        <w:tc>
          <w:tcPr>
            <w:tcW w:w="1134" w:type="dxa"/>
          </w:tcPr>
          <w:p w:rsidR="00B92F3F" w:rsidRPr="006E754A" w:rsidRDefault="00B92F3F" w:rsidP="00195221">
            <w:pPr>
              <w:autoSpaceDE w:val="0"/>
              <w:autoSpaceDN w:val="0"/>
              <w:adjustRightInd w:val="0"/>
              <w:rPr>
                <w:sz w:val="22"/>
                <w:szCs w:val="22"/>
              </w:rPr>
            </w:pPr>
          </w:p>
        </w:tc>
        <w:tc>
          <w:tcPr>
            <w:tcW w:w="1069" w:type="dxa"/>
          </w:tcPr>
          <w:p w:rsidR="00B92F3F" w:rsidRPr="006E754A" w:rsidRDefault="00B92F3F" w:rsidP="00195221">
            <w:pPr>
              <w:autoSpaceDE w:val="0"/>
              <w:autoSpaceDN w:val="0"/>
              <w:adjustRightInd w:val="0"/>
              <w:rPr>
                <w:sz w:val="22"/>
                <w:szCs w:val="22"/>
              </w:rPr>
            </w:pPr>
          </w:p>
        </w:tc>
      </w:tr>
      <w:tr w:rsidR="00B92F3F" w:rsidRPr="006E754A" w:rsidTr="00195221">
        <w:tc>
          <w:tcPr>
            <w:tcW w:w="2943" w:type="dxa"/>
            <w:tcBorders>
              <w:bottom w:val="single" w:sz="4" w:space="0" w:color="auto"/>
            </w:tcBorders>
          </w:tcPr>
          <w:p w:rsidR="00B92F3F" w:rsidRPr="006E754A" w:rsidRDefault="00B92F3F" w:rsidP="00195221">
            <w:pPr>
              <w:autoSpaceDE w:val="0"/>
              <w:autoSpaceDN w:val="0"/>
              <w:adjustRightInd w:val="0"/>
              <w:rPr>
                <w:sz w:val="22"/>
                <w:szCs w:val="22"/>
              </w:rPr>
            </w:pPr>
            <w:r w:rsidRPr="006E754A">
              <w:rPr>
                <w:sz w:val="20"/>
                <w:szCs w:val="20"/>
              </w:rPr>
              <w:t>Иные мероприятия по уходу за лесами, в том числе:</w:t>
            </w:r>
          </w:p>
        </w:tc>
        <w:tc>
          <w:tcPr>
            <w:tcW w:w="2127" w:type="dxa"/>
            <w:tcBorders>
              <w:bottom w:val="single" w:sz="4" w:space="0" w:color="auto"/>
            </w:tcBorders>
          </w:tcPr>
          <w:p w:rsidR="00B92F3F" w:rsidRPr="006E754A" w:rsidRDefault="00B92F3F" w:rsidP="00195221">
            <w:pPr>
              <w:autoSpaceDE w:val="0"/>
              <w:autoSpaceDN w:val="0"/>
              <w:adjustRightInd w:val="0"/>
              <w:rPr>
                <w:sz w:val="22"/>
                <w:szCs w:val="22"/>
              </w:rPr>
            </w:pPr>
          </w:p>
        </w:tc>
        <w:tc>
          <w:tcPr>
            <w:tcW w:w="1417" w:type="dxa"/>
            <w:tcBorders>
              <w:bottom w:val="single" w:sz="4" w:space="0" w:color="auto"/>
            </w:tcBorders>
          </w:tcPr>
          <w:p w:rsidR="00B92F3F" w:rsidRPr="006E754A" w:rsidRDefault="00B92F3F" w:rsidP="00195221">
            <w:pPr>
              <w:autoSpaceDE w:val="0"/>
              <w:autoSpaceDN w:val="0"/>
              <w:adjustRightInd w:val="0"/>
              <w:rPr>
                <w:sz w:val="22"/>
                <w:szCs w:val="22"/>
              </w:rPr>
            </w:pPr>
          </w:p>
        </w:tc>
        <w:tc>
          <w:tcPr>
            <w:tcW w:w="1418" w:type="dxa"/>
          </w:tcPr>
          <w:p w:rsidR="00B92F3F" w:rsidRPr="006E754A" w:rsidRDefault="00B92F3F" w:rsidP="00195221">
            <w:pPr>
              <w:autoSpaceDE w:val="0"/>
              <w:autoSpaceDN w:val="0"/>
              <w:adjustRightInd w:val="0"/>
              <w:rPr>
                <w:sz w:val="22"/>
                <w:szCs w:val="22"/>
              </w:rPr>
            </w:pPr>
          </w:p>
        </w:tc>
        <w:tc>
          <w:tcPr>
            <w:tcW w:w="1134" w:type="dxa"/>
          </w:tcPr>
          <w:p w:rsidR="00B92F3F" w:rsidRPr="006E754A" w:rsidRDefault="00B92F3F" w:rsidP="00195221">
            <w:pPr>
              <w:autoSpaceDE w:val="0"/>
              <w:autoSpaceDN w:val="0"/>
              <w:adjustRightInd w:val="0"/>
              <w:rPr>
                <w:sz w:val="22"/>
                <w:szCs w:val="22"/>
              </w:rPr>
            </w:pPr>
          </w:p>
        </w:tc>
        <w:tc>
          <w:tcPr>
            <w:tcW w:w="1134" w:type="dxa"/>
          </w:tcPr>
          <w:p w:rsidR="00B92F3F" w:rsidRPr="006E754A" w:rsidRDefault="00B92F3F" w:rsidP="00195221">
            <w:pPr>
              <w:autoSpaceDE w:val="0"/>
              <w:autoSpaceDN w:val="0"/>
              <w:adjustRightInd w:val="0"/>
              <w:rPr>
                <w:sz w:val="22"/>
                <w:szCs w:val="22"/>
              </w:rPr>
            </w:pPr>
          </w:p>
        </w:tc>
        <w:tc>
          <w:tcPr>
            <w:tcW w:w="1275" w:type="dxa"/>
          </w:tcPr>
          <w:p w:rsidR="00B92F3F" w:rsidRPr="006E754A" w:rsidRDefault="00B92F3F" w:rsidP="00195221">
            <w:pPr>
              <w:autoSpaceDE w:val="0"/>
              <w:autoSpaceDN w:val="0"/>
              <w:adjustRightInd w:val="0"/>
              <w:rPr>
                <w:sz w:val="22"/>
                <w:szCs w:val="22"/>
              </w:rPr>
            </w:pPr>
          </w:p>
        </w:tc>
        <w:tc>
          <w:tcPr>
            <w:tcW w:w="1134" w:type="dxa"/>
          </w:tcPr>
          <w:p w:rsidR="00B92F3F" w:rsidRPr="006E754A" w:rsidRDefault="00B92F3F" w:rsidP="00195221">
            <w:pPr>
              <w:autoSpaceDE w:val="0"/>
              <w:autoSpaceDN w:val="0"/>
              <w:adjustRightInd w:val="0"/>
              <w:rPr>
                <w:sz w:val="22"/>
                <w:szCs w:val="22"/>
              </w:rPr>
            </w:pPr>
          </w:p>
        </w:tc>
        <w:tc>
          <w:tcPr>
            <w:tcW w:w="1134" w:type="dxa"/>
          </w:tcPr>
          <w:p w:rsidR="00B92F3F" w:rsidRPr="006E754A" w:rsidRDefault="00B92F3F" w:rsidP="00195221">
            <w:pPr>
              <w:autoSpaceDE w:val="0"/>
              <w:autoSpaceDN w:val="0"/>
              <w:adjustRightInd w:val="0"/>
              <w:rPr>
                <w:sz w:val="22"/>
                <w:szCs w:val="22"/>
              </w:rPr>
            </w:pPr>
          </w:p>
        </w:tc>
        <w:tc>
          <w:tcPr>
            <w:tcW w:w="1069" w:type="dxa"/>
          </w:tcPr>
          <w:p w:rsidR="00B92F3F" w:rsidRPr="006E754A" w:rsidRDefault="00B92F3F" w:rsidP="00195221">
            <w:pPr>
              <w:autoSpaceDE w:val="0"/>
              <w:autoSpaceDN w:val="0"/>
              <w:adjustRightInd w:val="0"/>
              <w:rPr>
                <w:sz w:val="22"/>
                <w:szCs w:val="22"/>
              </w:rPr>
            </w:pPr>
          </w:p>
        </w:tc>
      </w:tr>
      <w:tr w:rsidR="00B92F3F" w:rsidRPr="006E754A" w:rsidTr="00195221">
        <w:tc>
          <w:tcPr>
            <w:tcW w:w="2943" w:type="dxa"/>
            <w:tcBorders>
              <w:top w:val="single" w:sz="4" w:space="0" w:color="auto"/>
              <w:left w:val="single" w:sz="4" w:space="0" w:color="auto"/>
              <w:bottom w:val="nil"/>
              <w:right w:val="single" w:sz="4" w:space="0" w:color="auto"/>
            </w:tcBorders>
          </w:tcPr>
          <w:p w:rsidR="00B92F3F" w:rsidRPr="006E754A" w:rsidRDefault="00B92F3F" w:rsidP="00195221">
            <w:pPr>
              <w:autoSpaceDE w:val="0"/>
              <w:autoSpaceDN w:val="0"/>
              <w:adjustRightInd w:val="0"/>
              <w:rPr>
                <w:sz w:val="20"/>
                <w:szCs w:val="20"/>
              </w:rPr>
            </w:pPr>
            <w:r w:rsidRPr="006E754A">
              <w:rPr>
                <w:sz w:val="20"/>
                <w:szCs w:val="20"/>
              </w:rPr>
              <w:t>реконструкция</w:t>
            </w:r>
          </w:p>
          <w:p w:rsidR="00B92F3F" w:rsidRPr="006E754A" w:rsidRDefault="00B92F3F" w:rsidP="00195221">
            <w:pPr>
              <w:autoSpaceDE w:val="0"/>
              <w:autoSpaceDN w:val="0"/>
              <w:adjustRightInd w:val="0"/>
              <w:rPr>
                <w:sz w:val="22"/>
                <w:szCs w:val="22"/>
              </w:rPr>
            </w:pPr>
            <w:r w:rsidRPr="006E754A">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B92F3F" w:rsidRPr="006E754A" w:rsidRDefault="00B92F3F" w:rsidP="00B92F3F">
            <w:pPr>
              <w:autoSpaceDE w:val="0"/>
              <w:autoSpaceDN w:val="0"/>
              <w:adjustRightInd w:val="0"/>
              <w:rPr>
                <w:sz w:val="22"/>
                <w:szCs w:val="22"/>
              </w:rPr>
            </w:pPr>
            <w:r w:rsidRPr="006E754A">
              <w:rPr>
                <w:sz w:val="22"/>
                <w:szCs w:val="22"/>
              </w:rPr>
              <w:t>Бакурское</w:t>
            </w:r>
          </w:p>
          <w:p w:rsidR="00B92F3F" w:rsidRPr="006E754A" w:rsidRDefault="00B92F3F" w:rsidP="00B92F3F">
            <w:pPr>
              <w:autoSpaceDE w:val="0"/>
              <w:autoSpaceDN w:val="0"/>
              <w:adjustRightInd w:val="0"/>
              <w:rPr>
                <w:sz w:val="22"/>
                <w:szCs w:val="22"/>
              </w:rPr>
            </w:pPr>
            <w:r w:rsidRPr="006E754A">
              <w:rPr>
                <w:sz w:val="22"/>
                <w:szCs w:val="22"/>
              </w:rPr>
              <w:t>Екатериновское</w:t>
            </w:r>
          </w:p>
        </w:tc>
        <w:tc>
          <w:tcPr>
            <w:tcW w:w="1417" w:type="dxa"/>
            <w:tcBorders>
              <w:top w:val="single" w:sz="4" w:space="0" w:color="auto"/>
              <w:left w:val="single" w:sz="4" w:space="0" w:color="auto"/>
              <w:bottom w:val="nil"/>
              <w:right w:val="single" w:sz="4" w:space="0" w:color="auto"/>
            </w:tcBorders>
            <w:vAlign w:val="center"/>
          </w:tcPr>
          <w:p w:rsidR="00B92F3F" w:rsidRPr="006E754A" w:rsidRDefault="00B92F3F" w:rsidP="00195221">
            <w:pPr>
              <w:autoSpaceDE w:val="0"/>
              <w:autoSpaceDN w:val="0"/>
              <w:adjustRightInd w:val="0"/>
              <w:jc w:val="center"/>
              <w:rPr>
                <w:sz w:val="22"/>
                <w:szCs w:val="22"/>
              </w:rPr>
            </w:pPr>
            <w:r w:rsidRPr="006E754A">
              <w:rPr>
                <w:sz w:val="22"/>
                <w:szCs w:val="22"/>
              </w:rPr>
              <w:t>твердолиственное</w:t>
            </w:r>
          </w:p>
        </w:tc>
        <w:tc>
          <w:tcPr>
            <w:tcW w:w="1418" w:type="dxa"/>
            <w:tcBorders>
              <w:left w:val="single" w:sz="4" w:space="0" w:color="auto"/>
            </w:tcBorders>
            <w:vAlign w:val="center"/>
          </w:tcPr>
          <w:p w:rsidR="00B92F3F" w:rsidRPr="006E754A" w:rsidRDefault="00B92F3F" w:rsidP="00195221">
            <w:pPr>
              <w:autoSpaceDE w:val="0"/>
              <w:autoSpaceDN w:val="0"/>
              <w:adjustRightInd w:val="0"/>
              <w:jc w:val="center"/>
              <w:rPr>
                <w:sz w:val="22"/>
                <w:szCs w:val="22"/>
              </w:rPr>
            </w:pPr>
            <w:r w:rsidRPr="006E754A">
              <w:rPr>
                <w:sz w:val="22"/>
                <w:szCs w:val="22"/>
              </w:rPr>
              <w:t>дуб нагорн. н/с</w:t>
            </w: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220,0</w:t>
            </w: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35100</w:t>
            </w:r>
          </w:p>
        </w:tc>
        <w:tc>
          <w:tcPr>
            <w:tcW w:w="1275" w:type="dxa"/>
            <w:vAlign w:val="center"/>
          </w:tcPr>
          <w:p w:rsidR="00B92F3F" w:rsidRPr="006E754A" w:rsidRDefault="00B92F3F" w:rsidP="00195221">
            <w:pPr>
              <w:autoSpaceDE w:val="0"/>
              <w:autoSpaceDN w:val="0"/>
              <w:adjustRightInd w:val="0"/>
              <w:jc w:val="center"/>
              <w:rPr>
                <w:sz w:val="22"/>
                <w:szCs w:val="22"/>
              </w:rPr>
            </w:pP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11,0</w:t>
            </w: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1755</w:t>
            </w:r>
          </w:p>
        </w:tc>
        <w:tc>
          <w:tcPr>
            <w:tcW w:w="1069"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160</w:t>
            </w:r>
          </w:p>
        </w:tc>
      </w:tr>
      <w:tr w:rsidR="00B92F3F" w:rsidRPr="006E754A" w:rsidTr="00195221">
        <w:tc>
          <w:tcPr>
            <w:tcW w:w="2943" w:type="dxa"/>
            <w:tcBorders>
              <w:top w:val="nil"/>
              <w:left w:val="single" w:sz="4" w:space="0" w:color="auto"/>
              <w:bottom w:val="nil"/>
              <w:right w:val="single" w:sz="4" w:space="0" w:color="auto"/>
            </w:tcBorders>
          </w:tcPr>
          <w:p w:rsidR="00B92F3F" w:rsidRPr="006E754A" w:rsidRDefault="00B92F3F" w:rsidP="00195221">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B92F3F" w:rsidRPr="006E754A" w:rsidRDefault="00B92F3F" w:rsidP="00195221">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B92F3F" w:rsidRPr="006E754A" w:rsidRDefault="00B92F3F" w:rsidP="00195221">
            <w:pPr>
              <w:autoSpaceDE w:val="0"/>
              <w:autoSpaceDN w:val="0"/>
              <w:adjustRightInd w:val="0"/>
              <w:jc w:val="center"/>
              <w:rPr>
                <w:sz w:val="22"/>
                <w:szCs w:val="22"/>
              </w:rPr>
            </w:pPr>
          </w:p>
        </w:tc>
        <w:tc>
          <w:tcPr>
            <w:tcW w:w="1418" w:type="dxa"/>
            <w:tcBorders>
              <w:left w:val="single" w:sz="4" w:space="0" w:color="auto"/>
            </w:tcBorders>
            <w:vAlign w:val="center"/>
          </w:tcPr>
          <w:p w:rsidR="00B92F3F" w:rsidRPr="006E754A" w:rsidRDefault="00B92F3F" w:rsidP="00195221">
            <w:pPr>
              <w:autoSpaceDE w:val="0"/>
              <w:autoSpaceDN w:val="0"/>
              <w:adjustRightInd w:val="0"/>
              <w:jc w:val="center"/>
              <w:rPr>
                <w:sz w:val="22"/>
                <w:szCs w:val="22"/>
              </w:rPr>
            </w:pPr>
            <w:r w:rsidRPr="006E754A">
              <w:rPr>
                <w:sz w:val="22"/>
                <w:szCs w:val="22"/>
              </w:rPr>
              <w:t>клен яс.</w:t>
            </w: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39,0</w:t>
            </w: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4800</w:t>
            </w:r>
          </w:p>
        </w:tc>
        <w:tc>
          <w:tcPr>
            <w:tcW w:w="1275" w:type="dxa"/>
            <w:vAlign w:val="center"/>
          </w:tcPr>
          <w:p w:rsidR="00B92F3F" w:rsidRPr="006E754A" w:rsidRDefault="00B92F3F" w:rsidP="00195221">
            <w:pPr>
              <w:autoSpaceDE w:val="0"/>
              <w:autoSpaceDN w:val="0"/>
              <w:adjustRightInd w:val="0"/>
              <w:jc w:val="center"/>
              <w:rPr>
                <w:sz w:val="22"/>
                <w:szCs w:val="22"/>
              </w:rPr>
            </w:pP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2,0</w:t>
            </w: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240</w:t>
            </w:r>
          </w:p>
        </w:tc>
        <w:tc>
          <w:tcPr>
            <w:tcW w:w="1069"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120</w:t>
            </w:r>
          </w:p>
        </w:tc>
      </w:tr>
      <w:tr w:rsidR="00B92F3F" w:rsidRPr="006E754A" w:rsidTr="00195221">
        <w:tc>
          <w:tcPr>
            <w:tcW w:w="2943" w:type="dxa"/>
            <w:tcBorders>
              <w:top w:val="nil"/>
              <w:left w:val="single" w:sz="4" w:space="0" w:color="auto"/>
              <w:bottom w:val="nil"/>
              <w:right w:val="single" w:sz="4" w:space="0" w:color="auto"/>
            </w:tcBorders>
          </w:tcPr>
          <w:p w:rsidR="00B92F3F" w:rsidRPr="006E754A" w:rsidRDefault="00B92F3F" w:rsidP="00195221">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B92F3F" w:rsidRPr="006E754A" w:rsidRDefault="00B92F3F" w:rsidP="00195221">
            <w:pPr>
              <w:autoSpaceDE w:val="0"/>
              <w:autoSpaceDN w:val="0"/>
              <w:adjustRightInd w:val="0"/>
              <w:jc w:val="center"/>
              <w:rPr>
                <w:sz w:val="22"/>
                <w:szCs w:val="22"/>
              </w:rPr>
            </w:pPr>
          </w:p>
        </w:tc>
        <w:tc>
          <w:tcPr>
            <w:tcW w:w="1417" w:type="dxa"/>
            <w:tcBorders>
              <w:top w:val="nil"/>
              <w:left w:val="single" w:sz="4" w:space="0" w:color="auto"/>
              <w:bottom w:val="single" w:sz="4" w:space="0" w:color="auto"/>
              <w:right w:val="single" w:sz="4" w:space="0" w:color="auto"/>
            </w:tcBorders>
            <w:vAlign w:val="center"/>
          </w:tcPr>
          <w:p w:rsidR="00B92F3F" w:rsidRPr="006E754A" w:rsidRDefault="00B92F3F" w:rsidP="00195221">
            <w:pPr>
              <w:autoSpaceDE w:val="0"/>
              <w:autoSpaceDN w:val="0"/>
              <w:adjustRightInd w:val="0"/>
              <w:jc w:val="center"/>
              <w:rPr>
                <w:sz w:val="22"/>
                <w:szCs w:val="22"/>
              </w:rPr>
            </w:pPr>
          </w:p>
        </w:tc>
        <w:tc>
          <w:tcPr>
            <w:tcW w:w="1418" w:type="dxa"/>
            <w:tcBorders>
              <w:left w:val="single" w:sz="4" w:space="0" w:color="auto"/>
            </w:tcBorders>
            <w:vAlign w:val="center"/>
          </w:tcPr>
          <w:p w:rsidR="00B92F3F" w:rsidRPr="006E754A" w:rsidRDefault="00997D10" w:rsidP="00195221">
            <w:pPr>
              <w:autoSpaceDE w:val="0"/>
              <w:autoSpaceDN w:val="0"/>
              <w:adjustRightInd w:val="0"/>
              <w:jc w:val="center"/>
              <w:rPr>
                <w:sz w:val="22"/>
                <w:szCs w:val="22"/>
              </w:rPr>
            </w:pPr>
            <w:r w:rsidRPr="006E754A">
              <w:rPr>
                <w:sz w:val="22"/>
                <w:szCs w:val="22"/>
              </w:rPr>
              <w:t>вяз мелк.</w:t>
            </w: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47,0</w:t>
            </w:r>
          </w:p>
        </w:tc>
        <w:tc>
          <w:tcPr>
            <w:tcW w:w="1134"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4700</w:t>
            </w:r>
          </w:p>
        </w:tc>
        <w:tc>
          <w:tcPr>
            <w:tcW w:w="1275" w:type="dxa"/>
            <w:vAlign w:val="center"/>
          </w:tcPr>
          <w:p w:rsidR="00B92F3F" w:rsidRPr="006E754A" w:rsidRDefault="00B92F3F" w:rsidP="00195221">
            <w:pPr>
              <w:autoSpaceDE w:val="0"/>
              <w:autoSpaceDN w:val="0"/>
              <w:adjustRightInd w:val="0"/>
              <w:jc w:val="center"/>
              <w:rPr>
                <w:sz w:val="22"/>
                <w:szCs w:val="22"/>
              </w:rPr>
            </w:pPr>
          </w:p>
        </w:tc>
        <w:tc>
          <w:tcPr>
            <w:tcW w:w="1134" w:type="dxa"/>
            <w:vAlign w:val="center"/>
          </w:tcPr>
          <w:p w:rsidR="00B92F3F" w:rsidRPr="006E754A" w:rsidRDefault="00997D10" w:rsidP="00195221">
            <w:pPr>
              <w:autoSpaceDE w:val="0"/>
              <w:autoSpaceDN w:val="0"/>
              <w:adjustRightInd w:val="0"/>
              <w:jc w:val="center"/>
              <w:rPr>
                <w:sz w:val="22"/>
                <w:szCs w:val="22"/>
              </w:rPr>
            </w:pPr>
            <w:r w:rsidRPr="006E754A">
              <w:rPr>
                <w:sz w:val="22"/>
                <w:szCs w:val="22"/>
              </w:rPr>
              <w:t>2,4</w:t>
            </w:r>
          </w:p>
        </w:tc>
        <w:tc>
          <w:tcPr>
            <w:tcW w:w="1134" w:type="dxa"/>
            <w:vAlign w:val="center"/>
          </w:tcPr>
          <w:p w:rsidR="00B92F3F" w:rsidRPr="006E754A" w:rsidRDefault="00997D10" w:rsidP="00195221">
            <w:pPr>
              <w:autoSpaceDE w:val="0"/>
              <w:autoSpaceDN w:val="0"/>
              <w:adjustRightInd w:val="0"/>
              <w:jc w:val="center"/>
              <w:rPr>
                <w:sz w:val="22"/>
                <w:szCs w:val="22"/>
              </w:rPr>
            </w:pPr>
            <w:r w:rsidRPr="006E754A">
              <w:rPr>
                <w:sz w:val="22"/>
                <w:szCs w:val="22"/>
              </w:rPr>
              <w:t>235</w:t>
            </w:r>
          </w:p>
        </w:tc>
        <w:tc>
          <w:tcPr>
            <w:tcW w:w="1069" w:type="dxa"/>
            <w:vAlign w:val="center"/>
          </w:tcPr>
          <w:p w:rsidR="00B92F3F" w:rsidRPr="006E754A" w:rsidRDefault="006A5DDE" w:rsidP="00195221">
            <w:pPr>
              <w:autoSpaceDE w:val="0"/>
              <w:autoSpaceDN w:val="0"/>
              <w:adjustRightInd w:val="0"/>
              <w:jc w:val="center"/>
              <w:rPr>
                <w:sz w:val="22"/>
                <w:szCs w:val="22"/>
              </w:rPr>
            </w:pPr>
            <w:r w:rsidRPr="006E754A">
              <w:rPr>
                <w:sz w:val="22"/>
                <w:szCs w:val="22"/>
              </w:rPr>
              <w:t>98</w:t>
            </w:r>
          </w:p>
        </w:tc>
      </w:tr>
      <w:tr w:rsidR="00997D10" w:rsidRPr="006E754A" w:rsidTr="00195221">
        <w:tc>
          <w:tcPr>
            <w:tcW w:w="2943" w:type="dxa"/>
            <w:tcBorders>
              <w:top w:val="nil"/>
              <w:left w:val="single" w:sz="4" w:space="0" w:color="auto"/>
              <w:bottom w:val="nil"/>
              <w:right w:val="single" w:sz="4" w:space="0" w:color="auto"/>
            </w:tcBorders>
          </w:tcPr>
          <w:p w:rsidR="00997D10" w:rsidRPr="006E754A" w:rsidRDefault="00997D10" w:rsidP="00195221">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997D10" w:rsidRPr="006E754A" w:rsidRDefault="00997D10" w:rsidP="00195221">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997D10" w:rsidRPr="006E754A" w:rsidRDefault="00997D10" w:rsidP="00195221">
            <w:pPr>
              <w:autoSpaceDE w:val="0"/>
              <w:autoSpaceDN w:val="0"/>
              <w:adjustRightInd w:val="0"/>
              <w:jc w:val="center"/>
              <w:rPr>
                <w:sz w:val="22"/>
                <w:szCs w:val="22"/>
              </w:rPr>
            </w:pPr>
            <w:r w:rsidRPr="006E754A">
              <w:rPr>
                <w:sz w:val="22"/>
                <w:szCs w:val="22"/>
              </w:rPr>
              <w:t>итого твердолиственных</w:t>
            </w:r>
          </w:p>
        </w:tc>
        <w:tc>
          <w:tcPr>
            <w:tcW w:w="1418" w:type="dxa"/>
            <w:vAlign w:val="center"/>
          </w:tcPr>
          <w:p w:rsidR="00997D10" w:rsidRPr="006E754A" w:rsidRDefault="00997D10" w:rsidP="00195221">
            <w:pPr>
              <w:autoSpaceDE w:val="0"/>
              <w:autoSpaceDN w:val="0"/>
              <w:adjustRightInd w:val="0"/>
              <w:jc w:val="center"/>
              <w:rPr>
                <w:sz w:val="22"/>
                <w:szCs w:val="22"/>
              </w:rPr>
            </w:pPr>
          </w:p>
        </w:tc>
        <w:tc>
          <w:tcPr>
            <w:tcW w:w="1134" w:type="dxa"/>
            <w:vAlign w:val="center"/>
          </w:tcPr>
          <w:p w:rsidR="00997D10" w:rsidRPr="006E754A" w:rsidRDefault="006A5DDE" w:rsidP="00195221">
            <w:pPr>
              <w:autoSpaceDE w:val="0"/>
              <w:autoSpaceDN w:val="0"/>
              <w:adjustRightInd w:val="0"/>
              <w:jc w:val="center"/>
              <w:rPr>
                <w:sz w:val="22"/>
                <w:szCs w:val="22"/>
              </w:rPr>
            </w:pPr>
            <w:r w:rsidRPr="006E754A">
              <w:rPr>
                <w:sz w:val="22"/>
                <w:szCs w:val="22"/>
              </w:rPr>
              <w:t>306,0</w:t>
            </w:r>
          </w:p>
        </w:tc>
        <w:tc>
          <w:tcPr>
            <w:tcW w:w="1134" w:type="dxa"/>
            <w:vAlign w:val="center"/>
          </w:tcPr>
          <w:p w:rsidR="00997D10" w:rsidRPr="006E754A" w:rsidRDefault="006A5DDE" w:rsidP="00195221">
            <w:pPr>
              <w:autoSpaceDE w:val="0"/>
              <w:autoSpaceDN w:val="0"/>
              <w:adjustRightInd w:val="0"/>
              <w:jc w:val="center"/>
              <w:rPr>
                <w:sz w:val="22"/>
                <w:szCs w:val="22"/>
              </w:rPr>
            </w:pPr>
            <w:r w:rsidRPr="006E754A">
              <w:rPr>
                <w:sz w:val="22"/>
                <w:szCs w:val="22"/>
              </w:rPr>
              <w:t>44600</w:t>
            </w:r>
          </w:p>
        </w:tc>
        <w:tc>
          <w:tcPr>
            <w:tcW w:w="1275" w:type="dxa"/>
            <w:vAlign w:val="center"/>
          </w:tcPr>
          <w:p w:rsidR="00997D10" w:rsidRPr="006E754A" w:rsidRDefault="00997D10" w:rsidP="00195221">
            <w:pPr>
              <w:autoSpaceDE w:val="0"/>
              <w:autoSpaceDN w:val="0"/>
              <w:adjustRightInd w:val="0"/>
              <w:jc w:val="center"/>
              <w:rPr>
                <w:sz w:val="22"/>
                <w:szCs w:val="22"/>
              </w:rPr>
            </w:pPr>
          </w:p>
        </w:tc>
        <w:tc>
          <w:tcPr>
            <w:tcW w:w="1134" w:type="dxa"/>
            <w:vAlign w:val="center"/>
          </w:tcPr>
          <w:p w:rsidR="00997D10" w:rsidRPr="006E754A" w:rsidRDefault="00997D10" w:rsidP="00997D10">
            <w:pPr>
              <w:autoSpaceDE w:val="0"/>
              <w:autoSpaceDN w:val="0"/>
              <w:adjustRightInd w:val="0"/>
              <w:jc w:val="center"/>
              <w:rPr>
                <w:sz w:val="22"/>
                <w:szCs w:val="22"/>
              </w:rPr>
            </w:pPr>
            <w:r w:rsidRPr="006E754A">
              <w:rPr>
                <w:sz w:val="22"/>
                <w:szCs w:val="22"/>
              </w:rPr>
              <w:t>15,3</w:t>
            </w:r>
          </w:p>
        </w:tc>
        <w:tc>
          <w:tcPr>
            <w:tcW w:w="1134" w:type="dxa"/>
            <w:vAlign w:val="center"/>
          </w:tcPr>
          <w:p w:rsidR="00997D10" w:rsidRPr="006E754A" w:rsidRDefault="00997D10" w:rsidP="00997D10">
            <w:pPr>
              <w:autoSpaceDE w:val="0"/>
              <w:autoSpaceDN w:val="0"/>
              <w:adjustRightInd w:val="0"/>
              <w:jc w:val="center"/>
              <w:rPr>
                <w:sz w:val="22"/>
                <w:szCs w:val="22"/>
              </w:rPr>
            </w:pPr>
            <w:r w:rsidRPr="006E754A">
              <w:rPr>
                <w:sz w:val="22"/>
                <w:szCs w:val="22"/>
              </w:rPr>
              <w:t>2230</w:t>
            </w:r>
          </w:p>
        </w:tc>
        <w:tc>
          <w:tcPr>
            <w:tcW w:w="1069" w:type="dxa"/>
            <w:vAlign w:val="center"/>
          </w:tcPr>
          <w:p w:rsidR="00997D10" w:rsidRPr="006E754A" w:rsidRDefault="00997D10" w:rsidP="00997D10">
            <w:pPr>
              <w:autoSpaceDE w:val="0"/>
              <w:autoSpaceDN w:val="0"/>
              <w:adjustRightInd w:val="0"/>
              <w:jc w:val="center"/>
              <w:rPr>
                <w:sz w:val="22"/>
                <w:szCs w:val="22"/>
              </w:rPr>
            </w:pPr>
            <w:r w:rsidRPr="006E754A">
              <w:rPr>
                <w:sz w:val="22"/>
                <w:szCs w:val="22"/>
              </w:rPr>
              <w:t>146</w:t>
            </w:r>
          </w:p>
        </w:tc>
      </w:tr>
      <w:tr w:rsidR="006A5DDE" w:rsidRPr="006E754A" w:rsidTr="00195221">
        <w:tc>
          <w:tcPr>
            <w:tcW w:w="2943" w:type="dxa"/>
            <w:tcBorders>
              <w:top w:val="nil"/>
              <w:left w:val="single" w:sz="4" w:space="0" w:color="auto"/>
              <w:bottom w:val="single" w:sz="4" w:space="0" w:color="auto"/>
              <w:right w:val="single" w:sz="4" w:space="0" w:color="auto"/>
            </w:tcBorders>
          </w:tcPr>
          <w:p w:rsidR="006A5DDE" w:rsidRPr="006E754A" w:rsidRDefault="006A5DDE" w:rsidP="00195221">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6A5DDE" w:rsidRPr="006E754A" w:rsidRDefault="006A5DDE" w:rsidP="00195221">
            <w:pPr>
              <w:autoSpaceDE w:val="0"/>
              <w:autoSpaceDN w:val="0"/>
              <w:adjustRightInd w:val="0"/>
              <w:jc w:val="center"/>
              <w:rPr>
                <w:sz w:val="22"/>
                <w:szCs w:val="22"/>
              </w:rPr>
            </w:pPr>
          </w:p>
        </w:tc>
        <w:tc>
          <w:tcPr>
            <w:tcW w:w="1417" w:type="dxa"/>
            <w:tcBorders>
              <w:left w:val="single" w:sz="4" w:space="0" w:color="auto"/>
            </w:tcBorders>
            <w:vAlign w:val="center"/>
          </w:tcPr>
          <w:p w:rsidR="006A5DDE" w:rsidRPr="006E754A" w:rsidRDefault="006A5DDE" w:rsidP="00195221">
            <w:pPr>
              <w:autoSpaceDE w:val="0"/>
              <w:autoSpaceDN w:val="0"/>
              <w:adjustRightInd w:val="0"/>
              <w:jc w:val="center"/>
              <w:rPr>
                <w:sz w:val="22"/>
                <w:szCs w:val="22"/>
              </w:rPr>
            </w:pPr>
            <w:r w:rsidRPr="006E754A">
              <w:rPr>
                <w:sz w:val="22"/>
                <w:szCs w:val="22"/>
              </w:rPr>
              <w:t>Всего</w:t>
            </w:r>
          </w:p>
        </w:tc>
        <w:tc>
          <w:tcPr>
            <w:tcW w:w="1418" w:type="dxa"/>
            <w:vAlign w:val="center"/>
          </w:tcPr>
          <w:p w:rsidR="006A5DDE" w:rsidRPr="006E754A" w:rsidRDefault="006A5DDE" w:rsidP="00195221">
            <w:pPr>
              <w:autoSpaceDE w:val="0"/>
              <w:autoSpaceDN w:val="0"/>
              <w:adjustRightInd w:val="0"/>
              <w:jc w:val="center"/>
              <w:rPr>
                <w:sz w:val="22"/>
                <w:szCs w:val="22"/>
              </w:rPr>
            </w:pPr>
          </w:p>
        </w:tc>
        <w:tc>
          <w:tcPr>
            <w:tcW w:w="1134" w:type="dxa"/>
            <w:vAlign w:val="center"/>
          </w:tcPr>
          <w:p w:rsidR="006A5DDE" w:rsidRPr="006E754A" w:rsidRDefault="006A5DDE" w:rsidP="00087313">
            <w:pPr>
              <w:autoSpaceDE w:val="0"/>
              <w:autoSpaceDN w:val="0"/>
              <w:adjustRightInd w:val="0"/>
              <w:jc w:val="center"/>
              <w:rPr>
                <w:sz w:val="22"/>
                <w:szCs w:val="22"/>
              </w:rPr>
            </w:pPr>
            <w:r w:rsidRPr="006E754A">
              <w:rPr>
                <w:sz w:val="22"/>
                <w:szCs w:val="22"/>
              </w:rPr>
              <w:t>306,0</w:t>
            </w:r>
          </w:p>
        </w:tc>
        <w:tc>
          <w:tcPr>
            <w:tcW w:w="1134" w:type="dxa"/>
            <w:vAlign w:val="center"/>
          </w:tcPr>
          <w:p w:rsidR="006A5DDE" w:rsidRPr="006E754A" w:rsidRDefault="006A5DDE" w:rsidP="00087313">
            <w:pPr>
              <w:autoSpaceDE w:val="0"/>
              <w:autoSpaceDN w:val="0"/>
              <w:adjustRightInd w:val="0"/>
              <w:jc w:val="center"/>
              <w:rPr>
                <w:sz w:val="22"/>
                <w:szCs w:val="22"/>
              </w:rPr>
            </w:pPr>
            <w:r w:rsidRPr="006E754A">
              <w:rPr>
                <w:sz w:val="22"/>
                <w:szCs w:val="22"/>
              </w:rPr>
              <w:t>44600</w:t>
            </w:r>
          </w:p>
        </w:tc>
        <w:tc>
          <w:tcPr>
            <w:tcW w:w="1275" w:type="dxa"/>
            <w:vAlign w:val="center"/>
          </w:tcPr>
          <w:p w:rsidR="006A5DDE" w:rsidRPr="006E754A" w:rsidRDefault="006A5DDE" w:rsidP="00195221">
            <w:pPr>
              <w:autoSpaceDE w:val="0"/>
              <w:autoSpaceDN w:val="0"/>
              <w:adjustRightInd w:val="0"/>
              <w:jc w:val="center"/>
              <w:rPr>
                <w:sz w:val="22"/>
                <w:szCs w:val="22"/>
              </w:rPr>
            </w:pPr>
          </w:p>
        </w:tc>
        <w:tc>
          <w:tcPr>
            <w:tcW w:w="1134" w:type="dxa"/>
            <w:vAlign w:val="center"/>
          </w:tcPr>
          <w:p w:rsidR="006A5DDE" w:rsidRPr="006E754A" w:rsidRDefault="006A5DDE" w:rsidP="00195221">
            <w:pPr>
              <w:autoSpaceDE w:val="0"/>
              <w:autoSpaceDN w:val="0"/>
              <w:adjustRightInd w:val="0"/>
              <w:jc w:val="center"/>
              <w:rPr>
                <w:sz w:val="22"/>
                <w:szCs w:val="22"/>
              </w:rPr>
            </w:pPr>
            <w:r w:rsidRPr="006E754A">
              <w:rPr>
                <w:sz w:val="22"/>
                <w:szCs w:val="22"/>
              </w:rPr>
              <w:t>15,3</w:t>
            </w:r>
          </w:p>
        </w:tc>
        <w:tc>
          <w:tcPr>
            <w:tcW w:w="1134" w:type="dxa"/>
            <w:vAlign w:val="center"/>
          </w:tcPr>
          <w:p w:rsidR="006A5DDE" w:rsidRPr="006E754A" w:rsidRDefault="006A5DDE" w:rsidP="00195221">
            <w:pPr>
              <w:autoSpaceDE w:val="0"/>
              <w:autoSpaceDN w:val="0"/>
              <w:adjustRightInd w:val="0"/>
              <w:jc w:val="center"/>
              <w:rPr>
                <w:sz w:val="22"/>
                <w:szCs w:val="22"/>
              </w:rPr>
            </w:pPr>
            <w:r w:rsidRPr="006E754A">
              <w:rPr>
                <w:sz w:val="22"/>
                <w:szCs w:val="22"/>
              </w:rPr>
              <w:t>2230</w:t>
            </w:r>
          </w:p>
        </w:tc>
        <w:tc>
          <w:tcPr>
            <w:tcW w:w="1069" w:type="dxa"/>
            <w:vAlign w:val="center"/>
          </w:tcPr>
          <w:p w:rsidR="006A5DDE" w:rsidRPr="006E754A" w:rsidRDefault="006A5DDE" w:rsidP="00195221">
            <w:pPr>
              <w:autoSpaceDE w:val="0"/>
              <w:autoSpaceDN w:val="0"/>
              <w:adjustRightInd w:val="0"/>
              <w:jc w:val="center"/>
              <w:rPr>
                <w:sz w:val="22"/>
                <w:szCs w:val="22"/>
              </w:rPr>
            </w:pPr>
            <w:r w:rsidRPr="006E754A">
              <w:rPr>
                <w:sz w:val="22"/>
                <w:szCs w:val="22"/>
              </w:rPr>
              <w:t>146</w:t>
            </w:r>
          </w:p>
        </w:tc>
      </w:tr>
      <w:tr w:rsidR="006A5DDE" w:rsidRPr="006E754A" w:rsidTr="00195221">
        <w:tc>
          <w:tcPr>
            <w:tcW w:w="2943" w:type="dxa"/>
          </w:tcPr>
          <w:p w:rsidR="006A5DDE" w:rsidRPr="006E754A" w:rsidRDefault="006A5DDE" w:rsidP="00195221">
            <w:pPr>
              <w:autoSpaceDE w:val="0"/>
              <w:autoSpaceDN w:val="0"/>
              <w:adjustRightInd w:val="0"/>
              <w:rPr>
                <w:sz w:val="20"/>
                <w:szCs w:val="20"/>
              </w:rPr>
            </w:pPr>
            <w:r w:rsidRPr="006E754A">
              <w:rPr>
                <w:sz w:val="20"/>
                <w:szCs w:val="20"/>
              </w:rPr>
              <w:t>уход за плодоношением</w:t>
            </w:r>
          </w:p>
          <w:p w:rsidR="006A5DDE" w:rsidRPr="006E754A" w:rsidRDefault="006A5DDE" w:rsidP="00195221">
            <w:pPr>
              <w:autoSpaceDE w:val="0"/>
              <w:autoSpaceDN w:val="0"/>
              <w:adjustRightInd w:val="0"/>
              <w:rPr>
                <w:sz w:val="22"/>
                <w:szCs w:val="22"/>
              </w:rPr>
            </w:pPr>
            <w:r w:rsidRPr="006E754A">
              <w:rPr>
                <w:sz w:val="20"/>
                <w:szCs w:val="20"/>
              </w:rPr>
              <w:t>древесных пород</w:t>
            </w:r>
          </w:p>
        </w:tc>
        <w:tc>
          <w:tcPr>
            <w:tcW w:w="2127" w:type="dxa"/>
          </w:tcPr>
          <w:p w:rsidR="006A5DDE" w:rsidRPr="006E754A" w:rsidRDefault="006A5DDE" w:rsidP="00195221">
            <w:pPr>
              <w:autoSpaceDE w:val="0"/>
              <w:autoSpaceDN w:val="0"/>
              <w:adjustRightInd w:val="0"/>
              <w:rPr>
                <w:sz w:val="22"/>
                <w:szCs w:val="22"/>
              </w:rPr>
            </w:pPr>
          </w:p>
        </w:tc>
        <w:tc>
          <w:tcPr>
            <w:tcW w:w="1417" w:type="dxa"/>
          </w:tcPr>
          <w:p w:rsidR="006A5DDE" w:rsidRPr="006E754A" w:rsidRDefault="006A5DDE" w:rsidP="00195221">
            <w:pPr>
              <w:autoSpaceDE w:val="0"/>
              <w:autoSpaceDN w:val="0"/>
              <w:adjustRightInd w:val="0"/>
              <w:rPr>
                <w:sz w:val="22"/>
                <w:szCs w:val="22"/>
              </w:rPr>
            </w:pPr>
          </w:p>
        </w:tc>
        <w:tc>
          <w:tcPr>
            <w:tcW w:w="1418"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275"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069" w:type="dxa"/>
          </w:tcPr>
          <w:p w:rsidR="006A5DDE" w:rsidRPr="006E754A" w:rsidRDefault="006A5DDE" w:rsidP="00195221">
            <w:pPr>
              <w:autoSpaceDE w:val="0"/>
              <w:autoSpaceDN w:val="0"/>
              <w:adjustRightInd w:val="0"/>
              <w:rPr>
                <w:sz w:val="22"/>
                <w:szCs w:val="22"/>
              </w:rPr>
            </w:pPr>
          </w:p>
        </w:tc>
      </w:tr>
      <w:tr w:rsidR="006A5DDE" w:rsidRPr="006E754A" w:rsidTr="00195221">
        <w:tc>
          <w:tcPr>
            <w:tcW w:w="2943" w:type="dxa"/>
          </w:tcPr>
          <w:p w:rsidR="006A5DDE" w:rsidRPr="006E754A" w:rsidRDefault="006A5DDE" w:rsidP="00195221">
            <w:pPr>
              <w:autoSpaceDE w:val="0"/>
              <w:autoSpaceDN w:val="0"/>
              <w:adjustRightInd w:val="0"/>
              <w:rPr>
                <w:sz w:val="20"/>
                <w:szCs w:val="20"/>
              </w:rPr>
            </w:pPr>
            <w:r w:rsidRPr="006E754A">
              <w:rPr>
                <w:sz w:val="20"/>
                <w:szCs w:val="20"/>
              </w:rPr>
              <w:t>обрезка сучьев деревьев</w:t>
            </w:r>
          </w:p>
        </w:tc>
        <w:tc>
          <w:tcPr>
            <w:tcW w:w="2127" w:type="dxa"/>
          </w:tcPr>
          <w:p w:rsidR="006A5DDE" w:rsidRPr="006E754A" w:rsidRDefault="006A5DDE" w:rsidP="00195221">
            <w:pPr>
              <w:autoSpaceDE w:val="0"/>
              <w:autoSpaceDN w:val="0"/>
              <w:adjustRightInd w:val="0"/>
              <w:rPr>
                <w:sz w:val="22"/>
                <w:szCs w:val="22"/>
              </w:rPr>
            </w:pPr>
          </w:p>
        </w:tc>
        <w:tc>
          <w:tcPr>
            <w:tcW w:w="1417" w:type="dxa"/>
          </w:tcPr>
          <w:p w:rsidR="006A5DDE" w:rsidRPr="006E754A" w:rsidRDefault="006A5DDE" w:rsidP="00195221">
            <w:pPr>
              <w:autoSpaceDE w:val="0"/>
              <w:autoSpaceDN w:val="0"/>
              <w:adjustRightInd w:val="0"/>
              <w:rPr>
                <w:sz w:val="22"/>
                <w:szCs w:val="22"/>
              </w:rPr>
            </w:pPr>
          </w:p>
        </w:tc>
        <w:tc>
          <w:tcPr>
            <w:tcW w:w="1418"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275"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069" w:type="dxa"/>
          </w:tcPr>
          <w:p w:rsidR="006A5DDE" w:rsidRPr="006E754A" w:rsidRDefault="006A5DDE" w:rsidP="00195221">
            <w:pPr>
              <w:autoSpaceDE w:val="0"/>
              <w:autoSpaceDN w:val="0"/>
              <w:adjustRightInd w:val="0"/>
              <w:rPr>
                <w:sz w:val="22"/>
                <w:szCs w:val="22"/>
              </w:rPr>
            </w:pPr>
          </w:p>
        </w:tc>
      </w:tr>
      <w:tr w:rsidR="006A5DDE" w:rsidRPr="006E754A" w:rsidTr="00195221">
        <w:tc>
          <w:tcPr>
            <w:tcW w:w="2943" w:type="dxa"/>
          </w:tcPr>
          <w:p w:rsidR="006A5DDE" w:rsidRPr="006E754A" w:rsidRDefault="006A5DDE" w:rsidP="00195221">
            <w:pPr>
              <w:autoSpaceDE w:val="0"/>
              <w:autoSpaceDN w:val="0"/>
              <w:adjustRightInd w:val="0"/>
              <w:rPr>
                <w:sz w:val="20"/>
                <w:szCs w:val="20"/>
              </w:rPr>
            </w:pPr>
            <w:r w:rsidRPr="006E754A">
              <w:rPr>
                <w:sz w:val="20"/>
                <w:szCs w:val="20"/>
              </w:rPr>
              <w:t>удобрение лесов</w:t>
            </w:r>
          </w:p>
        </w:tc>
        <w:tc>
          <w:tcPr>
            <w:tcW w:w="2127" w:type="dxa"/>
          </w:tcPr>
          <w:p w:rsidR="006A5DDE" w:rsidRPr="006E754A" w:rsidRDefault="006A5DDE" w:rsidP="00195221">
            <w:pPr>
              <w:autoSpaceDE w:val="0"/>
              <w:autoSpaceDN w:val="0"/>
              <w:adjustRightInd w:val="0"/>
              <w:rPr>
                <w:sz w:val="22"/>
                <w:szCs w:val="22"/>
              </w:rPr>
            </w:pPr>
          </w:p>
        </w:tc>
        <w:tc>
          <w:tcPr>
            <w:tcW w:w="1417" w:type="dxa"/>
          </w:tcPr>
          <w:p w:rsidR="006A5DDE" w:rsidRPr="006E754A" w:rsidRDefault="006A5DDE" w:rsidP="00195221">
            <w:pPr>
              <w:autoSpaceDE w:val="0"/>
              <w:autoSpaceDN w:val="0"/>
              <w:adjustRightInd w:val="0"/>
              <w:rPr>
                <w:sz w:val="22"/>
                <w:szCs w:val="22"/>
              </w:rPr>
            </w:pPr>
          </w:p>
        </w:tc>
        <w:tc>
          <w:tcPr>
            <w:tcW w:w="1418"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275"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069" w:type="dxa"/>
          </w:tcPr>
          <w:p w:rsidR="006A5DDE" w:rsidRPr="006E754A" w:rsidRDefault="006A5DDE" w:rsidP="00195221">
            <w:pPr>
              <w:autoSpaceDE w:val="0"/>
              <w:autoSpaceDN w:val="0"/>
              <w:adjustRightInd w:val="0"/>
              <w:rPr>
                <w:sz w:val="22"/>
                <w:szCs w:val="22"/>
              </w:rPr>
            </w:pPr>
          </w:p>
        </w:tc>
      </w:tr>
      <w:tr w:rsidR="006A5DDE" w:rsidRPr="006E754A" w:rsidTr="00195221">
        <w:tc>
          <w:tcPr>
            <w:tcW w:w="2943" w:type="dxa"/>
          </w:tcPr>
          <w:p w:rsidR="006A5DDE" w:rsidRPr="006E754A" w:rsidRDefault="006A5DDE" w:rsidP="00195221">
            <w:pPr>
              <w:autoSpaceDE w:val="0"/>
              <w:autoSpaceDN w:val="0"/>
              <w:adjustRightInd w:val="0"/>
              <w:rPr>
                <w:sz w:val="20"/>
                <w:szCs w:val="20"/>
              </w:rPr>
            </w:pPr>
            <w:r w:rsidRPr="006E754A">
              <w:rPr>
                <w:sz w:val="20"/>
                <w:szCs w:val="20"/>
              </w:rPr>
              <w:t>уход за опушками</w:t>
            </w:r>
          </w:p>
        </w:tc>
        <w:tc>
          <w:tcPr>
            <w:tcW w:w="2127" w:type="dxa"/>
          </w:tcPr>
          <w:p w:rsidR="006A5DDE" w:rsidRPr="006E754A" w:rsidRDefault="006A5DDE" w:rsidP="00195221">
            <w:pPr>
              <w:autoSpaceDE w:val="0"/>
              <w:autoSpaceDN w:val="0"/>
              <w:adjustRightInd w:val="0"/>
              <w:rPr>
                <w:sz w:val="22"/>
                <w:szCs w:val="22"/>
              </w:rPr>
            </w:pPr>
          </w:p>
        </w:tc>
        <w:tc>
          <w:tcPr>
            <w:tcW w:w="1417" w:type="dxa"/>
          </w:tcPr>
          <w:p w:rsidR="006A5DDE" w:rsidRPr="006E754A" w:rsidRDefault="006A5DDE" w:rsidP="00195221">
            <w:pPr>
              <w:autoSpaceDE w:val="0"/>
              <w:autoSpaceDN w:val="0"/>
              <w:adjustRightInd w:val="0"/>
              <w:rPr>
                <w:sz w:val="22"/>
                <w:szCs w:val="22"/>
              </w:rPr>
            </w:pPr>
          </w:p>
        </w:tc>
        <w:tc>
          <w:tcPr>
            <w:tcW w:w="1418"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275"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069" w:type="dxa"/>
          </w:tcPr>
          <w:p w:rsidR="006A5DDE" w:rsidRPr="006E754A" w:rsidRDefault="006A5DDE" w:rsidP="00195221">
            <w:pPr>
              <w:autoSpaceDE w:val="0"/>
              <w:autoSpaceDN w:val="0"/>
              <w:adjustRightInd w:val="0"/>
              <w:rPr>
                <w:sz w:val="22"/>
                <w:szCs w:val="22"/>
              </w:rPr>
            </w:pPr>
          </w:p>
        </w:tc>
      </w:tr>
      <w:tr w:rsidR="006A5DDE" w:rsidRPr="006E754A" w:rsidTr="00195221">
        <w:tc>
          <w:tcPr>
            <w:tcW w:w="2943" w:type="dxa"/>
          </w:tcPr>
          <w:p w:rsidR="006A5DDE" w:rsidRPr="006E754A" w:rsidRDefault="006A5DDE" w:rsidP="00195221">
            <w:pPr>
              <w:autoSpaceDE w:val="0"/>
              <w:autoSpaceDN w:val="0"/>
              <w:adjustRightInd w:val="0"/>
              <w:rPr>
                <w:sz w:val="20"/>
                <w:szCs w:val="20"/>
              </w:rPr>
            </w:pPr>
            <w:r w:rsidRPr="006E754A">
              <w:rPr>
                <w:sz w:val="20"/>
                <w:szCs w:val="20"/>
              </w:rPr>
              <w:t>уход за подлеском</w:t>
            </w:r>
          </w:p>
        </w:tc>
        <w:tc>
          <w:tcPr>
            <w:tcW w:w="2127" w:type="dxa"/>
          </w:tcPr>
          <w:p w:rsidR="006A5DDE" w:rsidRPr="006E754A" w:rsidRDefault="006A5DDE" w:rsidP="00195221">
            <w:pPr>
              <w:autoSpaceDE w:val="0"/>
              <w:autoSpaceDN w:val="0"/>
              <w:adjustRightInd w:val="0"/>
              <w:rPr>
                <w:sz w:val="22"/>
                <w:szCs w:val="22"/>
              </w:rPr>
            </w:pPr>
          </w:p>
        </w:tc>
        <w:tc>
          <w:tcPr>
            <w:tcW w:w="1417" w:type="dxa"/>
          </w:tcPr>
          <w:p w:rsidR="006A5DDE" w:rsidRPr="006E754A" w:rsidRDefault="006A5DDE" w:rsidP="00195221">
            <w:pPr>
              <w:autoSpaceDE w:val="0"/>
              <w:autoSpaceDN w:val="0"/>
              <w:adjustRightInd w:val="0"/>
              <w:rPr>
                <w:sz w:val="22"/>
                <w:szCs w:val="22"/>
              </w:rPr>
            </w:pPr>
          </w:p>
        </w:tc>
        <w:tc>
          <w:tcPr>
            <w:tcW w:w="1418"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275"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069" w:type="dxa"/>
          </w:tcPr>
          <w:p w:rsidR="006A5DDE" w:rsidRPr="006E754A" w:rsidRDefault="006A5DDE" w:rsidP="00195221">
            <w:pPr>
              <w:autoSpaceDE w:val="0"/>
              <w:autoSpaceDN w:val="0"/>
              <w:adjustRightInd w:val="0"/>
              <w:rPr>
                <w:sz w:val="22"/>
                <w:szCs w:val="22"/>
              </w:rPr>
            </w:pPr>
          </w:p>
        </w:tc>
      </w:tr>
      <w:tr w:rsidR="006A5DDE" w:rsidRPr="006E754A" w:rsidTr="00195221">
        <w:tc>
          <w:tcPr>
            <w:tcW w:w="2943" w:type="dxa"/>
          </w:tcPr>
          <w:p w:rsidR="006A5DDE" w:rsidRPr="006E754A" w:rsidRDefault="006A5DDE" w:rsidP="00195221">
            <w:pPr>
              <w:autoSpaceDE w:val="0"/>
              <w:autoSpaceDN w:val="0"/>
              <w:adjustRightInd w:val="0"/>
              <w:rPr>
                <w:sz w:val="20"/>
                <w:szCs w:val="20"/>
              </w:rPr>
            </w:pPr>
            <w:r w:rsidRPr="006E754A">
              <w:rPr>
                <w:sz w:val="20"/>
                <w:szCs w:val="20"/>
              </w:rPr>
              <w:t>уход за лесами путем</w:t>
            </w:r>
          </w:p>
          <w:p w:rsidR="006A5DDE" w:rsidRPr="006E754A" w:rsidRDefault="006A5DDE" w:rsidP="00195221">
            <w:pPr>
              <w:autoSpaceDE w:val="0"/>
              <w:autoSpaceDN w:val="0"/>
              <w:adjustRightInd w:val="0"/>
              <w:rPr>
                <w:sz w:val="20"/>
                <w:szCs w:val="20"/>
              </w:rPr>
            </w:pPr>
            <w:r w:rsidRPr="006E754A">
              <w:rPr>
                <w:sz w:val="20"/>
                <w:szCs w:val="20"/>
              </w:rPr>
              <w:t>уничтожения нежелательной</w:t>
            </w:r>
          </w:p>
          <w:p w:rsidR="006A5DDE" w:rsidRPr="006E754A" w:rsidRDefault="006A5DDE" w:rsidP="00195221">
            <w:pPr>
              <w:autoSpaceDE w:val="0"/>
              <w:autoSpaceDN w:val="0"/>
              <w:adjustRightInd w:val="0"/>
              <w:rPr>
                <w:sz w:val="20"/>
                <w:szCs w:val="20"/>
              </w:rPr>
            </w:pPr>
            <w:r w:rsidRPr="006E754A">
              <w:rPr>
                <w:sz w:val="20"/>
                <w:szCs w:val="20"/>
              </w:rPr>
              <w:t>древесной растительности</w:t>
            </w:r>
          </w:p>
        </w:tc>
        <w:tc>
          <w:tcPr>
            <w:tcW w:w="2127" w:type="dxa"/>
          </w:tcPr>
          <w:p w:rsidR="006A5DDE" w:rsidRPr="006E754A" w:rsidRDefault="006A5DDE" w:rsidP="00195221">
            <w:pPr>
              <w:autoSpaceDE w:val="0"/>
              <w:autoSpaceDN w:val="0"/>
              <w:adjustRightInd w:val="0"/>
              <w:rPr>
                <w:sz w:val="22"/>
                <w:szCs w:val="22"/>
              </w:rPr>
            </w:pPr>
          </w:p>
        </w:tc>
        <w:tc>
          <w:tcPr>
            <w:tcW w:w="1417" w:type="dxa"/>
          </w:tcPr>
          <w:p w:rsidR="006A5DDE" w:rsidRPr="006E754A" w:rsidRDefault="006A5DDE" w:rsidP="00195221">
            <w:pPr>
              <w:autoSpaceDE w:val="0"/>
              <w:autoSpaceDN w:val="0"/>
              <w:adjustRightInd w:val="0"/>
              <w:rPr>
                <w:sz w:val="22"/>
                <w:szCs w:val="22"/>
              </w:rPr>
            </w:pPr>
          </w:p>
        </w:tc>
        <w:tc>
          <w:tcPr>
            <w:tcW w:w="1418"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275"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069" w:type="dxa"/>
          </w:tcPr>
          <w:p w:rsidR="006A5DDE" w:rsidRPr="006E754A" w:rsidRDefault="006A5DDE" w:rsidP="00195221">
            <w:pPr>
              <w:autoSpaceDE w:val="0"/>
              <w:autoSpaceDN w:val="0"/>
              <w:adjustRightInd w:val="0"/>
              <w:rPr>
                <w:sz w:val="22"/>
                <w:szCs w:val="22"/>
              </w:rPr>
            </w:pPr>
          </w:p>
        </w:tc>
      </w:tr>
      <w:tr w:rsidR="006A5DDE" w:rsidRPr="006E754A" w:rsidTr="00195221">
        <w:tc>
          <w:tcPr>
            <w:tcW w:w="2943" w:type="dxa"/>
          </w:tcPr>
          <w:p w:rsidR="006A5DDE" w:rsidRPr="006E754A" w:rsidRDefault="006A5DDE" w:rsidP="00195221">
            <w:pPr>
              <w:autoSpaceDE w:val="0"/>
              <w:autoSpaceDN w:val="0"/>
              <w:adjustRightInd w:val="0"/>
              <w:rPr>
                <w:sz w:val="20"/>
                <w:szCs w:val="20"/>
              </w:rPr>
            </w:pPr>
            <w:r w:rsidRPr="006E754A">
              <w:rPr>
                <w:sz w:val="20"/>
                <w:szCs w:val="20"/>
              </w:rPr>
              <w:t>другие мероприятия</w:t>
            </w:r>
          </w:p>
        </w:tc>
        <w:tc>
          <w:tcPr>
            <w:tcW w:w="2127" w:type="dxa"/>
          </w:tcPr>
          <w:p w:rsidR="006A5DDE" w:rsidRPr="006E754A" w:rsidRDefault="006A5DDE" w:rsidP="00195221">
            <w:pPr>
              <w:autoSpaceDE w:val="0"/>
              <w:autoSpaceDN w:val="0"/>
              <w:adjustRightInd w:val="0"/>
              <w:rPr>
                <w:sz w:val="22"/>
                <w:szCs w:val="22"/>
              </w:rPr>
            </w:pPr>
          </w:p>
        </w:tc>
        <w:tc>
          <w:tcPr>
            <w:tcW w:w="1417" w:type="dxa"/>
          </w:tcPr>
          <w:p w:rsidR="006A5DDE" w:rsidRPr="006E754A" w:rsidRDefault="006A5DDE" w:rsidP="00195221">
            <w:pPr>
              <w:autoSpaceDE w:val="0"/>
              <w:autoSpaceDN w:val="0"/>
              <w:adjustRightInd w:val="0"/>
              <w:rPr>
                <w:sz w:val="22"/>
                <w:szCs w:val="22"/>
              </w:rPr>
            </w:pPr>
          </w:p>
        </w:tc>
        <w:tc>
          <w:tcPr>
            <w:tcW w:w="1418"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275"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134" w:type="dxa"/>
          </w:tcPr>
          <w:p w:rsidR="006A5DDE" w:rsidRPr="006E754A" w:rsidRDefault="006A5DDE" w:rsidP="00195221">
            <w:pPr>
              <w:autoSpaceDE w:val="0"/>
              <w:autoSpaceDN w:val="0"/>
              <w:adjustRightInd w:val="0"/>
              <w:rPr>
                <w:sz w:val="22"/>
                <w:szCs w:val="22"/>
              </w:rPr>
            </w:pPr>
          </w:p>
        </w:tc>
        <w:tc>
          <w:tcPr>
            <w:tcW w:w="1069" w:type="dxa"/>
          </w:tcPr>
          <w:p w:rsidR="006A5DDE" w:rsidRPr="006E754A" w:rsidRDefault="006A5DDE" w:rsidP="00195221">
            <w:pPr>
              <w:autoSpaceDE w:val="0"/>
              <w:autoSpaceDN w:val="0"/>
              <w:adjustRightInd w:val="0"/>
              <w:rPr>
                <w:sz w:val="22"/>
                <w:szCs w:val="22"/>
              </w:rPr>
            </w:pPr>
          </w:p>
        </w:tc>
      </w:tr>
    </w:tbl>
    <w:p w:rsidR="00FD5BA4" w:rsidRPr="006E754A" w:rsidRDefault="00FD5BA4" w:rsidP="00CF3EF5">
      <w:pPr>
        <w:pStyle w:val="ConsPlusNormal"/>
        <w:widowControl/>
        <w:ind w:firstLine="709"/>
        <w:jc w:val="both"/>
        <w:rPr>
          <w:rFonts w:ascii="Times New Roman" w:hAnsi="Times New Roman" w:cs="Times New Roman"/>
          <w:sz w:val="28"/>
          <w:szCs w:val="28"/>
        </w:rPr>
      </w:pPr>
    </w:p>
    <w:p w:rsidR="00FD5BA4" w:rsidRPr="006E754A" w:rsidRDefault="00FD5BA4" w:rsidP="00CF3EF5">
      <w:pPr>
        <w:pStyle w:val="ConsPlusNormal"/>
        <w:widowControl/>
        <w:ind w:firstLine="709"/>
        <w:jc w:val="both"/>
        <w:rPr>
          <w:rFonts w:ascii="Times New Roman" w:hAnsi="Times New Roman" w:cs="Times New Roman"/>
          <w:sz w:val="28"/>
          <w:szCs w:val="28"/>
        </w:rPr>
        <w:sectPr w:rsidR="00FD5BA4" w:rsidRPr="006E754A" w:rsidSect="00FD5BA4">
          <w:pgSz w:w="16838" w:h="11906" w:orient="landscape"/>
          <w:pgMar w:top="851" w:right="1134" w:bottom="1701" w:left="1134" w:header="709" w:footer="709" w:gutter="0"/>
          <w:cols w:space="708"/>
          <w:docGrid w:linePitch="360"/>
        </w:sectPr>
      </w:pP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lastRenderedPageBreak/>
        <w:t>Лесовосстановление обеспечивается:</w:t>
      </w: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Приоритет способов лесовосстановления устанавливается в следующим порядке: естественное, комбинированное, искусственное.</w:t>
      </w: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w:t>
      </w:r>
    </w:p>
    <w:p w:rsidR="00FD5BA4" w:rsidRPr="006E754A" w:rsidRDefault="00FD5BA4" w:rsidP="00FD5BA4">
      <w:pPr>
        <w:autoSpaceDE w:val="0"/>
        <w:autoSpaceDN w:val="0"/>
        <w:adjustRightInd w:val="0"/>
        <w:ind w:firstLine="709"/>
        <w:jc w:val="both"/>
        <w:rPr>
          <w:sz w:val="28"/>
          <w:szCs w:val="28"/>
        </w:rPr>
      </w:pPr>
      <w:r w:rsidRPr="006E754A">
        <w:rPr>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w:t>
      </w:r>
    </w:p>
    <w:p w:rsidR="00FD5BA4" w:rsidRPr="006E754A" w:rsidRDefault="00FD5BA4" w:rsidP="00FD5BA4">
      <w:pPr>
        <w:pStyle w:val="ConsPlusNormal"/>
        <w:widowControl/>
        <w:ind w:firstLine="709"/>
        <w:jc w:val="both"/>
        <w:rPr>
          <w:rFonts w:ascii="Times New Roman" w:hAnsi="Times New Roman" w:cs="Times New Roman"/>
          <w:strike/>
          <w:sz w:val="28"/>
          <w:szCs w:val="28"/>
        </w:rPr>
      </w:pPr>
      <w:r w:rsidRPr="006E754A">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лесовосстановления и разрабатывается проект лесовосстановления. </w:t>
      </w:r>
    </w:p>
    <w:p w:rsidR="00FD5BA4" w:rsidRPr="006E754A" w:rsidRDefault="00FD5BA4" w:rsidP="00FD5BA4">
      <w:pPr>
        <w:pStyle w:val="ConsPlusNormal"/>
        <w:widowControl/>
        <w:ind w:firstLine="709"/>
        <w:jc w:val="both"/>
        <w:rPr>
          <w:rFonts w:ascii="Times New Roman" w:hAnsi="Times New Roman" w:cs="Times New Roman"/>
          <w:strike/>
          <w:sz w:val="28"/>
          <w:szCs w:val="28"/>
        </w:rPr>
      </w:pPr>
    </w:p>
    <w:p w:rsidR="00FD5BA4" w:rsidRPr="006E754A" w:rsidRDefault="00FD5BA4" w:rsidP="00FD5BA4">
      <w:pPr>
        <w:pStyle w:val="ConsPlusNormal"/>
        <w:widowControl/>
        <w:ind w:firstLine="709"/>
        <w:jc w:val="both"/>
        <w:rPr>
          <w:rFonts w:ascii="Times New Roman" w:hAnsi="Times New Roman" w:cs="Times New Roman"/>
          <w:sz w:val="24"/>
          <w:szCs w:val="24"/>
        </w:rPr>
      </w:pPr>
      <w:r w:rsidRPr="006E754A">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FD5BA4" w:rsidRPr="006E754A" w:rsidRDefault="00FD5BA4" w:rsidP="00FD5BA4">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FD5BA4" w:rsidRPr="006E754A" w:rsidTr="00195221">
        <w:trPr>
          <w:trHeight w:val="840"/>
          <w:tblHeader/>
          <w:jc w:val="center"/>
        </w:trPr>
        <w:tc>
          <w:tcPr>
            <w:tcW w:w="2340" w:type="dxa"/>
            <w:tcBorders>
              <w:top w:val="single" w:sz="4" w:space="0" w:color="000000"/>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 xml:space="preserve">Количество </w:t>
            </w:r>
            <w:r w:rsidRPr="006E754A">
              <w:rPr>
                <w:rFonts w:ascii="Times New Roman" w:hAnsi="Times New Roman" w:cs="Times New Roman"/>
                <w:sz w:val="24"/>
                <w:szCs w:val="24"/>
              </w:rPr>
              <w:br/>
              <w:t>жизнеспособ-</w:t>
            </w:r>
            <w:r w:rsidRPr="006E754A">
              <w:rPr>
                <w:rFonts w:ascii="Times New Roman" w:hAnsi="Times New Roman" w:cs="Times New Roman"/>
                <w:sz w:val="24"/>
                <w:szCs w:val="24"/>
              </w:rPr>
              <w:br/>
              <w:t>ного подрос-</w:t>
            </w:r>
            <w:r w:rsidRPr="006E754A">
              <w:rPr>
                <w:rFonts w:ascii="Times New Roman" w:hAnsi="Times New Roman" w:cs="Times New Roman"/>
                <w:sz w:val="24"/>
                <w:szCs w:val="24"/>
              </w:rPr>
              <w:br/>
              <w:t xml:space="preserve">та и молод- </w:t>
            </w:r>
            <w:r w:rsidRPr="006E754A">
              <w:rPr>
                <w:rFonts w:ascii="Times New Roman" w:hAnsi="Times New Roman" w:cs="Times New Roman"/>
                <w:sz w:val="24"/>
                <w:szCs w:val="24"/>
              </w:rPr>
              <w:br/>
              <w:t xml:space="preserve">няка, тыс. </w:t>
            </w:r>
            <w:r w:rsidRPr="006E754A">
              <w:rPr>
                <w:rFonts w:ascii="Times New Roman" w:hAnsi="Times New Roman" w:cs="Times New Roman"/>
                <w:sz w:val="24"/>
                <w:szCs w:val="24"/>
              </w:rPr>
              <w:br/>
              <w:t>штук на 1 га</w:t>
            </w:r>
          </w:p>
        </w:tc>
      </w:tr>
      <w:tr w:rsidR="00FD5BA4" w:rsidRPr="006E754A" w:rsidTr="00195221">
        <w:trPr>
          <w:trHeight w:val="263"/>
          <w:jc w:val="center"/>
        </w:trPr>
        <w:tc>
          <w:tcPr>
            <w:tcW w:w="2340" w:type="dxa"/>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4</w:t>
            </w:r>
          </w:p>
        </w:tc>
      </w:tr>
      <w:tr w:rsidR="00FD5BA4" w:rsidRPr="006E754A" w:rsidTr="00195221">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Лесо-степной район европейской части РФ</w:t>
            </w:r>
          </w:p>
        </w:tc>
      </w:tr>
      <w:tr w:rsidR="00FD5BA4" w:rsidRPr="006E754A" w:rsidTr="00195221">
        <w:trPr>
          <w:trHeight w:val="360"/>
          <w:jc w:val="center"/>
        </w:trPr>
        <w:tc>
          <w:tcPr>
            <w:tcW w:w="234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 xml:space="preserve">Естественное </w:t>
            </w:r>
            <w:r w:rsidRPr="006E754A">
              <w:rPr>
                <w:rFonts w:ascii="Times New Roman" w:hAnsi="Times New Roman" w:cs="Times New Roman"/>
                <w:sz w:val="24"/>
                <w:szCs w:val="24"/>
              </w:rPr>
              <w:br/>
              <w:t xml:space="preserve">лесовосстановление путем </w:t>
            </w:r>
            <w:r w:rsidRPr="006E754A">
              <w:rPr>
                <w:rFonts w:ascii="Times New Roman" w:hAnsi="Times New Roman" w:cs="Times New Roman"/>
                <w:sz w:val="24"/>
                <w:szCs w:val="24"/>
              </w:rPr>
              <w:br/>
              <w:t xml:space="preserve">мероприятий по сохранению </w:t>
            </w:r>
            <w:r w:rsidRPr="006E754A">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4</w:t>
            </w:r>
          </w:p>
        </w:tc>
      </w:tr>
      <w:tr w:rsidR="00FD5BA4" w:rsidRPr="006E754A" w:rsidTr="00195221">
        <w:trPr>
          <w:trHeight w:val="360"/>
          <w:jc w:val="center"/>
        </w:trPr>
        <w:tc>
          <w:tcPr>
            <w:tcW w:w="2340" w:type="dxa"/>
            <w:vMerge/>
            <w:tcBorders>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3</w:t>
            </w:r>
          </w:p>
        </w:tc>
      </w:tr>
      <w:tr w:rsidR="00FD5BA4" w:rsidRPr="006E754A" w:rsidTr="00195221">
        <w:trPr>
          <w:trHeight w:val="480"/>
          <w:jc w:val="center"/>
        </w:trPr>
        <w:tc>
          <w:tcPr>
            <w:tcW w:w="2340" w:type="dxa"/>
            <w:vMerge/>
            <w:tcBorders>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дубравы и </w:t>
            </w:r>
            <w:r w:rsidRPr="006E754A">
              <w:rPr>
                <w:rFonts w:ascii="Times New Roman" w:hAnsi="Times New Roman" w:cs="Times New Roman"/>
                <w:sz w:val="22"/>
                <w:szCs w:val="22"/>
              </w:rPr>
              <w:br/>
              <w:t xml:space="preserve">судубравы, влажные и </w:t>
            </w:r>
            <w:r w:rsidRPr="006E754A">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2</w:t>
            </w:r>
          </w:p>
        </w:tc>
      </w:tr>
      <w:tr w:rsidR="00FD5BA4" w:rsidRPr="006E754A" w:rsidTr="00195221">
        <w:trPr>
          <w:trHeight w:val="360"/>
          <w:jc w:val="center"/>
        </w:trPr>
        <w:tc>
          <w:tcPr>
            <w:tcW w:w="234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 xml:space="preserve">Естественное </w:t>
            </w:r>
            <w:r w:rsidRPr="006E754A">
              <w:rPr>
                <w:rFonts w:ascii="Times New Roman" w:hAnsi="Times New Roman" w:cs="Times New Roman"/>
                <w:sz w:val="24"/>
                <w:szCs w:val="24"/>
              </w:rPr>
              <w:br/>
              <w:t xml:space="preserve">лесовосстановление путем </w:t>
            </w:r>
            <w:r w:rsidRPr="006E754A">
              <w:rPr>
                <w:rFonts w:ascii="Times New Roman" w:hAnsi="Times New Roman" w:cs="Times New Roman"/>
                <w:sz w:val="24"/>
                <w:szCs w:val="24"/>
              </w:rPr>
              <w:br/>
            </w:r>
            <w:r w:rsidRPr="006E754A">
              <w:rPr>
                <w:rFonts w:ascii="Times New Roman" w:hAnsi="Times New Roman" w:cs="Times New Roman"/>
                <w:sz w:val="24"/>
                <w:szCs w:val="24"/>
              </w:rPr>
              <w:lastRenderedPageBreak/>
              <w:t xml:space="preserve">минерализации почвы, ухода за подростом или </w:t>
            </w:r>
            <w:r w:rsidRPr="006E754A">
              <w:rPr>
                <w:rFonts w:ascii="Times New Roman" w:hAnsi="Times New Roman" w:cs="Times New Roman"/>
                <w:sz w:val="24"/>
                <w:szCs w:val="24"/>
              </w:rPr>
              <w:br/>
              <w:t xml:space="preserve">комбинированное </w:t>
            </w:r>
            <w:r w:rsidRPr="006E754A">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lastRenderedPageBreak/>
              <w:t>Сосна</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1,5 - 4,0</w:t>
            </w:r>
          </w:p>
        </w:tc>
      </w:tr>
      <w:tr w:rsidR="00FD5BA4" w:rsidRPr="006E754A" w:rsidTr="00195221">
        <w:trPr>
          <w:trHeight w:val="360"/>
          <w:jc w:val="center"/>
        </w:trPr>
        <w:tc>
          <w:tcPr>
            <w:tcW w:w="2340" w:type="dxa"/>
            <w:vMerge/>
            <w:tcBorders>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боры, субори и </w:t>
            </w:r>
            <w:r w:rsidRPr="006E754A">
              <w:rPr>
                <w:rFonts w:ascii="Times New Roman" w:hAnsi="Times New Roman" w:cs="Times New Roman"/>
                <w:sz w:val="22"/>
                <w:szCs w:val="22"/>
              </w:rPr>
              <w:br/>
            </w:r>
            <w:r w:rsidRPr="006E754A">
              <w:rPr>
                <w:rFonts w:ascii="Times New Roman" w:hAnsi="Times New Roman" w:cs="Times New Roman"/>
                <w:sz w:val="22"/>
                <w:szCs w:val="22"/>
              </w:rPr>
              <w:lastRenderedPageBreak/>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lastRenderedPageBreak/>
              <w:t>0,5 - 2,0</w:t>
            </w:r>
          </w:p>
        </w:tc>
      </w:tr>
      <w:tr w:rsidR="00FD5BA4" w:rsidRPr="006E754A" w:rsidTr="00195221">
        <w:trPr>
          <w:trHeight w:val="360"/>
          <w:jc w:val="center"/>
        </w:trPr>
        <w:tc>
          <w:tcPr>
            <w:tcW w:w="2340" w:type="dxa"/>
            <w:vMerge/>
            <w:tcBorders>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влажные боры, субори и </w:t>
            </w:r>
            <w:r w:rsidRPr="006E754A">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0,5 - 1,5</w:t>
            </w:r>
          </w:p>
        </w:tc>
      </w:tr>
      <w:tr w:rsidR="00FD5BA4" w:rsidRPr="006E754A" w:rsidTr="00195221">
        <w:trPr>
          <w:trHeight w:val="360"/>
          <w:jc w:val="center"/>
        </w:trPr>
        <w:tc>
          <w:tcPr>
            <w:tcW w:w="2340" w:type="dxa"/>
            <w:vMerge/>
            <w:tcBorders>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2 - 3</w:t>
            </w:r>
          </w:p>
        </w:tc>
      </w:tr>
      <w:tr w:rsidR="00FD5BA4" w:rsidRPr="006E754A" w:rsidTr="00195221">
        <w:trPr>
          <w:trHeight w:val="480"/>
          <w:jc w:val="center"/>
        </w:trPr>
        <w:tc>
          <w:tcPr>
            <w:tcW w:w="2340" w:type="dxa"/>
            <w:vMerge/>
            <w:tcBorders>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дубравы и </w:t>
            </w:r>
            <w:r w:rsidRPr="006E754A">
              <w:rPr>
                <w:rFonts w:ascii="Times New Roman" w:hAnsi="Times New Roman" w:cs="Times New Roman"/>
                <w:sz w:val="22"/>
                <w:szCs w:val="22"/>
              </w:rPr>
              <w:br/>
              <w:t xml:space="preserve">судубравы, влажные и </w:t>
            </w:r>
            <w:r w:rsidRPr="006E754A">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1 - 2</w:t>
            </w:r>
          </w:p>
        </w:tc>
      </w:tr>
      <w:tr w:rsidR="00FD5BA4" w:rsidRPr="006E754A" w:rsidTr="00195221">
        <w:trPr>
          <w:trHeight w:val="360"/>
          <w:jc w:val="center"/>
        </w:trPr>
        <w:tc>
          <w:tcPr>
            <w:tcW w:w="234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 xml:space="preserve">Искусственное </w:t>
            </w:r>
            <w:r w:rsidRPr="006E754A">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1,5</w:t>
            </w:r>
          </w:p>
        </w:tc>
      </w:tr>
      <w:tr w:rsidR="00FD5BA4" w:rsidRPr="006E754A" w:rsidTr="00195221">
        <w:trPr>
          <w:trHeight w:val="480"/>
          <w:jc w:val="center"/>
        </w:trPr>
        <w:tc>
          <w:tcPr>
            <w:tcW w:w="2340" w:type="dxa"/>
            <w:vMerge/>
            <w:tcBorders>
              <w:left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боры, субори и </w:t>
            </w:r>
            <w:r w:rsidRPr="006E754A">
              <w:rPr>
                <w:rFonts w:ascii="Times New Roman" w:hAnsi="Times New Roman" w:cs="Times New Roman"/>
                <w:sz w:val="22"/>
                <w:szCs w:val="22"/>
              </w:rPr>
              <w:br/>
              <w:t xml:space="preserve">судубравы, влажные боры, </w:t>
            </w:r>
            <w:r w:rsidRPr="006E754A">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0,5</w:t>
            </w:r>
          </w:p>
        </w:tc>
      </w:tr>
      <w:tr w:rsidR="00FD5BA4" w:rsidRPr="006E754A" w:rsidTr="00195221">
        <w:trPr>
          <w:trHeight w:val="360"/>
          <w:jc w:val="center"/>
        </w:trPr>
        <w:tc>
          <w:tcPr>
            <w:tcW w:w="2340" w:type="dxa"/>
            <w:vMerge/>
            <w:tcBorders>
              <w:left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2</w:t>
            </w:r>
          </w:p>
        </w:tc>
      </w:tr>
      <w:tr w:rsidR="00FD5BA4" w:rsidRPr="006E754A" w:rsidTr="00195221">
        <w:trPr>
          <w:trHeight w:val="480"/>
          <w:jc w:val="center"/>
        </w:trPr>
        <w:tc>
          <w:tcPr>
            <w:tcW w:w="2340" w:type="dxa"/>
            <w:vMerge/>
            <w:tcBorders>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дубравы и </w:t>
            </w:r>
            <w:r w:rsidRPr="006E754A">
              <w:rPr>
                <w:rFonts w:ascii="Times New Roman" w:hAnsi="Times New Roman" w:cs="Times New Roman"/>
                <w:sz w:val="22"/>
                <w:szCs w:val="22"/>
              </w:rPr>
              <w:br/>
              <w:t xml:space="preserve">судубравы, влажные и </w:t>
            </w:r>
            <w:r w:rsidRPr="006E754A">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1</w:t>
            </w:r>
          </w:p>
        </w:tc>
      </w:tr>
      <w:tr w:rsidR="00FD5BA4" w:rsidRPr="006E754A" w:rsidTr="00195221">
        <w:trPr>
          <w:trHeight w:val="116"/>
          <w:jc w:val="center"/>
        </w:trPr>
        <w:tc>
          <w:tcPr>
            <w:tcW w:w="8385" w:type="dxa"/>
            <w:gridSpan w:val="4"/>
            <w:tcBorders>
              <w:left w:val="single" w:sz="4" w:space="0" w:color="000000"/>
              <w:right w:val="single" w:sz="4" w:space="0" w:color="000000"/>
            </w:tcBorders>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Район степей европейской части РФ</w:t>
            </w:r>
          </w:p>
        </w:tc>
      </w:tr>
      <w:tr w:rsidR="00FD5BA4" w:rsidRPr="006E754A" w:rsidTr="00195221">
        <w:trPr>
          <w:trHeight w:val="360"/>
          <w:jc w:val="center"/>
        </w:trPr>
        <w:tc>
          <w:tcPr>
            <w:tcW w:w="234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 xml:space="preserve">Естественное </w:t>
            </w:r>
            <w:r w:rsidRPr="006E754A">
              <w:rPr>
                <w:rFonts w:ascii="Times New Roman" w:hAnsi="Times New Roman" w:cs="Times New Roman"/>
                <w:sz w:val="24"/>
                <w:szCs w:val="24"/>
              </w:rPr>
              <w:br/>
              <w:t xml:space="preserve">лесовосстановление путем </w:t>
            </w:r>
            <w:r w:rsidRPr="006E754A">
              <w:rPr>
                <w:rFonts w:ascii="Times New Roman" w:hAnsi="Times New Roman" w:cs="Times New Roman"/>
                <w:sz w:val="24"/>
                <w:szCs w:val="24"/>
              </w:rPr>
              <w:br/>
              <w:t xml:space="preserve">мероприятий по сохранению </w:t>
            </w:r>
            <w:r w:rsidRPr="006E754A">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4</w:t>
            </w:r>
          </w:p>
        </w:tc>
      </w:tr>
      <w:tr w:rsidR="00FD5BA4" w:rsidRPr="006E754A" w:rsidTr="00195221">
        <w:trPr>
          <w:trHeight w:val="360"/>
          <w:jc w:val="center"/>
        </w:trPr>
        <w:tc>
          <w:tcPr>
            <w:tcW w:w="2340" w:type="dxa"/>
            <w:vMerge/>
            <w:tcBorders>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3</w:t>
            </w:r>
          </w:p>
        </w:tc>
      </w:tr>
      <w:tr w:rsidR="00FD5BA4" w:rsidRPr="006E754A" w:rsidTr="00195221">
        <w:trPr>
          <w:trHeight w:val="480"/>
          <w:jc w:val="center"/>
        </w:trPr>
        <w:tc>
          <w:tcPr>
            <w:tcW w:w="2340" w:type="dxa"/>
            <w:vMerge/>
            <w:tcBorders>
              <w:left w:val="single" w:sz="4" w:space="0" w:color="000000"/>
              <w:bottom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дубравы и </w:t>
            </w:r>
            <w:r w:rsidRPr="006E754A">
              <w:rPr>
                <w:rFonts w:ascii="Times New Roman" w:hAnsi="Times New Roman" w:cs="Times New Roman"/>
                <w:sz w:val="22"/>
                <w:szCs w:val="22"/>
              </w:rPr>
              <w:br/>
              <w:t xml:space="preserve">судубравы, влажные и </w:t>
            </w:r>
            <w:r w:rsidRPr="006E754A">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более 2</w:t>
            </w:r>
          </w:p>
        </w:tc>
      </w:tr>
      <w:tr w:rsidR="00FD5BA4" w:rsidRPr="006E754A" w:rsidTr="00195221">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 xml:space="preserve">Естественное </w:t>
            </w:r>
            <w:r w:rsidRPr="006E754A">
              <w:rPr>
                <w:rFonts w:ascii="Times New Roman" w:hAnsi="Times New Roman" w:cs="Times New Roman"/>
                <w:sz w:val="24"/>
                <w:szCs w:val="24"/>
              </w:rPr>
              <w:br/>
              <w:t xml:space="preserve">лесовосстановление путем </w:t>
            </w:r>
            <w:r w:rsidRPr="006E754A">
              <w:rPr>
                <w:rFonts w:ascii="Times New Roman" w:hAnsi="Times New Roman" w:cs="Times New Roman"/>
                <w:sz w:val="24"/>
                <w:szCs w:val="24"/>
              </w:rPr>
              <w:br/>
              <w:t xml:space="preserve">минерализации почвы, ухода за подростом или </w:t>
            </w:r>
            <w:r w:rsidRPr="006E754A">
              <w:rPr>
                <w:rFonts w:ascii="Times New Roman" w:hAnsi="Times New Roman" w:cs="Times New Roman"/>
                <w:sz w:val="24"/>
                <w:szCs w:val="24"/>
              </w:rPr>
              <w:br/>
              <w:t xml:space="preserve">комбинированное </w:t>
            </w:r>
            <w:r w:rsidRPr="006E754A">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1,5 - 4,0</w:t>
            </w:r>
          </w:p>
        </w:tc>
      </w:tr>
      <w:tr w:rsidR="00FD5BA4" w:rsidRPr="006E754A" w:rsidTr="00195221">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боры, субори и </w:t>
            </w:r>
            <w:r w:rsidRPr="006E754A">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0,5 - 2,0</w:t>
            </w:r>
          </w:p>
        </w:tc>
      </w:tr>
      <w:tr w:rsidR="00FD5BA4" w:rsidRPr="006E754A" w:rsidTr="00195221">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влажные боры, субори и </w:t>
            </w:r>
            <w:r w:rsidRPr="006E754A">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0,5 - 1,5</w:t>
            </w:r>
          </w:p>
        </w:tc>
      </w:tr>
      <w:tr w:rsidR="00FD5BA4" w:rsidRPr="006E754A" w:rsidTr="00195221">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2 - 3</w:t>
            </w:r>
          </w:p>
        </w:tc>
      </w:tr>
      <w:tr w:rsidR="00FD5BA4" w:rsidRPr="006E754A" w:rsidTr="00195221">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дубравы и </w:t>
            </w:r>
            <w:r w:rsidRPr="006E754A">
              <w:rPr>
                <w:rFonts w:ascii="Times New Roman" w:hAnsi="Times New Roman" w:cs="Times New Roman"/>
                <w:sz w:val="22"/>
                <w:szCs w:val="22"/>
              </w:rPr>
              <w:br/>
              <w:t xml:space="preserve">судубравы, влажные и </w:t>
            </w:r>
            <w:r w:rsidRPr="006E754A">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1 - 2</w:t>
            </w:r>
          </w:p>
        </w:tc>
      </w:tr>
      <w:tr w:rsidR="00FD5BA4" w:rsidRPr="006E754A" w:rsidTr="00195221">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 xml:space="preserve">Искусственное </w:t>
            </w:r>
            <w:r w:rsidRPr="006E754A">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1,5</w:t>
            </w:r>
          </w:p>
        </w:tc>
      </w:tr>
      <w:tr w:rsidR="00FD5BA4" w:rsidRPr="006E754A" w:rsidTr="00195221">
        <w:trPr>
          <w:trHeight w:val="480"/>
          <w:jc w:val="center"/>
        </w:trPr>
        <w:tc>
          <w:tcPr>
            <w:tcW w:w="2340" w:type="dxa"/>
            <w:vMerge/>
            <w:tcBorders>
              <w:left w:val="single" w:sz="4" w:space="0" w:color="000000"/>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боры, субори и </w:t>
            </w:r>
            <w:r w:rsidRPr="006E754A">
              <w:rPr>
                <w:rFonts w:ascii="Times New Roman" w:hAnsi="Times New Roman" w:cs="Times New Roman"/>
                <w:sz w:val="22"/>
                <w:szCs w:val="22"/>
              </w:rPr>
              <w:br/>
              <w:t xml:space="preserve">судубравы, влажные боры, </w:t>
            </w:r>
            <w:r w:rsidRPr="006E754A">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0,5</w:t>
            </w:r>
          </w:p>
        </w:tc>
      </w:tr>
      <w:tr w:rsidR="00FD5BA4" w:rsidRPr="006E754A" w:rsidTr="00195221">
        <w:trPr>
          <w:trHeight w:val="480"/>
          <w:jc w:val="center"/>
        </w:trPr>
        <w:tc>
          <w:tcPr>
            <w:tcW w:w="2340" w:type="dxa"/>
            <w:vMerge/>
            <w:tcBorders>
              <w:left w:val="single" w:sz="4" w:space="0" w:color="000000"/>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очень сухие и сухие </w:t>
            </w:r>
            <w:r w:rsidRPr="006E754A">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2</w:t>
            </w:r>
          </w:p>
        </w:tc>
      </w:tr>
      <w:tr w:rsidR="00FD5BA4" w:rsidRPr="006E754A" w:rsidTr="00195221">
        <w:trPr>
          <w:trHeight w:val="480"/>
          <w:jc w:val="center"/>
        </w:trPr>
        <w:tc>
          <w:tcPr>
            <w:tcW w:w="2340" w:type="dxa"/>
            <w:vMerge/>
            <w:tcBorders>
              <w:left w:val="single" w:sz="4" w:space="0" w:color="000000"/>
              <w:bottom w:val="single" w:sz="4" w:space="0" w:color="000000"/>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FD5BA4" w:rsidRPr="006E754A" w:rsidRDefault="00FD5BA4" w:rsidP="00195221">
            <w:pPr>
              <w:pStyle w:val="ConsPlusNormal"/>
              <w:widowControl/>
              <w:snapToGrid w:val="0"/>
              <w:ind w:firstLine="0"/>
              <w:rPr>
                <w:rFonts w:ascii="Times New Roman" w:hAnsi="Times New Roman" w:cs="Times New Roman"/>
                <w:sz w:val="22"/>
                <w:szCs w:val="22"/>
              </w:rPr>
            </w:pPr>
            <w:r w:rsidRPr="006E754A">
              <w:rPr>
                <w:rFonts w:ascii="Times New Roman" w:hAnsi="Times New Roman" w:cs="Times New Roman"/>
                <w:sz w:val="22"/>
                <w:szCs w:val="22"/>
              </w:rPr>
              <w:t xml:space="preserve">свежие дубравы и </w:t>
            </w:r>
            <w:r w:rsidRPr="006E754A">
              <w:rPr>
                <w:rFonts w:ascii="Times New Roman" w:hAnsi="Times New Roman" w:cs="Times New Roman"/>
                <w:sz w:val="22"/>
                <w:szCs w:val="22"/>
              </w:rPr>
              <w:br/>
              <w:t xml:space="preserve">судубравы, влажные и </w:t>
            </w:r>
            <w:r w:rsidRPr="006E754A">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FD5BA4" w:rsidRPr="006E754A" w:rsidRDefault="00FD5BA4" w:rsidP="00195221">
            <w:pPr>
              <w:pStyle w:val="ConsPlusNormal"/>
              <w:widowControl/>
              <w:snapToGrid w:val="0"/>
              <w:ind w:firstLine="0"/>
              <w:jc w:val="center"/>
              <w:rPr>
                <w:rFonts w:ascii="Times New Roman" w:hAnsi="Times New Roman" w:cs="Times New Roman"/>
                <w:sz w:val="24"/>
                <w:szCs w:val="24"/>
              </w:rPr>
            </w:pPr>
            <w:r w:rsidRPr="006E754A">
              <w:rPr>
                <w:rFonts w:ascii="Times New Roman" w:hAnsi="Times New Roman" w:cs="Times New Roman"/>
                <w:sz w:val="24"/>
                <w:szCs w:val="24"/>
              </w:rPr>
              <w:t>менее 1</w:t>
            </w:r>
          </w:p>
        </w:tc>
      </w:tr>
    </w:tbl>
    <w:p w:rsidR="00FD5BA4" w:rsidRPr="006E754A" w:rsidRDefault="00FD5BA4" w:rsidP="00FD5BA4"/>
    <w:p w:rsidR="00FD5BA4" w:rsidRPr="006E754A" w:rsidRDefault="00FD5BA4" w:rsidP="00FD5BA4">
      <w:pPr>
        <w:pStyle w:val="ConsPlusNormal"/>
        <w:widowControl/>
        <w:ind w:firstLine="709"/>
        <w:jc w:val="both"/>
        <w:rPr>
          <w:rFonts w:ascii="Times New Roman" w:hAnsi="Times New Roman" w:cs="Times New Roman"/>
          <w:strike/>
          <w:sz w:val="28"/>
          <w:szCs w:val="28"/>
        </w:rPr>
      </w:pPr>
      <w:r w:rsidRPr="006E754A">
        <w:rPr>
          <w:rFonts w:ascii="Times New Roman" w:hAnsi="Times New Roman" w:cs="Times New Roman"/>
          <w:sz w:val="28"/>
          <w:szCs w:val="28"/>
        </w:rPr>
        <w:lastRenderedPageBreak/>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Проект должен обеспечивать после своей реализации перевод молодняков в покрытые лесом земли. Требования к качеству молодняков, созданных при искусственном и комбинированном лесовосстановлении приводятся для лесостпной зоны в табл. 2.16.14, степной – в табл.2.16.15 .</w:t>
      </w: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 </w:t>
      </w:r>
    </w:p>
    <w:p w:rsidR="00FD5BA4" w:rsidRPr="006E754A" w:rsidRDefault="00FD5BA4" w:rsidP="00FD5BA4">
      <w:pPr>
        <w:autoSpaceDE w:val="0"/>
        <w:autoSpaceDN w:val="0"/>
        <w:adjustRightInd w:val="0"/>
        <w:ind w:firstLine="709"/>
      </w:pPr>
      <w:r w:rsidRPr="006E754A">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FD5BA4" w:rsidRPr="006E754A" w:rsidRDefault="00FD5BA4" w:rsidP="00FD5BA4">
      <w:pPr>
        <w:autoSpaceDE w:val="0"/>
        <w:autoSpaceDN w:val="0"/>
        <w:adjustRightInd w:val="0"/>
        <w:ind w:firstLine="709"/>
      </w:pPr>
    </w:p>
    <w:p w:rsidR="00FD5BA4" w:rsidRPr="006E754A" w:rsidRDefault="00FD5BA4" w:rsidP="00FD5BA4">
      <w:pPr>
        <w:autoSpaceDE w:val="0"/>
        <w:autoSpaceDN w:val="0"/>
        <w:adjustRightInd w:val="0"/>
      </w:pPr>
      <w:r w:rsidRPr="006E754A">
        <w:rPr>
          <w:noProof/>
        </w:rPr>
        <w:drawing>
          <wp:inline distT="0" distB="0" distL="0" distR="0">
            <wp:extent cx="5752465" cy="362585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7658"/>
                    <a:stretch>
                      <a:fillRect/>
                    </a:stretch>
                  </pic:blipFill>
                  <pic:spPr bwMode="auto">
                    <a:xfrm>
                      <a:off x="0" y="0"/>
                      <a:ext cx="5752465" cy="3625850"/>
                    </a:xfrm>
                    <a:prstGeom prst="rect">
                      <a:avLst/>
                    </a:prstGeom>
                    <a:noFill/>
                    <a:ln>
                      <a:noFill/>
                    </a:ln>
                  </pic:spPr>
                </pic:pic>
              </a:graphicData>
            </a:graphic>
          </wp:inline>
        </w:drawing>
      </w:r>
    </w:p>
    <w:p w:rsidR="00FD5BA4" w:rsidRPr="006E754A" w:rsidRDefault="00FD5BA4" w:rsidP="00FD5BA4">
      <w:pPr>
        <w:pStyle w:val="ConsPlusNormal"/>
        <w:widowControl/>
        <w:ind w:firstLine="0"/>
        <w:rPr>
          <w:rFonts w:ascii="Times New Roman" w:hAnsi="Times New Roman" w:cs="Times New Roman"/>
          <w:sz w:val="28"/>
          <w:szCs w:val="28"/>
        </w:rPr>
      </w:pPr>
      <w:r w:rsidRPr="006E754A">
        <w:rPr>
          <w:noProof/>
          <w:sz w:val="28"/>
          <w:szCs w:val="28"/>
        </w:rPr>
        <w:drawing>
          <wp:inline distT="0" distB="0" distL="0" distR="0">
            <wp:extent cx="5752465" cy="146748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6" b="13715"/>
                    <a:stretch>
                      <a:fillRect/>
                    </a:stretch>
                  </pic:blipFill>
                  <pic:spPr bwMode="auto">
                    <a:xfrm>
                      <a:off x="0" y="0"/>
                      <a:ext cx="5752465" cy="1467485"/>
                    </a:xfrm>
                    <a:prstGeom prst="rect">
                      <a:avLst/>
                    </a:prstGeom>
                    <a:noFill/>
                    <a:ln>
                      <a:noFill/>
                    </a:ln>
                  </pic:spPr>
                </pic:pic>
              </a:graphicData>
            </a:graphic>
          </wp:inline>
        </w:drawing>
      </w:r>
    </w:p>
    <w:p w:rsidR="00FD5BA4" w:rsidRPr="006E754A" w:rsidRDefault="00FD5BA4" w:rsidP="00FD5BA4">
      <w:pPr>
        <w:pStyle w:val="a4"/>
        <w:spacing w:before="0" w:after="0"/>
        <w:ind w:firstLine="709"/>
        <w:jc w:val="both"/>
        <w:rPr>
          <w:rFonts w:ascii="Times New Roman" w:hAnsi="Times New Roman" w:cs="Times New Roman"/>
          <w:color w:val="auto"/>
          <w:sz w:val="28"/>
          <w:szCs w:val="28"/>
        </w:rPr>
      </w:pPr>
    </w:p>
    <w:p w:rsidR="00FD5BA4" w:rsidRPr="006E754A" w:rsidRDefault="00FD5BA4" w:rsidP="00FD5BA4">
      <w:pPr>
        <w:autoSpaceDE w:val="0"/>
        <w:autoSpaceDN w:val="0"/>
        <w:adjustRightInd w:val="0"/>
        <w:ind w:firstLine="709"/>
      </w:pPr>
      <w:r w:rsidRPr="006E754A">
        <w:br w:type="page"/>
      </w:r>
    </w:p>
    <w:p w:rsidR="00FD5BA4" w:rsidRPr="006E754A" w:rsidRDefault="00FD5BA4" w:rsidP="00FD5BA4">
      <w:pPr>
        <w:autoSpaceDE w:val="0"/>
        <w:autoSpaceDN w:val="0"/>
        <w:adjustRightInd w:val="0"/>
        <w:ind w:firstLine="709"/>
      </w:pPr>
      <w:r w:rsidRPr="006E754A">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FD5BA4" w:rsidRPr="006E754A" w:rsidRDefault="00FD5BA4" w:rsidP="00FD5BA4">
      <w:pPr>
        <w:autoSpaceDE w:val="0"/>
        <w:autoSpaceDN w:val="0"/>
        <w:adjustRightInd w:val="0"/>
        <w:ind w:firstLine="709"/>
      </w:pPr>
    </w:p>
    <w:p w:rsidR="00FD5BA4" w:rsidRPr="006E754A" w:rsidRDefault="00FD5BA4" w:rsidP="00FD5BA4">
      <w:pPr>
        <w:pStyle w:val="a4"/>
        <w:spacing w:before="0" w:after="0"/>
        <w:jc w:val="both"/>
        <w:rPr>
          <w:rFonts w:ascii="Times New Roman" w:hAnsi="Times New Roman" w:cs="Times New Roman"/>
          <w:color w:val="auto"/>
          <w:sz w:val="28"/>
          <w:szCs w:val="28"/>
        </w:rPr>
      </w:pPr>
      <w:r w:rsidRPr="006E754A">
        <w:rPr>
          <w:noProof/>
          <w:sz w:val="28"/>
          <w:szCs w:val="28"/>
        </w:rPr>
        <w:drawing>
          <wp:inline distT="0" distB="0" distL="0" distR="0">
            <wp:extent cx="5752465" cy="360426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8031"/>
                    <a:stretch>
                      <a:fillRect/>
                    </a:stretch>
                  </pic:blipFill>
                  <pic:spPr bwMode="auto">
                    <a:xfrm>
                      <a:off x="0" y="0"/>
                      <a:ext cx="5752465" cy="3604260"/>
                    </a:xfrm>
                    <a:prstGeom prst="rect">
                      <a:avLst/>
                    </a:prstGeom>
                    <a:noFill/>
                    <a:ln>
                      <a:noFill/>
                    </a:ln>
                  </pic:spPr>
                </pic:pic>
              </a:graphicData>
            </a:graphic>
          </wp:inline>
        </w:drawing>
      </w:r>
    </w:p>
    <w:p w:rsidR="00FD5BA4" w:rsidRPr="006E754A" w:rsidRDefault="00FD5BA4" w:rsidP="00FD5BA4">
      <w:pPr>
        <w:pStyle w:val="a4"/>
        <w:spacing w:before="0" w:after="0"/>
        <w:jc w:val="both"/>
        <w:rPr>
          <w:rFonts w:ascii="Times New Roman" w:hAnsi="Times New Roman" w:cs="Times New Roman"/>
          <w:color w:val="auto"/>
          <w:sz w:val="28"/>
          <w:szCs w:val="28"/>
        </w:rPr>
      </w:pPr>
      <w:r w:rsidRPr="006E754A">
        <w:rPr>
          <w:noProof/>
          <w:sz w:val="28"/>
          <w:szCs w:val="28"/>
        </w:rPr>
        <w:drawing>
          <wp:inline distT="0" distB="0" distL="0" distR="0">
            <wp:extent cx="5752465" cy="2722245"/>
            <wp:effectExtent l="0" t="0" r="63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0" b="8986"/>
                    <a:stretch>
                      <a:fillRect/>
                    </a:stretch>
                  </pic:blipFill>
                  <pic:spPr bwMode="auto">
                    <a:xfrm>
                      <a:off x="0" y="0"/>
                      <a:ext cx="5752465" cy="2722245"/>
                    </a:xfrm>
                    <a:prstGeom prst="rect">
                      <a:avLst/>
                    </a:prstGeom>
                    <a:noFill/>
                    <a:ln>
                      <a:noFill/>
                    </a:ln>
                  </pic:spPr>
                </pic:pic>
              </a:graphicData>
            </a:graphic>
          </wp:inline>
        </w:drawing>
      </w:r>
    </w:p>
    <w:p w:rsidR="00FD5BA4" w:rsidRPr="006E754A" w:rsidRDefault="00FD5BA4" w:rsidP="00FD5BA4">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br w:type="page"/>
      </w:r>
      <w:r w:rsidRPr="006E754A">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FD5BA4" w:rsidRPr="006E754A" w:rsidRDefault="00FD5BA4" w:rsidP="00C24483">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эрозионно-опасные;</w:t>
      </w:r>
    </w:p>
    <w:p w:rsidR="00FD5BA4" w:rsidRPr="006E754A" w:rsidRDefault="00FD5BA4" w:rsidP="00C24483">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гари и погибшие насаждения;</w:t>
      </w:r>
    </w:p>
    <w:p w:rsidR="00FD5BA4" w:rsidRPr="006E754A" w:rsidRDefault="00FD5BA4" w:rsidP="00C24483">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вырубки имеющие угрозу зарастания малоценными древесными породами или степной растительностью;</w:t>
      </w:r>
    </w:p>
    <w:p w:rsidR="00FD5BA4" w:rsidRPr="006E754A" w:rsidRDefault="00FD5BA4" w:rsidP="00C24483">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пустыри и прогалины.</w:t>
      </w:r>
    </w:p>
    <w:p w:rsidR="00FD5BA4" w:rsidRPr="006E754A" w:rsidRDefault="00FD5BA4" w:rsidP="00FD5BA4">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FD5BA4" w:rsidRPr="006E754A" w:rsidRDefault="00FD5BA4" w:rsidP="00FD5BA4">
      <w:pPr>
        <w:ind w:firstLine="709"/>
        <w:jc w:val="both"/>
        <w:rPr>
          <w:sz w:val="28"/>
          <w:szCs w:val="28"/>
        </w:rPr>
      </w:pPr>
      <w:r w:rsidRPr="006E754A">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CA6A96" w:rsidRPr="006E754A" w:rsidRDefault="00CA6A96" w:rsidP="00CA6A96">
      <w:pPr>
        <w:ind w:firstLine="708"/>
        <w:jc w:val="both"/>
        <w:rPr>
          <w:sz w:val="28"/>
          <w:szCs w:val="28"/>
        </w:rPr>
      </w:pPr>
      <w:r w:rsidRPr="006E754A">
        <w:rPr>
          <w:sz w:val="28"/>
          <w:szCs w:val="28"/>
        </w:rPr>
        <w:t>Для лесовосстановления на территории Екатериновского лесничества рекомендуются:</w:t>
      </w:r>
    </w:p>
    <w:p w:rsidR="00CA6A96" w:rsidRPr="006E754A" w:rsidRDefault="00CA6A96" w:rsidP="00CA6A96">
      <w:pPr>
        <w:ind w:firstLine="709"/>
        <w:jc w:val="both"/>
        <w:rPr>
          <w:sz w:val="28"/>
          <w:szCs w:val="28"/>
        </w:rPr>
      </w:pPr>
      <w:proofErr w:type="gramStart"/>
      <w:r w:rsidRPr="006E754A">
        <w:rPr>
          <w:sz w:val="28"/>
          <w:szCs w:val="28"/>
        </w:rPr>
        <w:t>Целевые породы – дуб черешчатый (</w:t>
      </w:r>
      <w:r w:rsidRPr="006E754A">
        <w:rPr>
          <w:i/>
          <w:sz w:val="28"/>
          <w:szCs w:val="28"/>
          <w:lang w:val="en-US"/>
        </w:rPr>
        <w:t>Quercus</w:t>
      </w:r>
      <w:r w:rsidRPr="006E754A">
        <w:rPr>
          <w:i/>
          <w:sz w:val="28"/>
          <w:szCs w:val="28"/>
        </w:rPr>
        <w:t xml:space="preserve"> </w:t>
      </w:r>
      <w:r w:rsidRPr="006E754A">
        <w:rPr>
          <w:i/>
          <w:sz w:val="28"/>
          <w:szCs w:val="28"/>
          <w:lang w:val="en-US"/>
        </w:rPr>
        <w:t>robur</w:t>
      </w:r>
      <w:r w:rsidRPr="006E754A">
        <w:rPr>
          <w:i/>
          <w:sz w:val="28"/>
          <w:szCs w:val="28"/>
        </w:rPr>
        <w:t xml:space="preserve"> </w:t>
      </w:r>
      <w:r w:rsidRPr="006E754A">
        <w:rPr>
          <w:sz w:val="28"/>
          <w:szCs w:val="28"/>
          <w:lang w:val="en-US"/>
        </w:rPr>
        <w:t>L</w:t>
      </w:r>
      <w:r w:rsidRPr="006E754A">
        <w:rPr>
          <w:i/>
          <w:sz w:val="28"/>
          <w:szCs w:val="28"/>
        </w:rPr>
        <w:t>.</w:t>
      </w:r>
      <w:r w:rsidRPr="006E754A">
        <w:rPr>
          <w:sz w:val="28"/>
          <w:szCs w:val="28"/>
        </w:rPr>
        <w:t>), сосна обыкновенная (</w:t>
      </w:r>
      <w:r w:rsidRPr="006E754A">
        <w:rPr>
          <w:i/>
          <w:sz w:val="28"/>
          <w:szCs w:val="28"/>
          <w:lang w:val="en-US"/>
        </w:rPr>
        <w:t>Pinus</w:t>
      </w:r>
      <w:r w:rsidRPr="006E754A">
        <w:rPr>
          <w:i/>
          <w:sz w:val="28"/>
          <w:szCs w:val="28"/>
        </w:rPr>
        <w:t xml:space="preserve"> </w:t>
      </w:r>
      <w:r w:rsidRPr="006E754A">
        <w:rPr>
          <w:i/>
          <w:sz w:val="28"/>
          <w:szCs w:val="28"/>
          <w:lang w:val="en-US"/>
        </w:rPr>
        <w:t>silvestris</w:t>
      </w:r>
      <w:r w:rsidRPr="006E754A">
        <w:rPr>
          <w:i/>
          <w:sz w:val="28"/>
          <w:szCs w:val="28"/>
        </w:rPr>
        <w:t xml:space="preserve"> </w:t>
      </w:r>
      <w:r w:rsidRPr="006E754A">
        <w:rPr>
          <w:sz w:val="28"/>
          <w:szCs w:val="28"/>
          <w:lang w:val="en-US"/>
        </w:rPr>
        <w:t>L</w:t>
      </w:r>
      <w:r w:rsidRPr="006E754A">
        <w:rPr>
          <w:i/>
          <w:sz w:val="28"/>
          <w:szCs w:val="28"/>
        </w:rPr>
        <w:t>.</w:t>
      </w:r>
      <w:r w:rsidRPr="006E754A">
        <w:rPr>
          <w:sz w:val="28"/>
          <w:szCs w:val="28"/>
        </w:rPr>
        <w:t>),  тополь белый (</w:t>
      </w:r>
      <w:r w:rsidRPr="006E754A">
        <w:rPr>
          <w:sz w:val="28"/>
          <w:szCs w:val="28"/>
          <w:lang w:val="en-US"/>
        </w:rPr>
        <w:t>Populus</w:t>
      </w:r>
      <w:r w:rsidRPr="006E754A">
        <w:rPr>
          <w:sz w:val="28"/>
          <w:szCs w:val="28"/>
        </w:rPr>
        <w:t xml:space="preserve"> </w:t>
      </w:r>
      <w:r w:rsidRPr="006E754A">
        <w:rPr>
          <w:sz w:val="28"/>
          <w:szCs w:val="28"/>
          <w:lang w:val="en-US"/>
        </w:rPr>
        <w:t>alba</w:t>
      </w:r>
      <w:r w:rsidRPr="006E754A">
        <w:rPr>
          <w:sz w:val="28"/>
          <w:szCs w:val="28"/>
        </w:rPr>
        <w:t>), тополь черный (</w:t>
      </w:r>
      <w:r w:rsidRPr="006E754A">
        <w:rPr>
          <w:sz w:val="28"/>
          <w:szCs w:val="28"/>
          <w:lang w:val="en-US"/>
        </w:rPr>
        <w:t>Populus</w:t>
      </w:r>
      <w:r w:rsidRPr="006E754A">
        <w:rPr>
          <w:sz w:val="28"/>
          <w:szCs w:val="28"/>
        </w:rPr>
        <w:t xml:space="preserve"> </w:t>
      </w:r>
      <w:r w:rsidRPr="006E754A">
        <w:rPr>
          <w:sz w:val="28"/>
          <w:szCs w:val="28"/>
          <w:lang w:val="en-US"/>
        </w:rPr>
        <w:t>nigra</w:t>
      </w:r>
      <w:r w:rsidRPr="006E754A">
        <w:rPr>
          <w:sz w:val="28"/>
          <w:szCs w:val="28"/>
        </w:rPr>
        <w:t>), ольха черная (</w:t>
      </w:r>
      <w:r w:rsidRPr="006E754A">
        <w:rPr>
          <w:sz w:val="28"/>
          <w:szCs w:val="28"/>
          <w:lang w:val="en-US"/>
        </w:rPr>
        <w:t>Alnus</w:t>
      </w:r>
      <w:r w:rsidRPr="006E754A">
        <w:rPr>
          <w:sz w:val="28"/>
          <w:szCs w:val="28"/>
        </w:rPr>
        <w:t xml:space="preserve"> </w:t>
      </w:r>
      <w:r w:rsidRPr="006E754A">
        <w:rPr>
          <w:sz w:val="28"/>
          <w:szCs w:val="28"/>
          <w:lang w:val="en-US"/>
        </w:rPr>
        <w:t>glutinosa</w:t>
      </w:r>
      <w:r w:rsidRPr="006E754A">
        <w:rPr>
          <w:sz w:val="28"/>
          <w:szCs w:val="28"/>
        </w:rPr>
        <w:t xml:space="preserve"> (</w:t>
      </w:r>
      <w:r w:rsidRPr="006E754A">
        <w:rPr>
          <w:sz w:val="28"/>
          <w:szCs w:val="28"/>
          <w:lang w:val="en-US"/>
        </w:rPr>
        <w:t>L</w:t>
      </w:r>
      <w:r w:rsidRPr="006E754A">
        <w:rPr>
          <w:sz w:val="28"/>
          <w:szCs w:val="28"/>
        </w:rPr>
        <w:t>.)</w:t>
      </w:r>
      <w:proofErr w:type="gramEnd"/>
      <w:r w:rsidRPr="006E754A">
        <w:rPr>
          <w:sz w:val="28"/>
          <w:szCs w:val="28"/>
        </w:rPr>
        <w:t xml:space="preserve"> </w:t>
      </w:r>
      <w:r w:rsidRPr="006E754A">
        <w:rPr>
          <w:sz w:val="28"/>
          <w:szCs w:val="28"/>
          <w:lang w:val="en-US"/>
        </w:rPr>
        <w:t>Gaerth</w:t>
      </w:r>
      <w:r w:rsidRPr="006E754A">
        <w:rPr>
          <w:sz w:val="28"/>
          <w:szCs w:val="28"/>
        </w:rPr>
        <w:t>), ветла (</w:t>
      </w:r>
      <w:r w:rsidRPr="006E754A">
        <w:rPr>
          <w:sz w:val="28"/>
          <w:szCs w:val="28"/>
          <w:lang w:val="en-US"/>
        </w:rPr>
        <w:t>Salix</w:t>
      </w:r>
      <w:r w:rsidRPr="006E754A">
        <w:rPr>
          <w:sz w:val="28"/>
          <w:szCs w:val="28"/>
        </w:rPr>
        <w:t xml:space="preserve"> </w:t>
      </w:r>
      <w:r w:rsidRPr="006E754A">
        <w:rPr>
          <w:sz w:val="28"/>
          <w:szCs w:val="28"/>
          <w:lang w:val="en-US"/>
        </w:rPr>
        <w:t>alba</w:t>
      </w:r>
      <w:r w:rsidRPr="006E754A">
        <w:rPr>
          <w:sz w:val="28"/>
          <w:szCs w:val="28"/>
        </w:rPr>
        <w:t xml:space="preserve">), </w:t>
      </w:r>
      <w:r w:rsidR="00BF2DDF" w:rsidRPr="006E754A">
        <w:rPr>
          <w:sz w:val="28"/>
          <w:szCs w:val="28"/>
        </w:rPr>
        <w:t xml:space="preserve">ива ломкая (Salix fragilis L.), </w:t>
      </w:r>
      <w:r w:rsidRPr="006E754A">
        <w:rPr>
          <w:sz w:val="28"/>
          <w:szCs w:val="28"/>
        </w:rPr>
        <w:t>береза бородавчатая (</w:t>
      </w:r>
      <w:r w:rsidRPr="006E754A">
        <w:rPr>
          <w:sz w:val="28"/>
          <w:szCs w:val="28"/>
          <w:lang w:val="en-US"/>
        </w:rPr>
        <w:t>Betula</w:t>
      </w:r>
      <w:r w:rsidRPr="006E754A">
        <w:rPr>
          <w:sz w:val="28"/>
          <w:szCs w:val="28"/>
        </w:rPr>
        <w:t xml:space="preserve"> </w:t>
      </w:r>
      <w:r w:rsidRPr="006E754A">
        <w:rPr>
          <w:sz w:val="28"/>
          <w:szCs w:val="28"/>
          <w:lang w:val="en-US"/>
        </w:rPr>
        <w:t>verricosa</w:t>
      </w:r>
      <w:r w:rsidRPr="006E754A">
        <w:rPr>
          <w:sz w:val="28"/>
          <w:szCs w:val="28"/>
        </w:rPr>
        <w:t xml:space="preserve"> </w:t>
      </w:r>
      <w:r w:rsidRPr="006E754A">
        <w:rPr>
          <w:sz w:val="28"/>
          <w:szCs w:val="28"/>
          <w:lang w:val="en-US"/>
        </w:rPr>
        <w:t>Ehrh</w:t>
      </w:r>
      <w:r w:rsidRPr="006E754A">
        <w:rPr>
          <w:sz w:val="28"/>
          <w:szCs w:val="28"/>
        </w:rPr>
        <w:t>.);</w:t>
      </w:r>
    </w:p>
    <w:p w:rsidR="00CA6A96" w:rsidRPr="006E754A" w:rsidRDefault="00CA6A96" w:rsidP="00CA6A96">
      <w:pPr>
        <w:ind w:firstLine="709"/>
        <w:jc w:val="both"/>
        <w:rPr>
          <w:sz w:val="28"/>
          <w:szCs w:val="28"/>
        </w:rPr>
      </w:pPr>
      <w:r w:rsidRPr="006E754A">
        <w:rPr>
          <w:sz w:val="28"/>
          <w:szCs w:val="28"/>
        </w:rPr>
        <w:t>Сопутствующие породы – рябина обыкновенная (</w:t>
      </w:r>
      <w:r w:rsidRPr="006E754A">
        <w:rPr>
          <w:sz w:val="28"/>
          <w:szCs w:val="28"/>
          <w:lang w:val="en-US"/>
        </w:rPr>
        <w:t>Sorbus</w:t>
      </w:r>
      <w:r w:rsidRPr="006E754A">
        <w:rPr>
          <w:sz w:val="28"/>
          <w:szCs w:val="28"/>
        </w:rPr>
        <w:t xml:space="preserve"> </w:t>
      </w:r>
      <w:r w:rsidRPr="006E754A">
        <w:rPr>
          <w:sz w:val="28"/>
          <w:szCs w:val="28"/>
          <w:lang w:val="en-US"/>
        </w:rPr>
        <w:t>aucuparia</w:t>
      </w:r>
      <w:r w:rsidRPr="006E754A">
        <w:rPr>
          <w:sz w:val="28"/>
          <w:szCs w:val="28"/>
        </w:rPr>
        <w:t xml:space="preserve"> </w:t>
      </w:r>
      <w:r w:rsidRPr="006E754A">
        <w:rPr>
          <w:sz w:val="28"/>
          <w:szCs w:val="28"/>
          <w:lang w:val="en-US"/>
        </w:rPr>
        <w:t>L</w:t>
      </w:r>
      <w:r w:rsidRPr="006E754A">
        <w:rPr>
          <w:sz w:val="28"/>
          <w:szCs w:val="28"/>
        </w:rPr>
        <w:t>.), клен остролистный (</w:t>
      </w:r>
      <w:r w:rsidRPr="006E754A">
        <w:rPr>
          <w:sz w:val="28"/>
          <w:szCs w:val="28"/>
          <w:lang w:val="en-US"/>
        </w:rPr>
        <w:t>Acer</w:t>
      </w:r>
      <w:r w:rsidRPr="006E754A">
        <w:rPr>
          <w:sz w:val="28"/>
          <w:szCs w:val="28"/>
        </w:rPr>
        <w:t xml:space="preserve"> </w:t>
      </w:r>
      <w:r w:rsidRPr="006E754A">
        <w:rPr>
          <w:sz w:val="28"/>
          <w:szCs w:val="28"/>
          <w:lang w:val="en-US"/>
        </w:rPr>
        <w:t>platanoides</w:t>
      </w:r>
      <w:r w:rsidRPr="006E754A">
        <w:rPr>
          <w:sz w:val="28"/>
          <w:szCs w:val="28"/>
        </w:rPr>
        <w:t xml:space="preserve"> </w:t>
      </w:r>
      <w:r w:rsidRPr="006E754A">
        <w:rPr>
          <w:sz w:val="28"/>
          <w:szCs w:val="28"/>
          <w:lang w:val="en-US"/>
        </w:rPr>
        <w:t>L</w:t>
      </w:r>
      <w:r w:rsidRPr="006E754A">
        <w:rPr>
          <w:sz w:val="28"/>
          <w:szCs w:val="28"/>
        </w:rPr>
        <w:t>.), липа мелколистная (</w:t>
      </w:r>
      <w:r w:rsidRPr="006E754A">
        <w:rPr>
          <w:sz w:val="28"/>
          <w:szCs w:val="28"/>
          <w:lang w:val="en-US"/>
        </w:rPr>
        <w:t>Tilia</w:t>
      </w:r>
      <w:r w:rsidRPr="006E754A">
        <w:rPr>
          <w:sz w:val="28"/>
          <w:szCs w:val="28"/>
        </w:rPr>
        <w:t xml:space="preserve"> </w:t>
      </w:r>
      <w:r w:rsidRPr="006E754A">
        <w:rPr>
          <w:sz w:val="28"/>
          <w:szCs w:val="28"/>
          <w:lang w:val="en-US"/>
        </w:rPr>
        <w:t>cordata</w:t>
      </w:r>
      <w:r w:rsidRPr="006E754A">
        <w:rPr>
          <w:sz w:val="28"/>
          <w:szCs w:val="28"/>
        </w:rPr>
        <w:t xml:space="preserve"> </w:t>
      </w:r>
      <w:r w:rsidRPr="006E754A">
        <w:rPr>
          <w:sz w:val="28"/>
          <w:szCs w:val="28"/>
          <w:lang w:val="en-US"/>
        </w:rPr>
        <w:t>Mill</w:t>
      </w:r>
      <w:r w:rsidRPr="006E754A">
        <w:rPr>
          <w:sz w:val="28"/>
          <w:szCs w:val="28"/>
        </w:rPr>
        <w:t>.), груша лесная (</w:t>
      </w:r>
      <w:r w:rsidRPr="006E754A">
        <w:rPr>
          <w:sz w:val="28"/>
          <w:szCs w:val="28"/>
          <w:lang w:val="en-US"/>
        </w:rPr>
        <w:t>Purus</w:t>
      </w:r>
      <w:r w:rsidRPr="006E754A">
        <w:rPr>
          <w:sz w:val="28"/>
          <w:szCs w:val="28"/>
        </w:rPr>
        <w:t xml:space="preserve"> </w:t>
      </w:r>
      <w:r w:rsidRPr="006E754A">
        <w:rPr>
          <w:sz w:val="28"/>
          <w:szCs w:val="28"/>
          <w:lang w:val="en-US"/>
        </w:rPr>
        <w:t>communis</w:t>
      </w:r>
      <w:r w:rsidRPr="006E754A">
        <w:rPr>
          <w:sz w:val="28"/>
          <w:szCs w:val="28"/>
        </w:rPr>
        <w:t xml:space="preserve"> </w:t>
      </w:r>
      <w:r w:rsidRPr="006E754A">
        <w:rPr>
          <w:sz w:val="28"/>
          <w:szCs w:val="28"/>
          <w:lang w:val="en-US"/>
        </w:rPr>
        <w:t>L</w:t>
      </w:r>
      <w:r w:rsidRPr="006E754A">
        <w:rPr>
          <w:sz w:val="28"/>
          <w:szCs w:val="28"/>
        </w:rPr>
        <w:t>.), яблоня лесная (</w:t>
      </w:r>
      <w:r w:rsidRPr="006E754A">
        <w:rPr>
          <w:sz w:val="28"/>
          <w:szCs w:val="28"/>
          <w:lang w:val="en-US"/>
        </w:rPr>
        <w:t>Malus</w:t>
      </w:r>
      <w:r w:rsidRPr="006E754A">
        <w:rPr>
          <w:sz w:val="28"/>
          <w:szCs w:val="28"/>
        </w:rPr>
        <w:t xml:space="preserve"> </w:t>
      </w:r>
      <w:r w:rsidRPr="006E754A">
        <w:rPr>
          <w:sz w:val="28"/>
          <w:szCs w:val="28"/>
          <w:lang w:val="en-US"/>
        </w:rPr>
        <w:t>silvestris</w:t>
      </w:r>
      <w:r w:rsidRPr="006E754A">
        <w:rPr>
          <w:sz w:val="28"/>
          <w:szCs w:val="28"/>
        </w:rPr>
        <w:t xml:space="preserve"> (</w:t>
      </w:r>
      <w:r w:rsidRPr="006E754A">
        <w:rPr>
          <w:sz w:val="28"/>
          <w:szCs w:val="28"/>
          <w:lang w:val="en-US"/>
        </w:rPr>
        <w:t>L</w:t>
      </w:r>
      <w:r w:rsidRPr="006E754A">
        <w:rPr>
          <w:sz w:val="28"/>
          <w:szCs w:val="28"/>
        </w:rPr>
        <w:t xml:space="preserve">.) </w:t>
      </w:r>
      <w:r w:rsidRPr="006E754A">
        <w:rPr>
          <w:sz w:val="28"/>
          <w:szCs w:val="28"/>
          <w:lang w:val="en-US"/>
        </w:rPr>
        <w:t>Mill</w:t>
      </w:r>
      <w:r w:rsidRPr="006E754A">
        <w:rPr>
          <w:sz w:val="28"/>
          <w:szCs w:val="28"/>
        </w:rPr>
        <w:t>), ива козья (</w:t>
      </w:r>
      <w:r w:rsidRPr="006E754A">
        <w:rPr>
          <w:sz w:val="28"/>
          <w:szCs w:val="28"/>
          <w:lang w:val="en-US"/>
        </w:rPr>
        <w:t>Salix</w:t>
      </w:r>
      <w:r w:rsidRPr="006E754A">
        <w:rPr>
          <w:sz w:val="28"/>
          <w:szCs w:val="28"/>
        </w:rPr>
        <w:t xml:space="preserve"> </w:t>
      </w:r>
      <w:r w:rsidRPr="006E754A">
        <w:rPr>
          <w:sz w:val="28"/>
          <w:szCs w:val="28"/>
          <w:lang w:val="en-US"/>
        </w:rPr>
        <w:t>carea</w:t>
      </w:r>
      <w:r w:rsidRPr="006E754A">
        <w:rPr>
          <w:sz w:val="28"/>
          <w:szCs w:val="28"/>
        </w:rPr>
        <w:t>), черемуха (</w:t>
      </w:r>
      <w:r w:rsidRPr="006E754A">
        <w:rPr>
          <w:sz w:val="28"/>
          <w:szCs w:val="28"/>
          <w:lang w:val="en-US"/>
        </w:rPr>
        <w:t>Padus</w:t>
      </w:r>
      <w:r w:rsidRPr="006E754A">
        <w:rPr>
          <w:sz w:val="28"/>
          <w:szCs w:val="28"/>
        </w:rPr>
        <w:t xml:space="preserve"> </w:t>
      </w:r>
      <w:r w:rsidRPr="006E754A">
        <w:rPr>
          <w:sz w:val="28"/>
          <w:szCs w:val="28"/>
          <w:lang w:val="en-US"/>
        </w:rPr>
        <w:t>racemosa</w:t>
      </w:r>
      <w:r w:rsidRPr="006E754A">
        <w:rPr>
          <w:sz w:val="28"/>
          <w:szCs w:val="28"/>
        </w:rPr>
        <w:t xml:space="preserve"> (</w:t>
      </w:r>
      <w:r w:rsidRPr="006E754A">
        <w:rPr>
          <w:sz w:val="28"/>
          <w:szCs w:val="28"/>
          <w:lang w:val="en-US"/>
        </w:rPr>
        <w:t>Lam</w:t>
      </w:r>
      <w:r w:rsidRPr="006E754A">
        <w:rPr>
          <w:sz w:val="28"/>
          <w:szCs w:val="28"/>
        </w:rPr>
        <w:t xml:space="preserve">.) </w:t>
      </w:r>
      <w:r w:rsidRPr="006E754A">
        <w:rPr>
          <w:sz w:val="28"/>
          <w:szCs w:val="28"/>
          <w:lang w:val="en-US"/>
        </w:rPr>
        <w:t>Gilib</w:t>
      </w:r>
      <w:r w:rsidRPr="006E754A">
        <w:rPr>
          <w:sz w:val="28"/>
          <w:szCs w:val="28"/>
        </w:rPr>
        <w:t>)</w:t>
      </w:r>
      <w:r w:rsidR="00657A13" w:rsidRPr="006E754A">
        <w:rPr>
          <w:sz w:val="28"/>
          <w:szCs w:val="28"/>
        </w:rPr>
        <w:t>, осина (</w:t>
      </w:r>
      <w:r w:rsidR="00657A13" w:rsidRPr="006E754A">
        <w:rPr>
          <w:sz w:val="28"/>
          <w:szCs w:val="28"/>
          <w:lang w:val="en-US"/>
        </w:rPr>
        <w:t>Populus</w:t>
      </w:r>
      <w:r w:rsidR="00657A13" w:rsidRPr="006E754A">
        <w:rPr>
          <w:sz w:val="28"/>
          <w:szCs w:val="28"/>
        </w:rPr>
        <w:t xml:space="preserve"> </w:t>
      </w:r>
      <w:r w:rsidR="00657A13" w:rsidRPr="006E754A">
        <w:rPr>
          <w:sz w:val="28"/>
          <w:szCs w:val="28"/>
          <w:lang w:val="en-US"/>
        </w:rPr>
        <w:t>tremula</w:t>
      </w:r>
      <w:r w:rsidR="00657A13" w:rsidRPr="006E754A">
        <w:rPr>
          <w:sz w:val="28"/>
          <w:szCs w:val="28"/>
        </w:rPr>
        <w:t xml:space="preserve"> </w:t>
      </w:r>
      <w:r w:rsidR="00657A13" w:rsidRPr="006E754A">
        <w:rPr>
          <w:sz w:val="28"/>
          <w:szCs w:val="28"/>
          <w:lang w:val="en-US"/>
        </w:rPr>
        <w:t>L</w:t>
      </w:r>
      <w:r w:rsidR="00657A13" w:rsidRPr="006E754A">
        <w:rPr>
          <w:sz w:val="28"/>
          <w:szCs w:val="28"/>
        </w:rPr>
        <w:t>.)</w:t>
      </w:r>
      <w:r w:rsidRPr="006E754A">
        <w:rPr>
          <w:sz w:val="28"/>
          <w:szCs w:val="28"/>
        </w:rPr>
        <w:t>;</w:t>
      </w:r>
    </w:p>
    <w:p w:rsidR="000E508E" w:rsidRPr="006E754A" w:rsidRDefault="000E508E" w:rsidP="000E508E">
      <w:pPr>
        <w:ind w:firstLine="709"/>
        <w:jc w:val="both"/>
        <w:rPr>
          <w:sz w:val="28"/>
          <w:szCs w:val="28"/>
        </w:rPr>
      </w:pPr>
      <w:r w:rsidRPr="006E754A">
        <w:rPr>
          <w:sz w:val="28"/>
          <w:szCs w:val="28"/>
        </w:rPr>
        <w:t>Кустарниковые породы - жимолость татарская (</w:t>
      </w:r>
      <w:r w:rsidRPr="006E754A">
        <w:rPr>
          <w:sz w:val="28"/>
          <w:szCs w:val="28"/>
          <w:lang w:val="en-US"/>
        </w:rPr>
        <w:t>Lonicera</w:t>
      </w:r>
      <w:r w:rsidRPr="006E754A">
        <w:rPr>
          <w:sz w:val="28"/>
          <w:szCs w:val="28"/>
        </w:rPr>
        <w:t xml:space="preserve"> </w:t>
      </w:r>
      <w:r w:rsidRPr="006E754A">
        <w:rPr>
          <w:sz w:val="28"/>
          <w:szCs w:val="28"/>
          <w:lang w:val="en-US"/>
        </w:rPr>
        <w:t>tatarica</w:t>
      </w:r>
      <w:r w:rsidRPr="006E754A">
        <w:rPr>
          <w:sz w:val="28"/>
          <w:szCs w:val="28"/>
        </w:rPr>
        <w:t xml:space="preserve"> </w:t>
      </w:r>
      <w:r w:rsidRPr="006E754A">
        <w:rPr>
          <w:sz w:val="28"/>
          <w:szCs w:val="28"/>
          <w:lang w:val="en-US"/>
        </w:rPr>
        <w:t>L</w:t>
      </w:r>
      <w:r w:rsidRPr="006E754A">
        <w:rPr>
          <w:sz w:val="28"/>
          <w:szCs w:val="28"/>
        </w:rPr>
        <w:t>.), бузина красная (</w:t>
      </w:r>
      <w:r w:rsidRPr="006E754A">
        <w:rPr>
          <w:sz w:val="28"/>
          <w:szCs w:val="28"/>
          <w:lang w:val="en-US"/>
        </w:rPr>
        <w:t>Sambucus</w:t>
      </w:r>
      <w:r w:rsidRPr="006E754A">
        <w:rPr>
          <w:sz w:val="28"/>
          <w:szCs w:val="28"/>
        </w:rPr>
        <w:t xml:space="preserve"> </w:t>
      </w:r>
      <w:r w:rsidRPr="006E754A">
        <w:rPr>
          <w:sz w:val="28"/>
          <w:szCs w:val="28"/>
          <w:lang w:val="en-US"/>
        </w:rPr>
        <w:t>racemosa</w:t>
      </w:r>
      <w:r w:rsidRPr="006E754A">
        <w:rPr>
          <w:sz w:val="28"/>
          <w:szCs w:val="28"/>
        </w:rPr>
        <w:t xml:space="preserve"> </w:t>
      </w:r>
      <w:r w:rsidRPr="006E754A">
        <w:rPr>
          <w:sz w:val="28"/>
          <w:szCs w:val="28"/>
          <w:lang w:val="en-US"/>
        </w:rPr>
        <w:t>L</w:t>
      </w:r>
      <w:r w:rsidRPr="006E754A">
        <w:rPr>
          <w:sz w:val="28"/>
          <w:szCs w:val="28"/>
        </w:rPr>
        <w:t>.), калина обыкновенная (</w:t>
      </w:r>
      <w:r w:rsidRPr="006E754A">
        <w:rPr>
          <w:sz w:val="28"/>
          <w:szCs w:val="28"/>
          <w:lang w:val="en-US"/>
        </w:rPr>
        <w:t>Viburnum</w:t>
      </w:r>
      <w:r w:rsidRPr="006E754A">
        <w:rPr>
          <w:sz w:val="28"/>
          <w:szCs w:val="28"/>
        </w:rPr>
        <w:t xml:space="preserve"> </w:t>
      </w:r>
      <w:r w:rsidRPr="006E754A">
        <w:rPr>
          <w:sz w:val="28"/>
          <w:szCs w:val="28"/>
          <w:lang w:val="en-US"/>
        </w:rPr>
        <w:t>opulus</w:t>
      </w:r>
      <w:r w:rsidRPr="006E754A">
        <w:rPr>
          <w:sz w:val="28"/>
          <w:szCs w:val="28"/>
        </w:rPr>
        <w:t xml:space="preserve"> </w:t>
      </w:r>
      <w:r w:rsidRPr="006E754A">
        <w:rPr>
          <w:sz w:val="28"/>
          <w:szCs w:val="28"/>
          <w:lang w:val="en-US"/>
        </w:rPr>
        <w:t>L</w:t>
      </w:r>
      <w:r w:rsidRPr="006E754A">
        <w:rPr>
          <w:sz w:val="28"/>
          <w:szCs w:val="28"/>
        </w:rPr>
        <w:t>.) облепиха крушиновая (</w:t>
      </w:r>
      <w:r w:rsidRPr="006E754A">
        <w:rPr>
          <w:sz w:val="28"/>
          <w:szCs w:val="28"/>
          <w:lang w:val="en-US"/>
        </w:rPr>
        <w:t>Hippopha</w:t>
      </w:r>
      <w:r w:rsidRPr="006E754A">
        <w:rPr>
          <w:sz w:val="28"/>
          <w:szCs w:val="28"/>
        </w:rPr>
        <w:t xml:space="preserve">е </w:t>
      </w:r>
      <w:r w:rsidRPr="006E754A">
        <w:rPr>
          <w:sz w:val="28"/>
          <w:szCs w:val="28"/>
          <w:lang w:val="en-US"/>
        </w:rPr>
        <w:t>rhamnoides</w:t>
      </w:r>
      <w:r w:rsidRPr="006E754A">
        <w:rPr>
          <w:sz w:val="28"/>
          <w:szCs w:val="28"/>
        </w:rPr>
        <w:t>), терн (</w:t>
      </w:r>
      <w:r w:rsidRPr="006E754A">
        <w:rPr>
          <w:sz w:val="28"/>
          <w:szCs w:val="28"/>
          <w:lang w:val="en-US"/>
        </w:rPr>
        <w:t>Prunus</w:t>
      </w:r>
      <w:r w:rsidRPr="006E754A">
        <w:rPr>
          <w:sz w:val="28"/>
          <w:szCs w:val="28"/>
        </w:rPr>
        <w:t xml:space="preserve"> </w:t>
      </w:r>
      <w:r w:rsidRPr="006E754A">
        <w:rPr>
          <w:sz w:val="28"/>
          <w:szCs w:val="28"/>
          <w:lang w:val="en-US"/>
        </w:rPr>
        <w:t>spinosa</w:t>
      </w:r>
      <w:r w:rsidRPr="006E754A">
        <w:rPr>
          <w:sz w:val="28"/>
          <w:szCs w:val="28"/>
        </w:rPr>
        <w:t xml:space="preserve"> </w:t>
      </w:r>
      <w:r w:rsidRPr="006E754A">
        <w:rPr>
          <w:sz w:val="28"/>
          <w:szCs w:val="28"/>
          <w:lang w:val="en-US"/>
        </w:rPr>
        <w:t>L</w:t>
      </w:r>
      <w:r w:rsidRPr="006E754A">
        <w:rPr>
          <w:sz w:val="28"/>
          <w:szCs w:val="28"/>
        </w:rPr>
        <w:t>.), лещина обыкновенная (</w:t>
      </w:r>
      <w:r w:rsidRPr="006E754A">
        <w:rPr>
          <w:sz w:val="28"/>
          <w:szCs w:val="28"/>
          <w:lang w:val="en-US"/>
        </w:rPr>
        <w:t>Corylus</w:t>
      </w:r>
      <w:r w:rsidRPr="006E754A">
        <w:rPr>
          <w:sz w:val="28"/>
          <w:szCs w:val="28"/>
        </w:rPr>
        <w:t xml:space="preserve"> </w:t>
      </w:r>
      <w:r w:rsidRPr="006E754A">
        <w:rPr>
          <w:sz w:val="28"/>
          <w:szCs w:val="28"/>
          <w:lang w:val="en-US"/>
        </w:rPr>
        <w:t>avellana</w:t>
      </w:r>
      <w:r w:rsidRPr="006E754A">
        <w:rPr>
          <w:sz w:val="28"/>
          <w:szCs w:val="28"/>
        </w:rPr>
        <w:t>), смородина черная (</w:t>
      </w:r>
      <w:r w:rsidRPr="006E754A">
        <w:rPr>
          <w:sz w:val="28"/>
          <w:szCs w:val="28"/>
          <w:lang w:val="en-US"/>
        </w:rPr>
        <w:t>Ribes</w:t>
      </w:r>
      <w:r w:rsidRPr="006E754A">
        <w:rPr>
          <w:sz w:val="28"/>
          <w:szCs w:val="28"/>
        </w:rPr>
        <w:t xml:space="preserve"> </w:t>
      </w:r>
      <w:r w:rsidRPr="006E754A">
        <w:rPr>
          <w:sz w:val="28"/>
          <w:szCs w:val="28"/>
          <w:lang w:val="en-US"/>
        </w:rPr>
        <w:t>nigrum</w:t>
      </w:r>
      <w:r w:rsidRPr="006E754A">
        <w:rPr>
          <w:sz w:val="28"/>
          <w:szCs w:val="28"/>
        </w:rPr>
        <w:t>), шиповник (</w:t>
      </w:r>
      <w:r w:rsidRPr="006E754A">
        <w:rPr>
          <w:sz w:val="28"/>
          <w:szCs w:val="28"/>
          <w:lang w:val="en-US"/>
        </w:rPr>
        <w:t>Rosa</w:t>
      </w:r>
      <w:r w:rsidRPr="006E754A">
        <w:rPr>
          <w:sz w:val="28"/>
          <w:szCs w:val="28"/>
        </w:rPr>
        <w:t xml:space="preserve"> </w:t>
      </w:r>
      <w:r w:rsidRPr="006E754A">
        <w:rPr>
          <w:sz w:val="28"/>
          <w:szCs w:val="28"/>
          <w:lang w:val="en-US"/>
        </w:rPr>
        <w:t>canina</w:t>
      </w:r>
      <w:r w:rsidRPr="006E754A">
        <w:rPr>
          <w:sz w:val="28"/>
          <w:szCs w:val="28"/>
        </w:rPr>
        <w:t xml:space="preserve"> </w:t>
      </w:r>
      <w:r w:rsidRPr="006E754A">
        <w:rPr>
          <w:sz w:val="28"/>
          <w:szCs w:val="28"/>
          <w:lang w:val="en-US"/>
        </w:rPr>
        <w:t>L</w:t>
      </w:r>
      <w:r w:rsidRPr="006E754A">
        <w:rPr>
          <w:sz w:val="28"/>
          <w:szCs w:val="28"/>
        </w:rPr>
        <w:t>.), вишня степная (</w:t>
      </w:r>
      <w:r w:rsidRPr="006E754A">
        <w:rPr>
          <w:sz w:val="28"/>
          <w:szCs w:val="28"/>
          <w:lang w:val="en-US"/>
        </w:rPr>
        <w:t>Cerasus</w:t>
      </w:r>
      <w:r w:rsidRPr="006E754A">
        <w:rPr>
          <w:sz w:val="28"/>
          <w:szCs w:val="28"/>
        </w:rPr>
        <w:t xml:space="preserve"> </w:t>
      </w:r>
      <w:r w:rsidRPr="006E754A">
        <w:rPr>
          <w:sz w:val="28"/>
          <w:szCs w:val="28"/>
          <w:lang w:val="en-US"/>
        </w:rPr>
        <w:t>fruticosa</w:t>
      </w:r>
      <w:r w:rsidRPr="006E754A">
        <w:rPr>
          <w:sz w:val="28"/>
          <w:szCs w:val="28"/>
        </w:rPr>
        <w:t xml:space="preserve"> (</w:t>
      </w:r>
      <w:r w:rsidRPr="006E754A">
        <w:rPr>
          <w:sz w:val="28"/>
          <w:szCs w:val="28"/>
          <w:lang w:val="en-US"/>
        </w:rPr>
        <w:t>Pall</w:t>
      </w:r>
      <w:r w:rsidRPr="006E754A">
        <w:rPr>
          <w:sz w:val="28"/>
          <w:szCs w:val="28"/>
        </w:rPr>
        <w:t xml:space="preserve">.) </w:t>
      </w:r>
      <w:r w:rsidRPr="006E754A">
        <w:rPr>
          <w:sz w:val="28"/>
          <w:szCs w:val="28"/>
          <w:lang w:val="en-US"/>
        </w:rPr>
        <w:t>G</w:t>
      </w:r>
      <w:r w:rsidRPr="006E754A">
        <w:rPr>
          <w:sz w:val="28"/>
          <w:szCs w:val="28"/>
        </w:rPr>
        <w:t>.</w:t>
      </w:r>
      <w:r w:rsidRPr="006E754A">
        <w:rPr>
          <w:sz w:val="28"/>
          <w:szCs w:val="28"/>
          <w:lang w:val="en-US"/>
        </w:rPr>
        <w:t>Woron</w:t>
      </w:r>
      <w:r w:rsidRPr="006E754A">
        <w:rPr>
          <w:sz w:val="28"/>
          <w:szCs w:val="28"/>
        </w:rPr>
        <w:t>), боярышник колючий (</w:t>
      </w:r>
      <w:r w:rsidRPr="006E754A">
        <w:rPr>
          <w:sz w:val="28"/>
          <w:szCs w:val="28"/>
          <w:lang w:val="en-US"/>
        </w:rPr>
        <w:t>Crataegus</w:t>
      </w:r>
      <w:r w:rsidRPr="006E754A">
        <w:rPr>
          <w:sz w:val="28"/>
          <w:szCs w:val="28"/>
        </w:rPr>
        <w:t xml:space="preserve"> </w:t>
      </w:r>
      <w:r w:rsidRPr="006E754A">
        <w:rPr>
          <w:sz w:val="28"/>
          <w:szCs w:val="28"/>
          <w:lang w:val="en-US"/>
        </w:rPr>
        <w:t>exyacantha</w:t>
      </w:r>
      <w:r w:rsidRPr="006E754A">
        <w:rPr>
          <w:sz w:val="28"/>
          <w:szCs w:val="28"/>
        </w:rPr>
        <w:t xml:space="preserve"> </w:t>
      </w:r>
      <w:r w:rsidRPr="006E754A">
        <w:rPr>
          <w:sz w:val="28"/>
          <w:szCs w:val="28"/>
          <w:lang w:val="en-US"/>
        </w:rPr>
        <w:t>l</w:t>
      </w:r>
      <w:r w:rsidRPr="006E754A">
        <w:rPr>
          <w:sz w:val="28"/>
          <w:szCs w:val="28"/>
        </w:rPr>
        <w:t>.), бересклет бородавчатый (</w:t>
      </w:r>
      <w:r w:rsidRPr="006E754A">
        <w:rPr>
          <w:sz w:val="28"/>
          <w:szCs w:val="28"/>
          <w:lang w:val="en-US"/>
        </w:rPr>
        <w:t>Euonymus</w:t>
      </w:r>
      <w:r w:rsidRPr="006E754A">
        <w:rPr>
          <w:sz w:val="28"/>
          <w:szCs w:val="28"/>
        </w:rPr>
        <w:t xml:space="preserve"> </w:t>
      </w:r>
      <w:r w:rsidRPr="006E754A">
        <w:rPr>
          <w:sz w:val="28"/>
          <w:szCs w:val="28"/>
          <w:lang w:val="en-US"/>
        </w:rPr>
        <w:t>verrucosa</w:t>
      </w:r>
      <w:r w:rsidRPr="006E754A">
        <w:rPr>
          <w:sz w:val="28"/>
          <w:szCs w:val="28"/>
        </w:rPr>
        <w:t xml:space="preserve"> </w:t>
      </w:r>
      <w:r w:rsidRPr="006E754A">
        <w:rPr>
          <w:sz w:val="28"/>
          <w:szCs w:val="28"/>
          <w:lang w:val="en-US"/>
        </w:rPr>
        <w:t>Scor</w:t>
      </w:r>
      <w:r w:rsidRPr="006E754A">
        <w:rPr>
          <w:sz w:val="28"/>
          <w:szCs w:val="28"/>
        </w:rPr>
        <w:t>.), крушина ломкая (</w:t>
      </w:r>
      <w:r w:rsidRPr="006E754A">
        <w:rPr>
          <w:sz w:val="28"/>
          <w:szCs w:val="28"/>
          <w:lang w:val="en-US"/>
        </w:rPr>
        <w:t>Frangula</w:t>
      </w:r>
      <w:r w:rsidRPr="006E754A">
        <w:rPr>
          <w:sz w:val="28"/>
          <w:szCs w:val="28"/>
        </w:rPr>
        <w:t xml:space="preserve"> </w:t>
      </w:r>
      <w:r w:rsidRPr="006E754A">
        <w:rPr>
          <w:sz w:val="28"/>
          <w:szCs w:val="28"/>
          <w:lang w:val="en-US"/>
        </w:rPr>
        <w:t>alnus</w:t>
      </w:r>
      <w:r w:rsidRPr="006E754A">
        <w:rPr>
          <w:sz w:val="28"/>
          <w:szCs w:val="28"/>
        </w:rPr>
        <w:t xml:space="preserve"> </w:t>
      </w:r>
      <w:r w:rsidRPr="006E754A">
        <w:rPr>
          <w:sz w:val="28"/>
          <w:szCs w:val="28"/>
          <w:lang w:val="en-US"/>
        </w:rPr>
        <w:t>Mill</w:t>
      </w:r>
      <w:r w:rsidRPr="006E754A">
        <w:rPr>
          <w:sz w:val="28"/>
          <w:szCs w:val="28"/>
        </w:rPr>
        <w:t>.)</w:t>
      </w:r>
    </w:p>
    <w:p w:rsidR="000E508E" w:rsidRPr="006E754A" w:rsidRDefault="000E508E" w:rsidP="000E508E">
      <w:pPr>
        <w:ind w:firstLine="709"/>
        <w:jc w:val="both"/>
        <w:rPr>
          <w:sz w:val="28"/>
          <w:szCs w:val="28"/>
        </w:rPr>
      </w:pPr>
      <w:r w:rsidRPr="006E754A">
        <w:rPr>
          <w:sz w:val="28"/>
          <w:szCs w:val="28"/>
        </w:rPr>
        <w:t>Рекомендуемое распределение пород по группам типов леса (условий местопроизрастания) приведено в таблице 2.16.1</w:t>
      </w:r>
      <w:r w:rsidR="00FD5BA4" w:rsidRPr="006E754A">
        <w:rPr>
          <w:sz w:val="28"/>
          <w:szCs w:val="28"/>
        </w:rPr>
        <w:t>6</w:t>
      </w:r>
      <w:r w:rsidRPr="006E754A">
        <w:rPr>
          <w:sz w:val="28"/>
          <w:szCs w:val="28"/>
        </w:rPr>
        <w:t>.</w:t>
      </w:r>
    </w:p>
    <w:p w:rsidR="00CA6A96" w:rsidRPr="006E754A" w:rsidRDefault="00CA6A96" w:rsidP="00CA6A96">
      <w:pPr>
        <w:ind w:firstLine="709"/>
        <w:jc w:val="both"/>
        <w:rPr>
          <w:sz w:val="28"/>
          <w:szCs w:val="28"/>
        </w:rPr>
      </w:pPr>
      <w:r w:rsidRPr="006E754A">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CA6A96" w:rsidRPr="006E754A" w:rsidRDefault="00CA6A96" w:rsidP="00CA6A96">
      <w:pPr>
        <w:ind w:firstLine="709"/>
        <w:jc w:val="both"/>
        <w:rPr>
          <w:sz w:val="28"/>
          <w:szCs w:val="28"/>
        </w:rPr>
      </w:pPr>
      <w:r w:rsidRPr="006E754A">
        <w:rPr>
          <w:sz w:val="28"/>
          <w:szCs w:val="28"/>
        </w:rPr>
        <w:t xml:space="preserve">С учетом результатов многолетнего практического опыта защитного лесоразведения, результатов современных исследований биоразнообразия, на территории Екатериновского лесничества запрещается использовать виды, </w:t>
      </w:r>
      <w:r w:rsidRPr="006E754A">
        <w:rPr>
          <w:sz w:val="28"/>
          <w:szCs w:val="28"/>
        </w:rPr>
        <w:lastRenderedPageBreak/>
        <w:t>проявившие признаки инвазивной стратегии поведения – клен ясенелистный (</w:t>
      </w:r>
      <w:r w:rsidRPr="006E754A">
        <w:rPr>
          <w:i/>
          <w:sz w:val="28"/>
          <w:szCs w:val="28"/>
          <w:lang w:val="en-US"/>
        </w:rPr>
        <w:t>Acer</w:t>
      </w:r>
      <w:r w:rsidRPr="006E754A">
        <w:rPr>
          <w:i/>
          <w:sz w:val="28"/>
          <w:szCs w:val="28"/>
        </w:rPr>
        <w:t xml:space="preserve"> </w:t>
      </w:r>
      <w:r w:rsidRPr="006E754A">
        <w:rPr>
          <w:i/>
          <w:sz w:val="28"/>
          <w:szCs w:val="28"/>
          <w:lang w:val="en-US"/>
        </w:rPr>
        <w:t>negundo</w:t>
      </w:r>
      <w:r w:rsidRPr="006E754A">
        <w:rPr>
          <w:i/>
          <w:sz w:val="28"/>
          <w:szCs w:val="28"/>
        </w:rPr>
        <w:t xml:space="preserve"> </w:t>
      </w:r>
      <w:r w:rsidRPr="006E754A">
        <w:rPr>
          <w:sz w:val="28"/>
          <w:szCs w:val="28"/>
          <w:lang w:val="en-US"/>
        </w:rPr>
        <w:t>L</w:t>
      </w:r>
      <w:r w:rsidRPr="006E754A">
        <w:rPr>
          <w:sz w:val="28"/>
          <w:szCs w:val="28"/>
        </w:rPr>
        <w:t>.), вяз приземистый (</w:t>
      </w:r>
      <w:r w:rsidRPr="006E754A">
        <w:rPr>
          <w:i/>
          <w:sz w:val="28"/>
          <w:szCs w:val="28"/>
          <w:lang w:val="en-US"/>
        </w:rPr>
        <w:t>Ulmis</w:t>
      </w:r>
      <w:r w:rsidRPr="006E754A">
        <w:rPr>
          <w:i/>
          <w:sz w:val="28"/>
          <w:szCs w:val="28"/>
        </w:rPr>
        <w:t xml:space="preserve"> </w:t>
      </w:r>
      <w:r w:rsidRPr="006E754A">
        <w:rPr>
          <w:i/>
          <w:sz w:val="28"/>
          <w:szCs w:val="28"/>
          <w:lang w:val="en-US"/>
        </w:rPr>
        <w:t>pumila</w:t>
      </w:r>
      <w:r w:rsidRPr="006E754A">
        <w:rPr>
          <w:i/>
          <w:sz w:val="28"/>
          <w:szCs w:val="28"/>
        </w:rPr>
        <w:t xml:space="preserve"> </w:t>
      </w:r>
      <w:r w:rsidRPr="006E754A">
        <w:rPr>
          <w:sz w:val="28"/>
          <w:szCs w:val="28"/>
          <w:lang w:val="en-US"/>
        </w:rPr>
        <w:t>L</w:t>
      </w:r>
      <w:r w:rsidRPr="006E754A">
        <w:rPr>
          <w:sz w:val="28"/>
          <w:szCs w:val="28"/>
        </w:rPr>
        <w:t>.).</w:t>
      </w:r>
    </w:p>
    <w:p w:rsidR="00CA6A96" w:rsidRPr="006E754A" w:rsidRDefault="00CA6A96" w:rsidP="00CA6A96">
      <w:pPr>
        <w:ind w:firstLine="709"/>
        <w:rPr>
          <w:sz w:val="28"/>
          <w:szCs w:val="28"/>
        </w:rPr>
      </w:pPr>
      <w:r w:rsidRPr="006E754A">
        <w:rPr>
          <w:sz w:val="28"/>
          <w:szCs w:val="28"/>
        </w:rPr>
        <w:t>Не рекомендуется использовать также:</w:t>
      </w:r>
    </w:p>
    <w:tbl>
      <w:tblPr>
        <w:tblW w:w="0" w:type="auto"/>
        <w:tblInd w:w="828" w:type="dxa"/>
        <w:tblLook w:val="01E0"/>
      </w:tblPr>
      <w:tblGrid>
        <w:gridCol w:w="8280"/>
      </w:tblGrid>
      <w:tr w:rsidR="00CA6A96" w:rsidRPr="00C604D4">
        <w:tc>
          <w:tcPr>
            <w:tcW w:w="8280" w:type="dxa"/>
          </w:tcPr>
          <w:p w:rsidR="00CA6A96" w:rsidRPr="006E754A" w:rsidRDefault="00CA6A96" w:rsidP="00CF3EF5">
            <w:pPr>
              <w:ind w:firstLine="709"/>
              <w:rPr>
                <w:sz w:val="28"/>
                <w:szCs w:val="28"/>
                <w:lang w:val="en-US"/>
              </w:rPr>
            </w:pPr>
            <w:r w:rsidRPr="006E754A">
              <w:rPr>
                <w:sz w:val="28"/>
                <w:szCs w:val="28"/>
              </w:rPr>
              <w:t>Ясень</w:t>
            </w:r>
            <w:r w:rsidRPr="006E754A">
              <w:rPr>
                <w:sz w:val="28"/>
                <w:szCs w:val="28"/>
                <w:lang w:val="en-US"/>
              </w:rPr>
              <w:t xml:space="preserve"> </w:t>
            </w:r>
            <w:r w:rsidRPr="006E754A">
              <w:rPr>
                <w:sz w:val="28"/>
                <w:szCs w:val="28"/>
              </w:rPr>
              <w:t>зеленый</w:t>
            </w:r>
            <w:r w:rsidRPr="006E754A">
              <w:rPr>
                <w:sz w:val="28"/>
                <w:szCs w:val="28"/>
                <w:lang w:val="en-US"/>
              </w:rPr>
              <w:t xml:space="preserve"> (</w:t>
            </w:r>
            <w:r w:rsidRPr="006E754A">
              <w:rPr>
                <w:i/>
                <w:sz w:val="28"/>
                <w:szCs w:val="28"/>
                <w:lang w:val="en-US"/>
              </w:rPr>
              <w:t xml:space="preserve">Fraximus lanceolata </w:t>
            </w:r>
            <w:r w:rsidRPr="006E754A">
              <w:rPr>
                <w:sz w:val="28"/>
                <w:szCs w:val="28"/>
                <w:lang w:val="en-US"/>
              </w:rPr>
              <w:t>Borkh</w:t>
            </w:r>
            <w:r w:rsidRPr="006E754A">
              <w:rPr>
                <w:i/>
                <w:sz w:val="28"/>
                <w:szCs w:val="28"/>
                <w:lang w:val="en-US"/>
              </w:rPr>
              <w:t>.</w:t>
            </w:r>
            <w:r w:rsidRPr="006E754A">
              <w:rPr>
                <w:sz w:val="28"/>
                <w:szCs w:val="28"/>
                <w:lang w:val="en-US"/>
              </w:rPr>
              <w:t>)</w:t>
            </w:r>
          </w:p>
        </w:tc>
      </w:tr>
      <w:tr w:rsidR="00CA6A96" w:rsidRPr="00C604D4">
        <w:tc>
          <w:tcPr>
            <w:tcW w:w="8280" w:type="dxa"/>
          </w:tcPr>
          <w:p w:rsidR="00CA6A96" w:rsidRPr="006E754A" w:rsidRDefault="00CA6A96" w:rsidP="00CF3EF5">
            <w:pPr>
              <w:ind w:firstLine="709"/>
              <w:rPr>
                <w:sz w:val="28"/>
                <w:szCs w:val="28"/>
                <w:lang w:val="en-US"/>
              </w:rPr>
            </w:pPr>
            <w:r w:rsidRPr="006E754A">
              <w:rPr>
                <w:sz w:val="28"/>
                <w:szCs w:val="28"/>
              </w:rPr>
              <w:t>Ясень</w:t>
            </w:r>
            <w:r w:rsidRPr="006E754A">
              <w:rPr>
                <w:sz w:val="28"/>
                <w:szCs w:val="28"/>
                <w:lang w:val="en-US"/>
              </w:rPr>
              <w:t xml:space="preserve"> </w:t>
            </w:r>
            <w:r w:rsidRPr="006E754A">
              <w:rPr>
                <w:sz w:val="28"/>
                <w:szCs w:val="28"/>
              </w:rPr>
              <w:t>пенсильванский</w:t>
            </w:r>
            <w:r w:rsidRPr="006E754A">
              <w:rPr>
                <w:sz w:val="28"/>
                <w:szCs w:val="28"/>
                <w:lang w:val="en-US"/>
              </w:rPr>
              <w:t xml:space="preserve"> (</w:t>
            </w:r>
            <w:r w:rsidRPr="006E754A">
              <w:rPr>
                <w:i/>
                <w:sz w:val="28"/>
                <w:szCs w:val="28"/>
                <w:lang w:val="en-US"/>
              </w:rPr>
              <w:t xml:space="preserve">Fraximus pennsylvanica </w:t>
            </w:r>
            <w:r w:rsidRPr="006E754A">
              <w:rPr>
                <w:sz w:val="28"/>
                <w:szCs w:val="28"/>
                <w:lang w:val="en-US"/>
              </w:rPr>
              <w:t>Marsh</w:t>
            </w:r>
            <w:r w:rsidRPr="006E754A">
              <w:rPr>
                <w:i/>
                <w:sz w:val="28"/>
                <w:szCs w:val="28"/>
                <w:lang w:val="en-US"/>
              </w:rPr>
              <w:t>.</w:t>
            </w:r>
            <w:r w:rsidRPr="006E754A">
              <w:rPr>
                <w:sz w:val="28"/>
                <w:szCs w:val="28"/>
                <w:lang w:val="en-US"/>
              </w:rPr>
              <w:t>)</w:t>
            </w:r>
          </w:p>
        </w:tc>
      </w:tr>
      <w:tr w:rsidR="00CA6A96" w:rsidRPr="00C604D4">
        <w:tc>
          <w:tcPr>
            <w:tcW w:w="8280" w:type="dxa"/>
          </w:tcPr>
          <w:p w:rsidR="00CA6A96" w:rsidRPr="006E754A" w:rsidRDefault="00CA6A96" w:rsidP="00CF3EF5">
            <w:pPr>
              <w:ind w:firstLine="709"/>
              <w:rPr>
                <w:sz w:val="28"/>
                <w:szCs w:val="28"/>
                <w:lang w:val="en-US"/>
              </w:rPr>
            </w:pPr>
            <w:r w:rsidRPr="006E754A">
              <w:rPr>
                <w:sz w:val="28"/>
                <w:szCs w:val="28"/>
              </w:rPr>
              <w:t>Акацию</w:t>
            </w:r>
            <w:r w:rsidRPr="006E754A">
              <w:rPr>
                <w:sz w:val="28"/>
                <w:szCs w:val="28"/>
                <w:lang w:val="en-US"/>
              </w:rPr>
              <w:t xml:space="preserve"> </w:t>
            </w:r>
            <w:r w:rsidRPr="006E754A">
              <w:rPr>
                <w:sz w:val="28"/>
                <w:szCs w:val="28"/>
              </w:rPr>
              <w:t>белую</w:t>
            </w:r>
            <w:r w:rsidRPr="006E754A">
              <w:rPr>
                <w:sz w:val="28"/>
                <w:szCs w:val="28"/>
                <w:lang w:val="en-US"/>
              </w:rPr>
              <w:t xml:space="preserve"> (</w:t>
            </w:r>
            <w:r w:rsidRPr="006E754A">
              <w:rPr>
                <w:i/>
                <w:sz w:val="28"/>
                <w:szCs w:val="28"/>
                <w:lang w:val="en-US"/>
              </w:rPr>
              <w:t xml:space="preserve">Robinia pseudacacia </w:t>
            </w:r>
            <w:r w:rsidRPr="006E754A">
              <w:rPr>
                <w:sz w:val="28"/>
                <w:szCs w:val="28"/>
                <w:lang w:val="en-US"/>
              </w:rPr>
              <w:t>L.)</w:t>
            </w:r>
          </w:p>
        </w:tc>
      </w:tr>
      <w:tr w:rsidR="00CA6A96" w:rsidRPr="006E754A">
        <w:tc>
          <w:tcPr>
            <w:tcW w:w="8280" w:type="dxa"/>
          </w:tcPr>
          <w:p w:rsidR="00CA6A96" w:rsidRPr="006E754A" w:rsidRDefault="00CA6A96" w:rsidP="00CF3EF5">
            <w:pPr>
              <w:ind w:firstLine="709"/>
              <w:rPr>
                <w:sz w:val="28"/>
                <w:szCs w:val="28"/>
              </w:rPr>
            </w:pPr>
            <w:r w:rsidRPr="006E754A">
              <w:rPr>
                <w:sz w:val="28"/>
                <w:szCs w:val="28"/>
              </w:rPr>
              <w:t>Калину-городовину (</w:t>
            </w:r>
            <w:r w:rsidRPr="006E754A">
              <w:rPr>
                <w:i/>
                <w:sz w:val="28"/>
                <w:szCs w:val="28"/>
                <w:lang w:val="en-US"/>
              </w:rPr>
              <w:t>Viburnum</w:t>
            </w:r>
            <w:r w:rsidRPr="006E754A">
              <w:rPr>
                <w:i/>
                <w:sz w:val="28"/>
                <w:szCs w:val="28"/>
              </w:rPr>
              <w:t xml:space="preserve"> </w:t>
            </w:r>
            <w:r w:rsidRPr="006E754A">
              <w:rPr>
                <w:i/>
                <w:sz w:val="28"/>
                <w:szCs w:val="28"/>
                <w:lang w:val="en-US"/>
              </w:rPr>
              <w:t>opulus</w:t>
            </w:r>
            <w:r w:rsidRPr="006E754A">
              <w:rPr>
                <w:sz w:val="28"/>
                <w:szCs w:val="28"/>
              </w:rPr>
              <w:t xml:space="preserve"> </w:t>
            </w:r>
            <w:r w:rsidRPr="006E754A">
              <w:rPr>
                <w:sz w:val="28"/>
                <w:szCs w:val="28"/>
                <w:lang w:val="en-US"/>
              </w:rPr>
              <w:t>L</w:t>
            </w:r>
            <w:r w:rsidRPr="006E754A">
              <w:rPr>
                <w:sz w:val="28"/>
                <w:szCs w:val="28"/>
              </w:rPr>
              <w:t>.)</w:t>
            </w:r>
          </w:p>
        </w:tc>
      </w:tr>
      <w:tr w:rsidR="00CA6A96" w:rsidRPr="006E754A">
        <w:tc>
          <w:tcPr>
            <w:tcW w:w="8280" w:type="dxa"/>
          </w:tcPr>
          <w:p w:rsidR="00CA6A96" w:rsidRPr="006E754A" w:rsidRDefault="00CA6A96" w:rsidP="00CF3EF5">
            <w:pPr>
              <w:ind w:firstLine="709"/>
              <w:rPr>
                <w:sz w:val="28"/>
                <w:szCs w:val="28"/>
              </w:rPr>
            </w:pPr>
            <w:r w:rsidRPr="006E754A">
              <w:rPr>
                <w:sz w:val="28"/>
                <w:szCs w:val="28"/>
              </w:rPr>
              <w:t>Каштан конский (</w:t>
            </w:r>
            <w:r w:rsidRPr="006E754A">
              <w:rPr>
                <w:i/>
                <w:sz w:val="28"/>
                <w:szCs w:val="28"/>
                <w:lang w:val="en-US"/>
              </w:rPr>
              <w:t>Aesculus</w:t>
            </w:r>
            <w:r w:rsidRPr="006E754A">
              <w:rPr>
                <w:i/>
                <w:sz w:val="28"/>
                <w:szCs w:val="28"/>
              </w:rPr>
              <w:t xml:space="preserve"> </w:t>
            </w:r>
            <w:r w:rsidRPr="006E754A">
              <w:rPr>
                <w:i/>
                <w:sz w:val="28"/>
                <w:szCs w:val="28"/>
                <w:lang w:val="en-US"/>
              </w:rPr>
              <w:t>hippocastanum</w:t>
            </w:r>
            <w:r w:rsidRPr="006E754A">
              <w:rPr>
                <w:sz w:val="28"/>
                <w:szCs w:val="28"/>
              </w:rPr>
              <w:t xml:space="preserve"> </w:t>
            </w:r>
            <w:r w:rsidRPr="006E754A">
              <w:rPr>
                <w:sz w:val="28"/>
                <w:szCs w:val="28"/>
                <w:lang w:val="en-US"/>
              </w:rPr>
              <w:t>L</w:t>
            </w:r>
            <w:r w:rsidRPr="006E754A">
              <w:rPr>
                <w:sz w:val="28"/>
                <w:szCs w:val="28"/>
              </w:rPr>
              <w:t>.)</w:t>
            </w:r>
          </w:p>
        </w:tc>
      </w:tr>
    </w:tbl>
    <w:p w:rsidR="00CA6A96" w:rsidRPr="006E754A" w:rsidRDefault="00CA6A96" w:rsidP="00CA6A96">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 xml:space="preserve">Проекты создания лесных культур с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w:t>
      </w:r>
      <w:smartTag w:uri="urn:schemas-microsoft-com:office:smarttags" w:element="metricconverter">
        <w:smartTagPr>
          <w:attr w:name="ProductID" w:val="10 га"/>
        </w:smartTagPr>
        <w:r w:rsidRPr="006E754A">
          <w:rPr>
            <w:rFonts w:ascii="Times New Roman" w:hAnsi="Times New Roman" w:cs="Times New Roman"/>
            <w:color w:val="auto"/>
            <w:sz w:val="28"/>
            <w:szCs w:val="28"/>
          </w:rPr>
          <w:t>10 га</w:t>
        </w:r>
      </w:smartTag>
      <w:r w:rsidRPr="006E754A">
        <w:rPr>
          <w:rFonts w:ascii="Times New Roman" w:hAnsi="Times New Roman" w:cs="Times New Roman"/>
          <w:color w:val="auto"/>
          <w:sz w:val="28"/>
          <w:szCs w:val="28"/>
        </w:rPr>
        <w:t>)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CA6A96" w:rsidRPr="006E754A" w:rsidRDefault="00CA6A96" w:rsidP="00CA6A96">
      <w:pPr>
        <w:ind w:firstLine="720"/>
        <w:jc w:val="both"/>
        <w:rPr>
          <w:sz w:val="28"/>
          <w:szCs w:val="28"/>
        </w:rPr>
      </w:pPr>
      <w:r w:rsidRPr="006E754A">
        <w:rPr>
          <w:sz w:val="28"/>
          <w:szCs w:val="28"/>
        </w:rPr>
        <w:t>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w:t>
      </w:r>
    </w:p>
    <w:p w:rsidR="00FD5BA4" w:rsidRPr="006E754A" w:rsidRDefault="00FD5BA4" w:rsidP="00FD5BA4">
      <w:pPr>
        <w:ind w:firstLine="720"/>
        <w:jc w:val="both"/>
        <w:rPr>
          <w:sz w:val="28"/>
          <w:szCs w:val="28"/>
        </w:rPr>
      </w:pPr>
      <w:r w:rsidRPr="006E754A">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D5BA4" w:rsidRPr="006E754A" w:rsidRDefault="00FD5BA4" w:rsidP="00FD5BA4">
      <w:pPr>
        <w:ind w:firstLine="720"/>
        <w:jc w:val="both"/>
        <w:rPr>
          <w:sz w:val="28"/>
          <w:szCs w:val="28"/>
        </w:rPr>
      </w:pPr>
      <w:r w:rsidRPr="006E754A">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Порядка использования районированных семян лесных растений основных лесных древесных пород». </w:t>
      </w:r>
    </w:p>
    <w:p w:rsidR="00FD5BA4" w:rsidRPr="006E754A" w:rsidRDefault="00FD5BA4" w:rsidP="00FD5BA4">
      <w:pPr>
        <w:ind w:firstLine="720"/>
        <w:jc w:val="both"/>
        <w:rPr>
          <w:sz w:val="28"/>
          <w:szCs w:val="28"/>
        </w:rPr>
      </w:pPr>
      <w:r w:rsidRPr="006E754A">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FD5BA4" w:rsidRPr="006E754A" w:rsidRDefault="00FD5BA4" w:rsidP="00FD5BA4">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FD5BA4" w:rsidRPr="006E754A" w:rsidRDefault="00FD5BA4" w:rsidP="00FD5BA4">
      <w:pPr>
        <w:ind w:firstLine="720"/>
        <w:jc w:val="both"/>
        <w:rPr>
          <w:sz w:val="28"/>
          <w:szCs w:val="28"/>
        </w:rPr>
      </w:pPr>
      <w:r w:rsidRPr="006E754A">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FD5BA4" w:rsidRPr="006E754A" w:rsidRDefault="00FD5BA4" w:rsidP="00FD5BA4">
      <w:pPr>
        <w:ind w:firstLine="720"/>
        <w:jc w:val="both"/>
        <w:rPr>
          <w:sz w:val="28"/>
          <w:szCs w:val="28"/>
        </w:rPr>
      </w:pPr>
      <w:r w:rsidRPr="006E754A">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w:t>
      </w:r>
      <w:r w:rsidRPr="006E754A">
        <w:rPr>
          <w:sz w:val="28"/>
          <w:szCs w:val="28"/>
        </w:rPr>
        <w:lastRenderedPageBreak/>
        <w:t>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FD5BA4" w:rsidRPr="006E754A" w:rsidRDefault="00FD5BA4" w:rsidP="00FD5BA4">
      <w:pPr>
        <w:ind w:firstLine="720"/>
        <w:jc w:val="both"/>
        <w:rPr>
          <w:sz w:val="28"/>
          <w:szCs w:val="28"/>
        </w:rPr>
      </w:pPr>
      <w:r w:rsidRPr="006E754A">
        <w:rPr>
          <w:sz w:val="28"/>
          <w:szCs w:val="28"/>
        </w:rPr>
        <w:t>В соответствии с действующей нормативно – правовой базой лесничества осуществляют контроль за соблюдением сроков,  объемов, качества сбора, переработки и хранения лесных семян.</w:t>
      </w:r>
      <w:r w:rsidR="00B92F3F" w:rsidRPr="006E754A">
        <w:rPr>
          <w:sz w:val="28"/>
          <w:szCs w:val="28"/>
        </w:rPr>
        <w:t xml:space="preserve"> Объекты лесного семеноводства в лесничестве отсутствуют.  </w:t>
      </w:r>
      <w:r w:rsidRPr="006E754A">
        <w:rPr>
          <w:sz w:val="28"/>
          <w:szCs w:val="28"/>
        </w:rPr>
        <w:t>Характеристика существующих и проектируемых объектов лесного семеноводства приводится в табл. 2.16.18.</w:t>
      </w:r>
    </w:p>
    <w:p w:rsidR="00FD5BA4" w:rsidRPr="006E754A" w:rsidRDefault="00FD5BA4" w:rsidP="00FD5BA4">
      <w:pPr>
        <w:ind w:firstLine="720"/>
        <w:jc w:val="both"/>
        <w:rPr>
          <w:sz w:val="28"/>
          <w:szCs w:val="28"/>
        </w:rPr>
      </w:pPr>
    </w:p>
    <w:p w:rsidR="00FD5BA4" w:rsidRPr="006E754A" w:rsidRDefault="00FD5BA4" w:rsidP="00FD5BA4">
      <w:pPr>
        <w:autoSpaceDE w:val="0"/>
        <w:autoSpaceDN w:val="0"/>
        <w:adjustRightInd w:val="0"/>
        <w:ind w:firstLine="709"/>
      </w:pPr>
      <w:r w:rsidRPr="006E754A">
        <w:t>Таблица 2. 16.18. Нормативы и параметры существующих и проектируемых объектов лесного семеноводства</w:t>
      </w:r>
    </w:p>
    <w:p w:rsidR="00FD5BA4" w:rsidRPr="006E754A" w:rsidRDefault="00FD5BA4" w:rsidP="00FD5BA4">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FD5BA4" w:rsidRPr="006E754A" w:rsidTr="00195221">
        <w:trPr>
          <w:jc w:val="center"/>
        </w:trPr>
        <w:tc>
          <w:tcPr>
            <w:tcW w:w="675" w:type="dxa"/>
          </w:tcPr>
          <w:p w:rsidR="00FD5BA4" w:rsidRPr="006E754A" w:rsidRDefault="00FD5BA4" w:rsidP="00195221">
            <w:pPr>
              <w:autoSpaceDE w:val="0"/>
              <w:autoSpaceDN w:val="0"/>
              <w:adjustRightInd w:val="0"/>
              <w:jc w:val="center"/>
            </w:pPr>
            <w:r w:rsidRPr="006E754A">
              <w:t>№ п/п</w:t>
            </w:r>
          </w:p>
        </w:tc>
        <w:tc>
          <w:tcPr>
            <w:tcW w:w="2977" w:type="dxa"/>
          </w:tcPr>
          <w:p w:rsidR="00FD5BA4" w:rsidRPr="006E754A" w:rsidRDefault="00FD5BA4" w:rsidP="00195221">
            <w:pPr>
              <w:autoSpaceDE w:val="0"/>
              <w:autoSpaceDN w:val="0"/>
              <w:adjustRightInd w:val="0"/>
              <w:jc w:val="center"/>
            </w:pPr>
            <w:r w:rsidRPr="006E754A">
              <w:t>Наименование</w:t>
            </w:r>
          </w:p>
          <w:p w:rsidR="00FD5BA4" w:rsidRPr="006E754A" w:rsidRDefault="00FD5BA4" w:rsidP="00195221">
            <w:pPr>
              <w:autoSpaceDE w:val="0"/>
              <w:autoSpaceDN w:val="0"/>
              <w:adjustRightInd w:val="0"/>
              <w:jc w:val="center"/>
            </w:pPr>
            <w:r w:rsidRPr="006E754A">
              <w:t>объектов лесного</w:t>
            </w:r>
          </w:p>
          <w:p w:rsidR="00FD5BA4" w:rsidRPr="006E754A" w:rsidRDefault="00FD5BA4" w:rsidP="00195221">
            <w:pPr>
              <w:autoSpaceDE w:val="0"/>
              <w:autoSpaceDN w:val="0"/>
              <w:adjustRightInd w:val="0"/>
              <w:jc w:val="center"/>
            </w:pPr>
            <w:r w:rsidRPr="006E754A">
              <w:t>семеноводства</w:t>
            </w:r>
          </w:p>
        </w:tc>
        <w:tc>
          <w:tcPr>
            <w:tcW w:w="2089" w:type="dxa"/>
          </w:tcPr>
          <w:p w:rsidR="00FD5BA4" w:rsidRPr="006E754A" w:rsidRDefault="00FD5BA4" w:rsidP="00195221">
            <w:pPr>
              <w:autoSpaceDE w:val="0"/>
              <w:autoSpaceDN w:val="0"/>
              <w:adjustRightInd w:val="0"/>
              <w:jc w:val="center"/>
            </w:pPr>
            <w:r w:rsidRPr="006E754A">
              <w:t>Характеристика объектов</w:t>
            </w:r>
          </w:p>
          <w:p w:rsidR="00FD5BA4" w:rsidRPr="006E754A" w:rsidRDefault="00FD5BA4" w:rsidP="00195221">
            <w:pPr>
              <w:autoSpaceDE w:val="0"/>
              <w:autoSpaceDN w:val="0"/>
              <w:adjustRightInd w:val="0"/>
              <w:jc w:val="center"/>
            </w:pPr>
            <w:r w:rsidRPr="006E754A">
              <w:t>лесного семеноводства</w:t>
            </w:r>
          </w:p>
        </w:tc>
        <w:tc>
          <w:tcPr>
            <w:tcW w:w="1914" w:type="dxa"/>
          </w:tcPr>
          <w:p w:rsidR="00FD5BA4" w:rsidRPr="006E754A" w:rsidRDefault="00FD5BA4" w:rsidP="00195221">
            <w:pPr>
              <w:autoSpaceDE w:val="0"/>
              <w:autoSpaceDN w:val="0"/>
              <w:adjustRightInd w:val="0"/>
              <w:jc w:val="center"/>
            </w:pPr>
            <w:r w:rsidRPr="006E754A">
              <w:t>Место-положение</w:t>
            </w:r>
          </w:p>
        </w:tc>
        <w:tc>
          <w:tcPr>
            <w:tcW w:w="1914" w:type="dxa"/>
          </w:tcPr>
          <w:p w:rsidR="00FD5BA4" w:rsidRPr="006E754A" w:rsidRDefault="00FD5BA4" w:rsidP="00195221">
            <w:pPr>
              <w:autoSpaceDE w:val="0"/>
              <w:autoSpaceDN w:val="0"/>
              <w:adjustRightInd w:val="0"/>
              <w:jc w:val="center"/>
            </w:pPr>
            <w:r w:rsidRPr="006E754A">
              <w:t>Мероприятия (по годам)</w:t>
            </w:r>
          </w:p>
        </w:tc>
      </w:tr>
      <w:tr w:rsidR="00FD5BA4" w:rsidRPr="006E754A" w:rsidTr="00B92F3F">
        <w:trPr>
          <w:jc w:val="center"/>
        </w:trPr>
        <w:tc>
          <w:tcPr>
            <w:tcW w:w="675" w:type="dxa"/>
            <w:tcBorders>
              <w:bottom w:val="single" w:sz="4" w:space="0" w:color="auto"/>
            </w:tcBorders>
          </w:tcPr>
          <w:p w:rsidR="00FD5BA4" w:rsidRPr="006E754A" w:rsidRDefault="00FD5BA4" w:rsidP="00195221">
            <w:pPr>
              <w:autoSpaceDE w:val="0"/>
              <w:autoSpaceDN w:val="0"/>
              <w:adjustRightInd w:val="0"/>
              <w:jc w:val="center"/>
            </w:pPr>
            <w:r w:rsidRPr="006E754A">
              <w:t>1</w:t>
            </w:r>
          </w:p>
        </w:tc>
        <w:tc>
          <w:tcPr>
            <w:tcW w:w="2977" w:type="dxa"/>
            <w:tcBorders>
              <w:bottom w:val="single" w:sz="4" w:space="0" w:color="auto"/>
            </w:tcBorders>
          </w:tcPr>
          <w:p w:rsidR="00FD5BA4" w:rsidRPr="006E754A" w:rsidRDefault="00FD5BA4" w:rsidP="00195221">
            <w:pPr>
              <w:autoSpaceDE w:val="0"/>
              <w:autoSpaceDN w:val="0"/>
              <w:adjustRightInd w:val="0"/>
              <w:jc w:val="center"/>
            </w:pPr>
            <w:r w:rsidRPr="006E754A">
              <w:t>2</w:t>
            </w:r>
          </w:p>
        </w:tc>
        <w:tc>
          <w:tcPr>
            <w:tcW w:w="2089" w:type="dxa"/>
          </w:tcPr>
          <w:p w:rsidR="00FD5BA4" w:rsidRPr="006E754A" w:rsidRDefault="00FD5BA4" w:rsidP="00195221">
            <w:pPr>
              <w:autoSpaceDE w:val="0"/>
              <w:autoSpaceDN w:val="0"/>
              <w:adjustRightInd w:val="0"/>
              <w:jc w:val="center"/>
            </w:pPr>
            <w:r w:rsidRPr="006E754A">
              <w:t>3</w:t>
            </w:r>
          </w:p>
        </w:tc>
        <w:tc>
          <w:tcPr>
            <w:tcW w:w="1914" w:type="dxa"/>
          </w:tcPr>
          <w:p w:rsidR="00FD5BA4" w:rsidRPr="006E754A" w:rsidRDefault="00FD5BA4" w:rsidP="00195221">
            <w:pPr>
              <w:autoSpaceDE w:val="0"/>
              <w:autoSpaceDN w:val="0"/>
              <w:adjustRightInd w:val="0"/>
              <w:jc w:val="center"/>
            </w:pPr>
            <w:r w:rsidRPr="006E754A">
              <w:t>4</w:t>
            </w:r>
          </w:p>
        </w:tc>
        <w:tc>
          <w:tcPr>
            <w:tcW w:w="1914" w:type="dxa"/>
          </w:tcPr>
          <w:p w:rsidR="00FD5BA4" w:rsidRPr="006E754A" w:rsidRDefault="00FD5BA4" w:rsidP="00195221">
            <w:pPr>
              <w:autoSpaceDE w:val="0"/>
              <w:autoSpaceDN w:val="0"/>
              <w:adjustRightInd w:val="0"/>
              <w:jc w:val="center"/>
            </w:pPr>
            <w:r w:rsidRPr="006E754A">
              <w:t>5</w:t>
            </w:r>
          </w:p>
        </w:tc>
      </w:tr>
      <w:tr w:rsidR="00FD5BA4" w:rsidRPr="006E754A" w:rsidTr="00B92F3F">
        <w:trPr>
          <w:jc w:val="center"/>
        </w:trPr>
        <w:tc>
          <w:tcPr>
            <w:tcW w:w="675" w:type="dxa"/>
            <w:tcBorders>
              <w:top w:val="single" w:sz="4" w:space="0" w:color="auto"/>
              <w:left w:val="single" w:sz="4" w:space="0" w:color="auto"/>
              <w:bottom w:val="single" w:sz="4" w:space="0" w:color="auto"/>
              <w:right w:val="single" w:sz="4" w:space="0" w:color="auto"/>
            </w:tcBorders>
          </w:tcPr>
          <w:p w:rsidR="00FD5BA4" w:rsidRPr="006E754A" w:rsidRDefault="00FD5BA4" w:rsidP="00195221">
            <w:pPr>
              <w:autoSpaceDE w:val="0"/>
              <w:autoSpaceDN w:val="0"/>
              <w:adjustRightInd w:val="0"/>
            </w:pPr>
          </w:p>
        </w:tc>
        <w:tc>
          <w:tcPr>
            <w:tcW w:w="2977" w:type="dxa"/>
            <w:tcBorders>
              <w:top w:val="single" w:sz="4" w:space="0" w:color="auto"/>
              <w:left w:val="single" w:sz="4" w:space="0" w:color="auto"/>
              <w:bottom w:val="single" w:sz="4" w:space="0" w:color="auto"/>
              <w:right w:val="single" w:sz="4" w:space="0" w:color="auto"/>
            </w:tcBorders>
          </w:tcPr>
          <w:p w:rsidR="00FD5BA4" w:rsidRPr="006E754A" w:rsidRDefault="00FD5BA4" w:rsidP="00195221">
            <w:pPr>
              <w:autoSpaceDE w:val="0"/>
              <w:autoSpaceDN w:val="0"/>
              <w:adjustRightInd w:val="0"/>
            </w:pPr>
          </w:p>
        </w:tc>
        <w:tc>
          <w:tcPr>
            <w:tcW w:w="2089" w:type="dxa"/>
            <w:tcBorders>
              <w:left w:val="single" w:sz="4" w:space="0" w:color="auto"/>
            </w:tcBorders>
          </w:tcPr>
          <w:p w:rsidR="00FD5BA4" w:rsidRPr="006E754A" w:rsidRDefault="00FD5BA4" w:rsidP="00195221">
            <w:pPr>
              <w:autoSpaceDE w:val="0"/>
              <w:autoSpaceDN w:val="0"/>
              <w:adjustRightInd w:val="0"/>
            </w:pPr>
          </w:p>
        </w:tc>
        <w:tc>
          <w:tcPr>
            <w:tcW w:w="1914" w:type="dxa"/>
          </w:tcPr>
          <w:p w:rsidR="00FD5BA4" w:rsidRPr="006E754A" w:rsidRDefault="00FD5BA4" w:rsidP="00195221">
            <w:pPr>
              <w:autoSpaceDE w:val="0"/>
              <w:autoSpaceDN w:val="0"/>
              <w:adjustRightInd w:val="0"/>
            </w:pPr>
          </w:p>
        </w:tc>
        <w:tc>
          <w:tcPr>
            <w:tcW w:w="1914" w:type="dxa"/>
          </w:tcPr>
          <w:p w:rsidR="00FD5BA4" w:rsidRPr="006E754A" w:rsidRDefault="00FD5BA4" w:rsidP="00195221">
            <w:pPr>
              <w:autoSpaceDE w:val="0"/>
              <w:autoSpaceDN w:val="0"/>
              <w:adjustRightInd w:val="0"/>
            </w:pPr>
          </w:p>
        </w:tc>
      </w:tr>
    </w:tbl>
    <w:p w:rsidR="00FD5BA4" w:rsidRPr="006E754A" w:rsidRDefault="00FD5BA4" w:rsidP="00FD5BA4">
      <w:pPr>
        <w:ind w:firstLine="720"/>
        <w:jc w:val="both"/>
        <w:rPr>
          <w:sz w:val="28"/>
          <w:szCs w:val="28"/>
        </w:rPr>
      </w:pPr>
    </w:p>
    <w:p w:rsidR="00FD5BA4" w:rsidRPr="006E754A" w:rsidRDefault="00FD5BA4" w:rsidP="00FD5BA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6E754A">
        <w:rPr>
          <w:rStyle w:val="afff0"/>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6E754A">
        <w:rPr>
          <w:rStyle w:val="afff0"/>
          <w:rFonts w:ascii="Times New Roman" w:hAnsi="Times New Roman" w:cs="Times New Roman"/>
          <w:i/>
          <w:sz w:val="28"/>
          <w:szCs w:val="28"/>
        </w:rPr>
        <w:t xml:space="preserve"> </w:t>
      </w:r>
      <w:r w:rsidRPr="006E754A">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 N 298.</w:t>
      </w:r>
    </w:p>
    <w:p w:rsidR="00FD5BA4" w:rsidRPr="006E754A" w:rsidRDefault="00FD5BA4" w:rsidP="00FD5BA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FD5BA4" w:rsidRPr="006E754A" w:rsidRDefault="00FD5BA4" w:rsidP="00FD5BA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FD5BA4" w:rsidRPr="006E754A" w:rsidRDefault="00FD5BA4" w:rsidP="00FD5BA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FD5BA4" w:rsidRPr="006E754A" w:rsidRDefault="00FD5BA4" w:rsidP="00FD5BA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FD5BA4" w:rsidRPr="006E754A" w:rsidRDefault="00FD5BA4" w:rsidP="00FD5BA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lastRenderedPageBreak/>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FD5BA4" w:rsidRPr="006E754A" w:rsidRDefault="00FD5BA4" w:rsidP="00FD5BA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FD5BA4" w:rsidRPr="006E754A" w:rsidRDefault="00FD5BA4" w:rsidP="00FD5BA4">
      <w:pPr>
        <w:pStyle w:val="a4"/>
        <w:spacing w:before="0" w:after="0"/>
        <w:ind w:firstLine="709"/>
        <w:jc w:val="both"/>
        <w:rPr>
          <w:rFonts w:ascii="Times New Roman" w:hAnsi="Times New Roman" w:cs="Times New Roman"/>
          <w:sz w:val="28"/>
          <w:szCs w:val="28"/>
        </w:rPr>
      </w:pPr>
      <w:r w:rsidRPr="006E754A">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FD5BA4" w:rsidRPr="006E754A" w:rsidRDefault="00FD5BA4" w:rsidP="00FD5BA4">
      <w:pPr>
        <w:ind w:firstLine="720"/>
        <w:jc w:val="both"/>
        <w:rPr>
          <w:sz w:val="28"/>
          <w:szCs w:val="28"/>
        </w:rPr>
      </w:pPr>
      <w:r w:rsidRPr="006E754A">
        <w:rPr>
          <w:sz w:val="28"/>
          <w:szCs w:val="28"/>
        </w:rPr>
        <w:t xml:space="preserve">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w:t>
      </w:r>
    </w:p>
    <w:p w:rsidR="00FD5BA4" w:rsidRPr="006E754A" w:rsidRDefault="00FD5BA4" w:rsidP="00FD5BA4">
      <w:pPr>
        <w:ind w:firstLine="720"/>
        <w:jc w:val="both"/>
        <w:rPr>
          <w:sz w:val="28"/>
          <w:szCs w:val="28"/>
        </w:rPr>
      </w:pPr>
      <w:r w:rsidRPr="006E754A">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для организации и контроля работ по заготовке лесных семян и выращивания посадочного материала. </w:t>
      </w:r>
    </w:p>
    <w:p w:rsidR="00FD5BA4" w:rsidRPr="006E754A" w:rsidRDefault="00FD5BA4" w:rsidP="00FD5BA4">
      <w:pPr>
        <w:pStyle w:val="a4"/>
        <w:spacing w:before="0" w:after="0"/>
        <w:ind w:firstLine="709"/>
        <w:jc w:val="both"/>
        <w:rPr>
          <w:rFonts w:ascii="Times New Roman" w:hAnsi="Times New Roman" w:cs="Times New Roman"/>
          <w:color w:val="auto"/>
          <w:sz w:val="28"/>
          <w:szCs w:val="28"/>
        </w:rPr>
      </w:pPr>
      <w:r w:rsidRPr="006E754A">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FD5BA4" w:rsidRPr="006E754A" w:rsidRDefault="00FD5BA4" w:rsidP="00FD5BA4">
      <w:pPr>
        <w:pStyle w:val="a4"/>
        <w:spacing w:before="0" w:after="0"/>
        <w:ind w:firstLine="709"/>
        <w:jc w:val="both"/>
        <w:rPr>
          <w:rStyle w:val="afff0"/>
          <w:rFonts w:ascii="Times New Roman" w:hAnsi="Times New Roman" w:cs="Times New Roman"/>
          <w:b w:val="0"/>
          <w:sz w:val="28"/>
        </w:rPr>
      </w:pPr>
      <w:r w:rsidRPr="006E754A">
        <w:rPr>
          <w:rStyle w:val="afff0"/>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6E754A">
        <w:rPr>
          <w:rFonts w:ascii="Times New Roman" w:hAnsi="Times New Roman" w:cs="Times New Roman"/>
          <w:color w:val="auto"/>
          <w:sz w:val="28"/>
        </w:rPr>
        <w:t>Приказом МПР РФ от 19.02.15 г. № 58</w:t>
      </w:r>
      <w:r w:rsidRPr="006E754A">
        <w:rPr>
          <w:rFonts w:ascii="Times New Roman" w:hAnsi="Times New Roman" w:cs="Times New Roman"/>
          <w:b/>
          <w:color w:val="auto"/>
          <w:sz w:val="28"/>
        </w:rPr>
        <w:t xml:space="preserve"> «</w:t>
      </w:r>
      <w:r w:rsidRPr="006E754A">
        <w:rPr>
          <w:rStyle w:val="afff0"/>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FD5BA4" w:rsidRPr="006E754A" w:rsidRDefault="00FD5BA4" w:rsidP="00FD5BA4">
      <w:pPr>
        <w:ind w:firstLine="709"/>
        <w:jc w:val="both"/>
        <w:rPr>
          <w:sz w:val="28"/>
          <w:szCs w:val="28"/>
        </w:rPr>
      </w:pPr>
      <w:r w:rsidRPr="006E754A">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FD5BA4" w:rsidRPr="006E754A" w:rsidRDefault="00FD5BA4" w:rsidP="00FD5BA4">
      <w:pPr>
        <w:ind w:firstLine="709"/>
        <w:jc w:val="both"/>
        <w:rPr>
          <w:bCs/>
          <w:sz w:val="28"/>
          <w:szCs w:val="28"/>
        </w:rPr>
      </w:pPr>
      <w:r w:rsidRPr="006E754A">
        <w:rPr>
          <w:sz w:val="28"/>
          <w:szCs w:val="28"/>
        </w:rPr>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6E754A">
        <w:rPr>
          <w:bCs/>
          <w:sz w:val="28"/>
          <w:szCs w:val="28"/>
        </w:rPr>
        <w:t xml:space="preserve">Основные рекомендации по технологии </w:t>
      </w:r>
      <w:r w:rsidRPr="006E754A">
        <w:rPr>
          <w:sz w:val="28"/>
          <w:szCs w:val="28"/>
        </w:rPr>
        <w:t>искусственного   лесовосстановления:</w:t>
      </w:r>
      <w:r w:rsidRPr="006E754A">
        <w:rPr>
          <w:bCs/>
          <w:sz w:val="28"/>
          <w:szCs w:val="28"/>
        </w:rPr>
        <w:t xml:space="preserve"> </w:t>
      </w:r>
    </w:p>
    <w:p w:rsidR="00FD5BA4" w:rsidRPr="006E754A" w:rsidRDefault="00FD5BA4" w:rsidP="00C24483">
      <w:pPr>
        <w:numPr>
          <w:ilvl w:val="0"/>
          <w:numId w:val="16"/>
        </w:numPr>
        <w:tabs>
          <w:tab w:val="left" w:pos="0"/>
          <w:tab w:val="left" w:pos="993"/>
        </w:tabs>
        <w:suppressAutoHyphens/>
        <w:ind w:left="0" w:firstLine="709"/>
        <w:jc w:val="both"/>
        <w:rPr>
          <w:bCs/>
          <w:sz w:val="28"/>
          <w:szCs w:val="28"/>
        </w:rPr>
      </w:pPr>
      <w:r w:rsidRPr="006E754A">
        <w:rPr>
          <w:bCs/>
          <w:sz w:val="28"/>
          <w:szCs w:val="28"/>
        </w:rPr>
        <w:t xml:space="preserve">способ подготовки почвы – бороздная; </w:t>
      </w:r>
    </w:p>
    <w:p w:rsidR="00FD5BA4" w:rsidRPr="006E754A" w:rsidRDefault="00FD5BA4" w:rsidP="00C24483">
      <w:pPr>
        <w:numPr>
          <w:ilvl w:val="0"/>
          <w:numId w:val="16"/>
        </w:numPr>
        <w:tabs>
          <w:tab w:val="left" w:pos="0"/>
          <w:tab w:val="left" w:pos="993"/>
        </w:tabs>
        <w:suppressAutoHyphens/>
        <w:ind w:left="0" w:firstLine="709"/>
        <w:jc w:val="both"/>
        <w:rPr>
          <w:bCs/>
          <w:sz w:val="28"/>
          <w:szCs w:val="28"/>
        </w:rPr>
      </w:pPr>
      <w:r w:rsidRPr="006E754A">
        <w:rPr>
          <w:bCs/>
          <w:sz w:val="28"/>
          <w:szCs w:val="28"/>
        </w:rPr>
        <w:t>расстояние между бороздами не менее 3 м;</w:t>
      </w:r>
    </w:p>
    <w:p w:rsidR="00FD5BA4" w:rsidRPr="006E754A" w:rsidRDefault="00FD5BA4" w:rsidP="00C24483">
      <w:pPr>
        <w:numPr>
          <w:ilvl w:val="0"/>
          <w:numId w:val="16"/>
        </w:numPr>
        <w:tabs>
          <w:tab w:val="left" w:pos="0"/>
          <w:tab w:val="left" w:pos="993"/>
        </w:tabs>
        <w:suppressAutoHyphens/>
        <w:ind w:left="0" w:firstLine="709"/>
        <w:jc w:val="both"/>
        <w:rPr>
          <w:bCs/>
          <w:sz w:val="28"/>
          <w:szCs w:val="28"/>
        </w:rPr>
      </w:pPr>
      <w:r w:rsidRPr="006E754A">
        <w:rPr>
          <w:bCs/>
          <w:sz w:val="28"/>
          <w:szCs w:val="28"/>
        </w:rPr>
        <w:t>количество посадочных мест не менее 4 тыс. штук на 1 га;</w:t>
      </w:r>
    </w:p>
    <w:p w:rsidR="00FD5BA4" w:rsidRPr="006E754A" w:rsidRDefault="00FD5BA4" w:rsidP="00C24483">
      <w:pPr>
        <w:numPr>
          <w:ilvl w:val="0"/>
          <w:numId w:val="16"/>
        </w:numPr>
        <w:tabs>
          <w:tab w:val="left" w:pos="0"/>
          <w:tab w:val="left" w:pos="993"/>
        </w:tabs>
        <w:suppressAutoHyphens/>
        <w:ind w:left="0" w:firstLine="709"/>
        <w:jc w:val="both"/>
        <w:rPr>
          <w:bCs/>
          <w:sz w:val="28"/>
          <w:szCs w:val="28"/>
        </w:rPr>
      </w:pPr>
      <w:r w:rsidRPr="006E754A">
        <w:rPr>
          <w:bCs/>
          <w:sz w:val="28"/>
          <w:szCs w:val="28"/>
        </w:rPr>
        <w:t>доля главной породы - 70%;</w:t>
      </w:r>
    </w:p>
    <w:p w:rsidR="00FD5BA4" w:rsidRPr="006E754A" w:rsidRDefault="00FD5BA4" w:rsidP="00C24483">
      <w:pPr>
        <w:numPr>
          <w:ilvl w:val="0"/>
          <w:numId w:val="16"/>
        </w:numPr>
        <w:tabs>
          <w:tab w:val="left" w:pos="0"/>
          <w:tab w:val="left" w:pos="993"/>
        </w:tabs>
        <w:suppressAutoHyphens/>
        <w:ind w:left="0" w:firstLine="709"/>
        <w:jc w:val="both"/>
        <w:rPr>
          <w:bCs/>
          <w:sz w:val="28"/>
          <w:szCs w:val="28"/>
        </w:rPr>
      </w:pPr>
      <w:r w:rsidRPr="006E754A">
        <w:rPr>
          <w:bCs/>
          <w:sz w:val="28"/>
          <w:szCs w:val="28"/>
        </w:rPr>
        <w:lastRenderedPageBreak/>
        <w:t>посадочный материал – сеянцы;</w:t>
      </w:r>
    </w:p>
    <w:p w:rsidR="00FD5BA4" w:rsidRPr="006E754A" w:rsidRDefault="00FD5BA4" w:rsidP="00C24483">
      <w:pPr>
        <w:numPr>
          <w:ilvl w:val="0"/>
          <w:numId w:val="16"/>
        </w:numPr>
        <w:tabs>
          <w:tab w:val="left" w:pos="0"/>
          <w:tab w:val="left" w:pos="993"/>
        </w:tabs>
        <w:suppressAutoHyphens/>
        <w:ind w:left="0" w:firstLine="709"/>
        <w:jc w:val="both"/>
        <w:rPr>
          <w:bCs/>
          <w:sz w:val="28"/>
          <w:szCs w:val="28"/>
        </w:rPr>
      </w:pPr>
      <w:r w:rsidRPr="006E754A">
        <w:rPr>
          <w:bCs/>
          <w:sz w:val="28"/>
          <w:szCs w:val="28"/>
        </w:rPr>
        <w:t>сроки посадки - ранняя весна;</w:t>
      </w:r>
    </w:p>
    <w:p w:rsidR="00FD5BA4" w:rsidRPr="006E754A" w:rsidRDefault="00FD5BA4" w:rsidP="00C24483">
      <w:pPr>
        <w:numPr>
          <w:ilvl w:val="0"/>
          <w:numId w:val="16"/>
        </w:numPr>
        <w:tabs>
          <w:tab w:val="left" w:pos="0"/>
          <w:tab w:val="left" w:pos="993"/>
        </w:tabs>
        <w:suppressAutoHyphens/>
        <w:ind w:left="0" w:firstLine="709"/>
        <w:jc w:val="both"/>
        <w:rPr>
          <w:bCs/>
          <w:sz w:val="28"/>
          <w:szCs w:val="28"/>
        </w:rPr>
      </w:pPr>
      <w:r w:rsidRPr="006E754A">
        <w:rPr>
          <w:bCs/>
          <w:sz w:val="28"/>
          <w:szCs w:val="28"/>
        </w:rPr>
        <w:t>количество агротехнических уходов – 12 (по годам: 1-3 годы – по 3-4 ухода, 4 год – по 2 ухода, 5 год  - 1 уход).</w:t>
      </w:r>
    </w:p>
    <w:p w:rsidR="00FD5BA4" w:rsidRPr="006E754A" w:rsidRDefault="00FD5BA4" w:rsidP="00FD5BA4">
      <w:pPr>
        <w:ind w:firstLine="709"/>
        <w:jc w:val="both"/>
        <w:rPr>
          <w:sz w:val="28"/>
          <w:szCs w:val="28"/>
        </w:rPr>
      </w:pPr>
      <w:r w:rsidRPr="006E754A">
        <w:rPr>
          <w:sz w:val="28"/>
          <w:szCs w:val="28"/>
        </w:rPr>
        <w:t>При комбинированном способе лесовосстановления предпочтительнее обработка почвы площадками или бороздами.</w:t>
      </w:r>
    </w:p>
    <w:p w:rsidR="00FD5BA4" w:rsidRPr="006E754A" w:rsidRDefault="00FD5BA4" w:rsidP="00FD5BA4">
      <w:pPr>
        <w:ind w:firstLine="709"/>
        <w:jc w:val="both"/>
        <w:rPr>
          <w:sz w:val="28"/>
          <w:szCs w:val="28"/>
        </w:rPr>
      </w:pPr>
      <w:r w:rsidRPr="006E754A">
        <w:rPr>
          <w:sz w:val="28"/>
          <w:szCs w:val="28"/>
        </w:rPr>
        <w:t xml:space="preserve">Технология искусственного лесовосстановления на вырубках предусматривает: </w:t>
      </w:r>
    </w:p>
    <w:p w:rsidR="00FD5BA4" w:rsidRPr="006E754A" w:rsidRDefault="00FD5BA4" w:rsidP="00FD5BA4">
      <w:pPr>
        <w:tabs>
          <w:tab w:val="left" w:pos="993"/>
        </w:tabs>
        <w:ind w:firstLine="709"/>
        <w:jc w:val="both"/>
        <w:rPr>
          <w:sz w:val="28"/>
          <w:szCs w:val="28"/>
        </w:rPr>
      </w:pPr>
      <w:r w:rsidRPr="006E754A">
        <w:rPr>
          <w:sz w:val="28"/>
          <w:szCs w:val="28"/>
        </w:rPr>
        <w:t>- складирование раскорчеванных остатков в гряды для перегнивания или сжигания в пожаробезопасный период;</w:t>
      </w:r>
    </w:p>
    <w:p w:rsidR="00FD5BA4" w:rsidRPr="006E754A" w:rsidRDefault="00FD5BA4" w:rsidP="00C24483">
      <w:pPr>
        <w:numPr>
          <w:ilvl w:val="0"/>
          <w:numId w:val="16"/>
        </w:numPr>
        <w:tabs>
          <w:tab w:val="left" w:pos="993"/>
        </w:tabs>
        <w:suppressAutoHyphens/>
        <w:ind w:left="0" w:firstLine="709"/>
        <w:jc w:val="both"/>
        <w:rPr>
          <w:sz w:val="28"/>
          <w:szCs w:val="28"/>
        </w:rPr>
      </w:pPr>
      <w:r w:rsidRPr="006E754A">
        <w:rPr>
          <w:sz w:val="28"/>
          <w:szCs w:val="28"/>
        </w:rPr>
        <w:t xml:space="preserve">способ подготовки почвы – бороздная; </w:t>
      </w:r>
    </w:p>
    <w:p w:rsidR="00FD5BA4" w:rsidRPr="006E754A" w:rsidRDefault="00FD5BA4" w:rsidP="00C24483">
      <w:pPr>
        <w:numPr>
          <w:ilvl w:val="0"/>
          <w:numId w:val="16"/>
        </w:numPr>
        <w:tabs>
          <w:tab w:val="left" w:pos="993"/>
        </w:tabs>
        <w:suppressAutoHyphens/>
        <w:ind w:left="0" w:firstLine="709"/>
        <w:jc w:val="both"/>
        <w:rPr>
          <w:sz w:val="28"/>
          <w:szCs w:val="28"/>
        </w:rPr>
      </w:pPr>
      <w:r w:rsidRPr="006E754A">
        <w:rPr>
          <w:sz w:val="28"/>
          <w:szCs w:val="28"/>
        </w:rPr>
        <w:t>расстояние между бороздами не менее 3 м;</w:t>
      </w:r>
    </w:p>
    <w:p w:rsidR="00FD5BA4" w:rsidRPr="006E754A" w:rsidRDefault="00FD5BA4" w:rsidP="00C24483">
      <w:pPr>
        <w:numPr>
          <w:ilvl w:val="0"/>
          <w:numId w:val="16"/>
        </w:numPr>
        <w:tabs>
          <w:tab w:val="left" w:pos="993"/>
        </w:tabs>
        <w:suppressAutoHyphens/>
        <w:ind w:left="0" w:firstLine="709"/>
        <w:jc w:val="both"/>
        <w:rPr>
          <w:sz w:val="28"/>
          <w:szCs w:val="28"/>
        </w:rPr>
      </w:pPr>
      <w:r w:rsidRPr="006E754A">
        <w:rPr>
          <w:sz w:val="28"/>
          <w:szCs w:val="28"/>
        </w:rPr>
        <w:t>количество посадочных мест не менее 3,3 тыс. штук на 1 га;</w:t>
      </w:r>
    </w:p>
    <w:p w:rsidR="00FD5BA4" w:rsidRPr="006E754A" w:rsidRDefault="00FD5BA4" w:rsidP="00C24483">
      <w:pPr>
        <w:numPr>
          <w:ilvl w:val="0"/>
          <w:numId w:val="16"/>
        </w:numPr>
        <w:tabs>
          <w:tab w:val="left" w:pos="993"/>
        </w:tabs>
        <w:suppressAutoHyphens/>
        <w:ind w:left="0" w:firstLine="709"/>
        <w:jc w:val="both"/>
        <w:rPr>
          <w:sz w:val="28"/>
          <w:szCs w:val="28"/>
        </w:rPr>
      </w:pPr>
      <w:r w:rsidRPr="006E754A">
        <w:rPr>
          <w:sz w:val="28"/>
          <w:szCs w:val="28"/>
        </w:rPr>
        <w:t>доля главной породы - 70%;</w:t>
      </w:r>
    </w:p>
    <w:p w:rsidR="00FD5BA4" w:rsidRPr="006E754A" w:rsidRDefault="00FD5BA4" w:rsidP="00C24483">
      <w:pPr>
        <w:numPr>
          <w:ilvl w:val="0"/>
          <w:numId w:val="16"/>
        </w:numPr>
        <w:tabs>
          <w:tab w:val="left" w:pos="993"/>
        </w:tabs>
        <w:suppressAutoHyphens/>
        <w:ind w:left="0" w:firstLine="709"/>
        <w:jc w:val="both"/>
        <w:rPr>
          <w:sz w:val="28"/>
          <w:szCs w:val="28"/>
        </w:rPr>
      </w:pPr>
      <w:r w:rsidRPr="006E754A">
        <w:rPr>
          <w:sz w:val="28"/>
          <w:szCs w:val="28"/>
        </w:rPr>
        <w:t>посадочный материал – сеянцы;</w:t>
      </w:r>
    </w:p>
    <w:p w:rsidR="00FD5BA4" w:rsidRPr="006E754A" w:rsidRDefault="00FD5BA4" w:rsidP="00C24483">
      <w:pPr>
        <w:numPr>
          <w:ilvl w:val="0"/>
          <w:numId w:val="16"/>
        </w:numPr>
        <w:tabs>
          <w:tab w:val="left" w:pos="993"/>
        </w:tabs>
        <w:suppressAutoHyphens/>
        <w:ind w:left="0" w:firstLine="709"/>
        <w:jc w:val="both"/>
        <w:rPr>
          <w:sz w:val="28"/>
          <w:szCs w:val="28"/>
        </w:rPr>
      </w:pPr>
      <w:r w:rsidRPr="006E754A">
        <w:rPr>
          <w:sz w:val="28"/>
          <w:szCs w:val="28"/>
        </w:rPr>
        <w:t>сроки посадки - ранняя весна;</w:t>
      </w:r>
    </w:p>
    <w:p w:rsidR="00FD5BA4" w:rsidRPr="006E754A" w:rsidRDefault="00FD5BA4" w:rsidP="00C24483">
      <w:pPr>
        <w:numPr>
          <w:ilvl w:val="0"/>
          <w:numId w:val="16"/>
        </w:numPr>
        <w:tabs>
          <w:tab w:val="left" w:pos="993"/>
        </w:tabs>
        <w:suppressAutoHyphens/>
        <w:ind w:left="0" w:firstLine="709"/>
        <w:jc w:val="both"/>
        <w:rPr>
          <w:sz w:val="28"/>
          <w:szCs w:val="28"/>
        </w:rPr>
      </w:pPr>
      <w:r w:rsidRPr="006E754A">
        <w:rPr>
          <w:sz w:val="28"/>
          <w:szCs w:val="28"/>
        </w:rPr>
        <w:t>количество агротехнических уходов – 15 (по годам: 1-3 годы – по 3-4 ухода, 4 год – по 2 ухода, 5 год  - 1 уход).</w:t>
      </w:r>
    </w:p>
    <w:p w:rsidR="00FD5BA4" w:rsidRPr="006E754A" w:rsidRDefault="00FD5BA4" w:rsidP="00C24483">
      <w:pPr>
        <w:numPr>
          <w:ilvl w:val="0"/>
          <w:numId w:val="16"/>
        </w:numPr>
        <w:tabs>
          <w:tab w:val="left" w:pos="993"/>
        </w:tabs>
        <w:suppressAutoHyphens/>
        <w:ind w:left="0" w:firstLine="709"/>
        <w:jc w:val="both"/>
        <w:rPr>
          <w:sz w:val="28"/>
          <w:szCs w:val="28"/>
        </w:rPr>
      </w:pPr>
      <w:r w:rsidRPr="006E754A">
        <w:rPr>
          <w:sz w:val="28"/>
          <w:szCs w:val="28"/>
        </w:rPr>
        <w:t>количество лесоводственных уходов (подавление поросли и самосева) –7 (по годам 1-3- годы по 2, 4 – 6 год по 1 за сезон)</w:t>
      </w: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FD5BA4" w:rsidRPr="006E754A" w:rsidRDefault="00FD5BA4" w:rsidP="00FD5BA4">
      <w:pPr>
        <w:pStyle w:val="ConsPlusNormal"/>
        <w:widowControl/>
        <w:ind w:firstLine="709"/>
        <w:jc w:val="both"/>
        <w:rPr>
          <w:rFonts w:ascii="Times New Roman" w:hAnsi="Times New Roman" w:cs="Times New Roman"/>
          <w:sz w:val="28"/>
          <w:szCs w:val="28"/>
        </w:rPr>
      </w:pPr>
      <w:r w:rsidRPr="006E754A">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
    <w:p w:rsidR="00FD5BA4" w:rsidRPr="006E754A" w:rsidRDefault="00FD5BA4" w:rsidP="00C24483">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6E754A">
        <w:rPr>
          <w:rFonts w:ascii="Times New Roman" w:hAnsi="Times New Roman" w:cs="Times New Roman"/>
          <w:sz w:val="28"/>
          <w:szCs w:val="28"/>
        </w:rPr>
        <w:t xml:space="preserve">не повышать потенциальную пожарную опасность лесных насаждений; </w:t>
      </w:r>
    </w:p>
    <w:p w:rsidR="00FD5BA4" w:rsidRPr="006E754A" w:rsidRDefault="00FD5BA4" w:rsidP="00C24483">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6E754A">
        <w:rPr>
          <w:rFonts w:ascii="Times New Roman" w:hAnsi="Times New Roman" w:cs="Times New Roman"/>
          <w:sz w:val="28"/>
          <w:szCs w:val="28"/>
        </w:rPr>
        <w:t>позволять сформировать в дальнейшем вертикально сомкнутые насаждения;</w:t>
      </w:r>
    </w:p>
    <w:p w:rsidR="00FD5BA4" w:rsidRPr="006E754A" w:rsidRDefault="00FD5BA4" w:rsidP="00C24483">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6E754A">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FD5BA4" w:rsidRPr="006E754A" w:rsidRDefault="00FD5BA4" w:rsidP="00C24483">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6E754A">
        <w:rPr>
          <w:rFonts w:ascii="Times New Roman" w:hAnsi="Times New Roman" w:cs="Times New Roman"/>
          <w:sz w:val="28"/>
          <w:szCs w:val="28"/>
        </w:rPr>
        <w:t>отвечать существующему ландшафту, эстетическим потребностям;</w:t>
      </w:r>
    </w:p>
    <w:p w:rsidR="00FD5BA4" w:rsidRPr="006E754A" w:rsidRDefault="00FD5BA4" w:rsidP="00C24483">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6E754A">
        <w:rPr>
          <w:rFonts w:ascii="Times New Roman" w:hAnsi="Times New Roman" w:cs="Times New Roman"/>
          <w:sz w:val="28"/>
          <w:szCs w:val="28"/>
        </w:rPr>
        <w:t>предусматривать комплексное использование лесных ресурсов.</w:t>
      </w:r>
    </w:p>
    <w:p w:rsidR="00FD5BA4" w:rsidRPr="006E754A" w:rsidRDefault="00FD5BA4" w:rsidP="00FD5BA4">
      <w:pPr>
        <w:ind w:firstLine="709"/>
        <w:jc w:val="both"/>
        <w:rPr>
          <w:sz w:val="28"/>
          <w:szCs w:val="28"/>
        </w:rPr>
      </w:pPr>
      <w:r w:rsidRPr="006E754A">
        <w:rPr>
          <w:sz w:val="28"/>
          <w:szCs w:val="28"/>
        </w:rPr>
        <w:t xml:space="preserve">На территории лесничества имеются малоценные насаждения, подлежащие реконструкции. </w:t>
      </w:r>
    </w:p>
    <w:p w:rsidR="00B92F3F" w:rsidRPr="006E754A" w:rsidRDefault="00B92F3F" w:rsidP="00FD5BA4">
      <w:pPr>
        <w:ind w:firstLine="709"/>
        <w:jc w:val="both"/>
        <w:rPr>
          <w:sz w:val="28"/>
          <w:szCs w:val="28"/>
        </w:rPr>
      </w:pPr>
    </w:p>
    <w:p w:rsidR="00B92F3F" w:rsidRPr="006E754A" w:rsidRDefault="00B92F3F" w:rsidP="00FD5BA4">
      <w:pPr>
        <w:ind w:firstLine="709"/>
        <w:jc w:val="both"/>
        <w:rPr>
          <w:sz w:val="28"/>
          <w:szCs w:val="28"/>
        </w:rPr>
        <w:sectPr w:rsidR="00B92F3F" w:rsidRPr="006E754A" w:rsidSect="00571F0F">
          <w:pgSz w:w="11906" w:h="16838"/>
          <w:pgMar w:top="1134" w:right="850" w:bottom="1134" w:left="1701" w:header="708" w:footer="708" w:gutter="0"/>
          <w:cols w:space="708"/>
          <w:docGrid w:linePitch="360"/>
        </w:sectPr>
      </w:pPr>
    </w:p>
    <w:p w:rsidR="00B92F3F" w:rsidRPr="006E754A" w:rsidRDefault="00B92F3F" w:rsidP="00B92F3F">
      <w:pPr>
        <w:ind w:firstLine="720"/>
      </w:pPr>
      <w:r w:rsidRPr="006E754A">
        <w:lastRenderedPageBreak/>
        <w:t>Таблица 2.16.16. Породы рекомендуемые для лесовосстановления и лесоразведения  на территории Саратовской области  по группам типов леса (условий местопроизрастания)</w:t>
      </w:r>
    </w:p>
    <w:p w:rsidR="00B92F3F" w:rsidRPr="006E754A" w:rsidRDefault="00B92F3F" w:rsidP="00B92F3F">
      <w:pPr>
        <w:ind w:firstLine="720"/>
      </w:pPr>
    </w:p>
    <w:tbl>
      <w:tblPr>
        <w:tblW w:w="15854"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5"/>
        <w:gridCol w:w="881"/>
        <w:gridCol w:w="823"/>
        <w:gridCol w:w="1002"/>
        <w:gridCol w:w="824"/>
        <w:gridCol w:w="861"/>
        <w:gridCol w:w="13"/>
        <w:gridCol w:w="1270"/>
        <w:gridCol w:w="1072"/>
        <w:gridCol w:w="921"/>
        <w:gridCol w:w="1308"/>
        <w:gridCol w:w="1100"/>
        <w:gridCol w:w="987"/>
        <w:gridCol w:w="866"/>
        <w:gridCol w:w="989"/>
        <w:gridCol w:w="943"/>
        <w:gridCol w:w="829"/>
      </w:tblGrid>
      <w:tr w:rsidR="00B92F3F" w:rsidRPr="006E754A" w:rsidTr="00195221">
        <w:trPr>
          <w:trHeight w:val="1658"/>
        </w:trPr>
        <w:tc>
          <w:tcPr>
            <w:tcW w:w="1165" w:type="dxa"/>
          </w:tcPr>
          <w:p w:rsidR="00B92F3F" w:rsidRPr="006E754A" w:rsidRDefault="00B92F3F" w:rsidP="00195221">
            <w:pPr>
              <w:rPr>
                <w:sz w:val="18"/>
                <w:szCs w:val="20"/>
              </w:rPr>
            </w:pPr>
          </w:p>
        </w:tc>
        <w:tc>
          <w:tcPr>
            <w:tcW w:w="881" w:type="dxa"/>
          </w:tcPr>
          <w:p w:rsidR="00B92F3F" w:rsidRPr="006E754A" w:rsidRDefault="00B92F3F" w:rsidP="00195221">
            <w:pPr>
              <w:rPr>
                <w:sz w:val="18"/>
                <w:szCs w:val="20"/>
              </w:rPr>
            </w:pPr>
            <w:r w:rsidRPr="006E754A">
              <w:rPr>
                <w:b/>
                <w:sz w:val="18"/>
                <w:szCs w:val="20"/>
              </w:rPr>
              <w:t>Бор сухой</w:t>
            </w:r>
            <w:r w:rsidRPr="006E754A">
              <w:rPr>
                <w:sz w:val="18"/>
                <w:szCs w:val="20"/>
              </w:rPr>
              <w:t xml:space="preserve"> Ст-Ао</w:t>
            </w:r>
          </w:p>
          <w:p w:rsidR="00B92F3F" w:rsidRPr="006E754A" w:rsidRDefault="00B92F3F" w:rsidP="00195221">
            <w:pPr>
              <w:rPr>
                <w:sz w:val="18"/>
                <w:szCs w:val="20"/>
              </w:rPr>
            </w:pPr>
            <w:r w:rsidRPr="006E754A">
              <w:rPr>
                <w:sz w:val="18"/>
                <w:szCs w:val="20"/>
              </w:rPr>
              <w:t>Сзлл-А1</w:t>
            </w:r>
          </w:p>
        </w:tc>
        <w:tc>
          <w:tcPr>
            <w:tcW w:w="823" w:type="dxa"/>
          </w:tcPr>
          <w:p w:rsidR="00B92F3F" w:rsidRPr="006E754A" w:rsidRDefault="00B92F3F" w:rsidP="00195221">
            <w:pPr>
              <w:rPr>
                <w:b/>
                <w:sz w:val="18"/>
                <w:szCs w:val="20"/>
              </w:rPr>
            </w:pPr>
            <w:r w:rsidRPr="006E754A">
              <w:rPr>
                <w:b/>
                <w:sz w:val="18"/>
                <w:szCs w:val="20"/>
              </w:rPr>
              <w:t>Бор свежий</w:t>
            </w:r>
          </w:p>
          <w:p w:rsidR="00B92F3F" w:rsidRPr="006E754A" w:rsidRDefault="00B92F3F" w:rsidP="00195221">
            <w:pPr>
              <w:rPr>
                <w:sz w:val="18"/>
                <w:szCs w:val="20"/>
              </w:rPr>
            </w:pPr>
            <w:r w:rsidRPr="006E754A">
              <w:rPr>
                <w:sz w:val="18"/>
                <w:szCs w:val="20"/>
              </w:rPr>
              <w:t>Стр-А2</w:t>
            </w:r>
          </w:p>
          <w:p w:rsidR="00B92F3F" w:rsidRPr="006E754A" w:rsidRDefault="00B92F3F" w:rsidP="00195221">
            <w:pPr>
              <w:rPr>
                <w:sz w:val="18"/>
                <w:szCs w:val="20"/>
              </w:rPr>
            </w:pPr>
            <w:r w:rsidRPr="006E754A">
              <w:rPr>
                <w:sz w:val="18"/>
                <w:szCs w:val="20"/>
              </w:rPr>
              <w:t>Смш-А3</w:t>
            </w:r>
          </w:p>
        </w:tc>
        <w:tc>
          <w:tcPr>
            <w:tcW w:w="1002" w:type="dxa"/>
          </w:tcPr>
          <w:p w:rsidR="00B92F3F" w:rsidRPr="006E754A" w:rsidRDefault="00B92F3F" w:rsidP="00195221">
            <w:pPr>
              <w:rPr>
                <w:b/>
                <w:sz w:val="18"/>
                <w:szCs w:val="20"/>
              </w:rPr>
            </w:pPr>
            <w:r w:rsidRPr="006E754A">
              <w:rPr>
                <w:b/>
                <w:sz w:val="18"/>
                <w:szCs w:val="20"/>
              </w:rPr>
              <w:t>Суборь сухая</w:t>
            </w:r>
          </w:p>
          <w:p w:rsidR="00B92F3F" w:rsidRPr="006E754A" w:rsidRDefault="00B92F3F" w:rsidP="00195221">
            <w:pPr>
              <w:rPr>
                <w:sz w:val="18"/>
                <w:szCs w:val="20"/>
              </w:rPr>
            </w:pPr>
            <w:r w:rsidRPr="006E754A">
              <w:rPr>
                <w:sz w:val="18"/>
                <w:szCs w:val="20"/>
              </w:rPr>
              <w:t>Сзл-Во</w:t>
            </w:r>
          </w:p>
          <w:p w:rsidR="00B92F3F" w:rsidRPr="006E754A" w:rsidRDefault="00B92F3F" w:rsidP="00195221">
            <w:pPr>
              <w:rPr>
                <w:sz w:val="18"/>
                <w:szCs w:val="20"/>
              </w:rPr>
            </w:pPr>
            <w:r w:rsidRPr="006E754A">
              <w:rPr>
                <w:sz w:val="18"/>
                <w:szCs w:val="20"/>
              </w:rPr>
              <w:t>Сзлр-В1</w:t>
            </w:r>
          </w:p>
        </w:tc>
        <w:tc>
          <w:tcPr>
            <w:tcW w:w="824" w:type="dxa"/>
          </w:tcPr>
          <w:p w:rsidR="00B92F3F" w:rsidRPr="006E754A" w:rsidRDefault="00B92F3F" w:rsidP="00195221">
            <w:pPr>
              <w:rPr>
                <w:sz w:val="18"/>
                <w:szCs w:val="20"/>
              </w:rPr>
            </w:pPr>
            <w:r w:rsidRPr="006E754A">
              <w:rPr>
                <w:b/>
                <w:sz w:val="18"/>
                <w:szCs w:val="20"/>
              </w:rPr>
              <w:t>Суборь свежая</w:t>
            </w:r>
            <w:r w:rsidRPr="006E754A">
              <w:rPr>
                <w:sz w:val="18"/>
                <w:szCs w:val="20"/>
              </w:rPr>
              <w:t xml:space="preserve"> Сдтр-В2</w:t>
            </w:r>
          </w:p>
          <w:p w:rsidR="00B92F3F" w:rsidRPr="006E754A" w:rsidRDefault="00B92F3F" w:rsidP="00195221">
            <w:pPr>
              <w:rPr>
                <w:sz w:val="18"/>
                <w:szCs w:val="20"/>
              </w:rPr>
            </w:pPr>
            <w:r w:rsidRPr="006E754A">
              <w:rPr>
                <w:sz w:val="18"/>
                <w:szCs w:val="20"/>
              </w:rPr>
              <w:t>Сртр-В3</w:t>
            </w:r>
          </w:p>
        </w:tc>
        <w:tc>
          <w:tcPr>
            <w:tcW w:w="861" w:type="dxa"/>
          </w:tcPr>
          <w:p w:rsidR="00B92F3F" w:rsidRPr="006E754A" w:rsidRDefault="00B92F3F" w:rsidP="00195221">
            <w:pPr>
              <w:rPr>
                <w:b/>
                <w:sz w:val="18"/>
                <w:szCs w:val="20"/>
                <w:lang w:val="en-US"/>
              </w:rPr>
            </w:pPr>
            <w:r w:rsidRPr="006E754A">
              <w:rPr>
                <w:b/>
                <w:sz w:val="18"/>
                <w:szCs w:val="20"/>
              </w:rPr>
              <w:t xml:space="preserve">Суборь сырая </w:t>
            </w:r>
          </w:p>
          <w:p w:rsidR="00B92F3F" w:rsidRPr="006E754A" w:rsidRDefault="00B92F3F" w:rsidP="00195221">
            <w:pPr>
              <w:rPr>
                <w:sz w:val="18"/>
                <w:szCs w:val="20"/>
              </w:rPr>
            </w:pPr>
            <w:r w:rsidRPr="006E754A">
              <w:rPr>
                <w:sz w:val="18"/>
                <w:szCs w:val="20"/>
              </w:rPr>
              <w:t>Сбтр-В4</w:t>
            </w:r>
          </w:p>
        </w:tc>
        <w:tc>
          <w:tcPr>
            <w:tcW w:w="1283" w:type="dxa"/>
            <w:gridSpan w:val="2"/>
          </w:tcPr>
          <w:p w:rsidR="00B92F3F" w:rsidRPr="006E754A" w:rsidRDefault="00B92F3F" w:rsidP="00195221">
            <w:pPr>
              <w:rPr>
                <w:b/>
                <w:sz w:val="18"/>
                <w:szCs w:val="20"/>
              </w:rPr>
            </w:pPr>
            <w:r w:rsidRPr="006E754A">
              <w:rPr>
                <w:b/>
                <w:sz w:val="18"/>
                <w:szCs w:val="20"/>
              </w:rPr>
              <w:t>Судубрава сухая</w:t>
            </w:r>
          </w:p>
          <w:p w:rsidR="00B92F3F" w:rsidRPr="006E754A" w:rsidRDefault="00B92F3F" w:rsidP="00195221">
            <w:pPr>
              <w:rPr>
                <w:sz w:val="18"/>
                <w:szCs w:val="20"/>
              </w:rPr>
            </w:pPr>
            <w:r w:rsidRPr="006E754A">
              <w:rPr>
                <w:sz w:val="18"/>
                <w:szCs w:val="20"/>
              </w:rPr>
              <w:t>Сдзл-С1</w:t>
            </w:r>
          </w:p>
          <w:p w:rsidR="00B92F3F" w:rsidRPr="006E754A" w:rsidRDefault="00B92F3F" w:rsidP="00195221">
            <w:pPr>
              <w:rPr>
                <w:sz w:val="18"/>
                <w:szCs w:val="20"/>
              </w:rPr>
            </w:pPr>
            <w:r w:rsidRPr="006E754A">
              <w:rPr>
                <w:sz w:val="18"/>
                <w:szCs w:val="20"/>
              </w:rPr>
              <w:t>Дост-С0-1</w:t>
            </w:r>
          </w:p>
          <w:p w:rsidR="00B92F3F" w:rsidRPr="006E754A" w:rsidRDefault="00B92F3F" w:rsidP="00195221">
            <w:pPr>
              <w:rPr>
                <w:sz w:val="18"/>
                <w:szCs w:val="20"/>
              </w:rPr>
            </w:pPr>
            <w:r w:rsidRPr="006E754A">
              <w:rPr>
                <w:sz w:val="18"/>
                <w:szCs w:val="20"/>
              </w:rPr>
              <w:t>Дузм-С1-2</w:t>
            </w:r>
          </w:p>
        </w:tc>
        <w:tc>
          <w:tcPr>
            <w:tcW w:w="1072" w:type="dxa"/>
          </w:tcPr>
          <w:p w:rsidR="00B92F3F" w:rsidRPr="006E754A" w:rsidRDefault="00B92F3F" w:rsidP="00195221">
            <w:pPr>
              <w:rPr>
                <w:b/>
                <w:sz w:val="18"/>
                <w:szCs w:val="20"/>
              </w:rPr>
            </w:pPr>
            <w:r w:rsidRPr="006E754A">
              <w:rPr>
                <w:b/>
                <w:sz w:val="18"/>
                <w:szCs w:val="20"/>
              </w:rPr>
              <w:t>Судубрава свежая</w:t>
            </w:r>
          </w:p>
          <w:p w:rsidR="00B92F3F" w:rsidRPr="006E754A" w:rsidRDefault="00B92F3F" w:rsidP="00195221">
            <w:pPr>
              <w:rPr>
                <w:sz w:val="18"/>
                <w:szCs w:val="20"/>
              </w:rPr>
            </w:pPr>
            <w:r w:rsidRPr="006E754A">
              <w:rPr>
                <w:sz w:val="18"/>
                <w:szCs w:val="20"/>
              </w:rPr>
              <w:t>Сд-С2</w:t>
            </w:r>
          </w:p>
          <w:p w:rsidR="00B92F3F" w:rsidRPr="006E754A" w:rsidRDefault="00B92F3F" w:rsidP="00195221">
            <w:pPr>
              <w:rPr>
                <w:sz w:val="18"/>
                <w:szCs w:val="20"/>
              </w:rPr>
            </w:pPr>
            <w:r w:rsidRPr="006E754A">
              <w:rPr>
                <w:sz w:val="18"/>
                <w:szCs w:val="20"/>
              </w:rPr>
              <w:t>Дбм-С1-2</w:t>
            </w:r>
          </w:p>
          <w:p w:rsidR="00B92F3F" w:rsidRPr="006E754A" w:rsidRDefault="00B92F3F" w:rsidP="00195221">
            <w:pPr>
              <w:rPr>
                <w:sz w:val="18"/>
                <w:szCs w:val="20"/>
              </w:rPr>
            </w:pPr>
            <w:r w:rsidRPr="006E754A">
              <w:rPr>
                <w:sz w:val="18"/>
                <w:szCs w:val="20"/>
              </w:rPr>
              <w:t>Дорл-С1-2</w:t>
            </w:r>
          </w:p>
        </w:tc>
        <w:tc>
          <w:tcPr>
            <w:tcW w:w="921" w:type="dxa"/>
          </w:tcPr>
          <w:p w:rsidR="00B92F3F" w:rsidRPr="006E754A" w:rsidRDefault="00B92F3F" w:rsidP="00195221">
            <w:pPr>
              <w:rPr>
                <w:b/>
                <w:sz w:val="18"/>
                <w:szCs w:val="20"/>
              </w:rPr>
            </w:pPr>
            <w:r w:rsidRPr="006E754A">
              <w:rPr>
                <w:b/>
                <w:sz w:val="18"/>
                <w:szCs w:val="20"/>
              </w:rPr>
              <w:t>Судубрава влажная</w:t>
            </w:r>
          </w:p>
          <w:p w:rsidR="00B92F3F" w:rsidRPr="006E754A" w:rsidRDefault="00B92F3F" w:rsidP="00195221">
            <w:pPr>
              <w:rPr>
                <w:sz w:val="18"/>
                <w:szCs w:val="20"/>
              </w:rPr>
            </w:pPr>
            <w:r w:rsidRPr="006E754A">
              <w:rPr>
                <w:sz w:val="18"/>
                <w:szCs w:val="20"/>
              </w:rPr>
              <w:t>Сдк-С3</w:t>
            </w:r>
          </w:p>
        </w:tc>
        <w:tc>
          <w:tcPr>
            <w:tcW w:w="1308" w:type="dxa"/>
          </w:tcPr>
          <w:p w:rsidR="00B92F3F" w:rsidRPr="006E754A" w:rsidRDefault="00B92F3F" w:rsidP="00195221">
            <w:pPr>
              <w:rPr>
                <w:b/>
                <w:sz w:val="18"/>
                <w:szCs w:val="20"/>
              </w:rPr>
            </w:pPr>
            <w:r w:rsidRPr="006E754A">
              <w:rPr>
                <w:b/>
                <w:sz w:val="18"/>
                <w:szCs w:val="20"/>
              </w:rPr>
              <w:t xml:space="preserve">Дубрава сухая </w:t>
            </w:r>
          </w:p>
          <w:p w:rsidR="00B92F3F" w:rsidRPr="006E754A" w:rsidRDefault="00B92F3F" w:rsidP="00195221">
            <w:pPr>
              <w:rPr>
                <w:sz w:val="18"/>
                <w:szCs w:val="20"/>
              </w:rPr>
            </w:pPr>
            <w:r w:rsidRPr="006E754A">
              <w:rPr>
                <w:sz w:val="18"/>
                <w:szCs w:val="20"/>
              </w:rPr>
              <w:t>Дпкл-Д1</w:t>
            </w:r>
          </w:p>
          <w:p w:rsidR="00B92F3F" w:rsidRPr="006E754A" w:rsidRDefault="00B92F3F" w:rsidP="00195221">
            <w:pPr>
              <w:rPr>
                <w:sz w:val="18"/>
                <w:szCs w:val="20"/>
              </w:rPr>
            </w:pPr>
            <w:r w:rsidRPr="006E754A">
              <w:rPr>
                <w:sz w:val="18"/>
                <w:szCs w:val="20"/>
              </w:rPr>
              <w:t>Дбос-Е0</w:t>
            </w:r>
          </w:p>
          <w:p w:rsidR="00B92F3F" w:rsidRPr="006E754A" w:rsidRDefault="00B92F3F" w:rsidP="00195221">
            <w:pPr>
              <w:rPr>
                <w:sz w:val="18"/>
                <w:szCs w:val="20"/>
              </w:rPr>
            </w:pPr>
            <w:r w:rsidRPr="006E754A">
              <w:rPr>
                <w:sz w:val="18"/>
                <w:szCs w:val="20"/>
              </w:rPr>
              <w:t>Дкбм-Е1</w:t>
            </w:r>
          </w:p>
          <w:p w:rsidR="00B92F3F" w:rsidRPr="006E754A" w:rsidRDefault="00B92F3F" w:rsidP="00195221">
            <w:pPr>
              <w:rPr>
                <w:sz w:val="18"/>
                <w:szCs w:val="20"/>
              </w:rPr>
            </w:pPr>
            <w:r w:rsidRPr="006E754A">
              <w:rPr>
                <w:sz w:val="18"/>
                <w:szCs w:val="20"/>
              </w:rPr>
              <w:t>Дмк-Д0</w:t>
            </w:r>
          </w:p>
          <w:p w:rsidR="00B92F3F" w:rsidRPr="006E754A" w:rsidRDefault="00B92F3F" w:rsidP="00195221">
            <w:pPr>
              <w:rPr>
                <w:sz w:val="18"/>
                <w:szCs w:val="20"/>
              </w:rPr>
            </w:pPr>
            <w:r w:rsidRPr="006E754A">
              <w:rPr>
                <w:sz w:val="18"/>
                <w:szCs w:val="20"/>
              </w:rPr>
              <w:t>Дмкс-Д1</w:t>
            </w:r>
          </w:p>
          <w:p w:rsidR="00B92F3F" w:rsidRPr="006E754A" w:rsidRDefault="00B92F3F" w:rsidP="00195221">
            <w:pPr>
              <w:rPr>
                <w:sz w:val="18"/>
                <w:szCs w:val="20"/>
              </w:rPr>
            </w:pPr>
            <w:r w:rsidRPr="006E754A">
              <w:rPr>
                <w:sz w:val="18"/>
                <w:szCs w:val="20"/>
              </w:rPr>
              <w:t>Дклт-Д1П</w:t>
            </w:r>
          </w:p>
        </w:tc>
        <w:tc>
          <w:tcPr>
            <w:tcW w:w="1100" w:type="dxa"/>
          </w:tcPr>
          <w:p w:rsidR="00B92F3F" w:rsidRPr="006E754A" w:rsidRDefault="00B92F3F" w:rsidP="00195221">
            <w:pPr>
              <w:rPr>
                <w:b/>
                <w:sz w:val="18"/>
                <w:szCs w:val="20"/>
              </w:rPr>
            </w:pPr>
            <w:r w:rsidRPr="006E754A">
              <w:rPr>
                <w:b/>
                <w:sz w:val="18"/>
                <w:szCs w:val="20"/>
              </w:rPr>
              <w:t>Дубрава свежая</w:t>
            </w:r>
          </w:p>
          <w:p w:rsidR="00B92F3F" w:rsidRPr="006E754A" w:rsidRDefault="00B92F3F" w:rsidP="00195221">
            <w:pPr>
              <w:rPr>
                <w:sz w:val="18"/>
                <w:szCs w:val="20"/>
              </w:rPr>
            </w:pPr>
            <w:r w:rsidRPr="006E754A">
              <w:rPr>
                <w:sz w:val="18"/>
                <w:szCs w:val="20"/>
              </w:rPr>
              <w:t>Дос-Д2</w:t>
            </w:r>
          </w:p>
          <w:p w:rsidR="00B92F3F" w:rsidRPr="006E754A" w:rsidRDefault="00B92F3F" w:rsidP="00195221">
            <w:pPr>
              <w:rPr>
                <w:sz w:val="18"/>
                <w:szCs w:val="20"/>
              </w:rPr>
            </w:pPr>
            <w:r w:rsidRPr="006E754A">
              <w:rPr>
                <w:sz w:val="18"/>
                <w:szCs w:val="20"/>
              </w:rPr>
              <w:t>Дсн-Д2-3</w:t>
            </w:r>
          </w:p>
          <w:p w:rsidR="00B92F3F" w:rsidRPr="006E754A" w:rsidRDefault="00B92F3F" w:rsidP="00195221">
            <w:pPr>
              <w:rPr>
                <w:sz w:val="18"/>
                <w:szCs w:val="20"/>
              </w:rPr>
            </w:pPr>
            <w:r w:rsidRPr="006E754A">
              <w:rPr>
                <w:sz w:val="18"/>
                <w:szCs w:val="20"/>
              </w:rPr>
              <w:t>Дбвос-Е2-3</w:t>
            </w:r>
          </w:p>
          <w:p w:rsidR="00B92F3F" w:rsidRPr="006E754A" w:rsidRDefault="00B92F3F" w:rsidP="00195221">
            <w:pPr>
              <w:rPr>
                <w:sz w:val="18"/>
                <w:szCs w:val="20"/>
              </w:rPr>
            </w:pPr>
            <w:r w:rsidRPr="006E754A">
              <w:rPr>
                <w:sz w:val="18"/>
                <w:szCs w:val="20"/>
              </w:rPr>
              <w:t>Дл-Д2-3П</w:t>
            </w:r>
          </w:p>
          <w:p w:rsidR="00B92F3F" w:rsidRPr="006E754A" w:rsidRDefault="00B92F3F" w:rsidP="00195221">
            <w:pPr>
              <w:rPr>
                <w:sz w:val="18"/>
                <w:szCs w:val="20"/>
              </w:rPr>
            </w:pPr>
            <w:r w:rsidRPr="006E754A">
              <w:rPr>
                <w:sz w:val="18"/>
                <w:szCs w:val="20"/>
              </w:rPr>
              <w:t>Дкл-Д2-3П</w:t>
            </w:r>
          </w:p>
        </w:tc>
        <w:tc>
          <w:tcPr>
            <w:tcW w:w="987" w:type="dxa"/>
          </w:tcPr>
          <w:p w:rsidR="00B92F3F" w:rsidRPr="006E754A" w:rsidRDefault="00B92F3F" w:rsidP="00195221">
            <w:pPr>
              <w:rPr>
                <w:b/>
                <w:sz w:val="18"/>
                <w:szCs w:val="20"/>
              </w:rPr>
            </w:pPr>
            <w:r w:rsidRPr="006E754A">
              <w:rPr>
                <w:b/>
                <w:sz w:val="18"/>
                <w:szCs w:val="20"/>
              </w:rPr>
              <w:t xml:space="preserve">Дубрава влажная </w:t>
            </w:r>
          </w:p>
          <w:p w:rsidR="00B92F3F" w:rsidRPr="006E754A" w:rsidRDefault="00B92F3F" w:rsidP="00195221">
            <w:pPr>
              <w:rPr>
                <w:sz w:val="18"/>
                <w:szCs w:val="20"/>
              </w:rPr>
            </w:pPr>
            <w:r w:rsidRPr="006E754A">
              <w:rPr>
                <w:sz w:val="18"/>
                <w:szCs w:val="20"/>
              </w:rPr>
              <w:t>Дтсн-Е3</w:t>
            </w:r>
          </w:p>
          <w:p w:rsidR="00B92F3F" w:rsidRPr="006E754A" w:rsidRDefault="00B92F3F" w:rsidP="00195221">
            <w:pPr>
              <w:rPr>
                <w:sz w:val="18"/>
                <w:szCs w:val="20"/>
              </w:rPr>
            </w:pPr>
            <w:r w:rsidRPr="006E754A">
              <w:rPr>
                <w:sz w:val="18"/>
                <w:szCs w:val="20"/>
              </w:rPr>
              <w:t>Дкеж-Д3П</w:t>
            </w:r>
          </w:p>
          <w:p w:rsidR="00B92F3F" w:rsidRPr="006E754A" w:rsidRDefault="00B92F3F" w:rsidP="00195221">
            <w:pPr>
              <w:rPr>
                <w:sz w:val="18"/>
                <w:szCs w:val="20"/>
              </w:rPr>
            </w:pPr>
            <w:r w:rsidRPr="006E754A">
              <w:rPr>
                <w:sz w:val="18"/>
                <w:szCs w:val="20"/>
              </w:rPr>
              <w:t>Дежк-Д3П</w:t>
            </w:r>
          </w:p>
        </w:tc>
        <w:tc>
          <w:tcPr>
            <w:tcW w:w="866" w:type="dxa"/>
          </w:tcPr>
          <w:p w:rsidR="00B92F3F" w:rsidRPr="006E754A" w:rsidRDefault="00B92F3F" w:rsidP="00195221">
            <w:pPr>
              <w:rPr>
                <w:b/>
                <w:sz w:val="18"/>
                <w:szCs w:val="20"/>
              </w:rPr>
            </w:pPr>
            <w:r w:rsidRPr="006E754A">
              <w:rPr>
                <w:b/>
                <w:sz w:val="18"/>
                <w:szCs w:val="20"/>
              </w:rPr>
              <w:t>Пойма свежая</w:t>
            </w:r>
          </w:p>
          <w:p w:rsidR="00B92F3F" w:rsidRPr="006E754A" w:rsidRDefault="00B92F3F" w:rsidP="00195221">
            <w:pPr>
              <w:rPr>
                <w:sz w:val="18"/>
                <w:szCs w:val="20"/>
              </w:rPr>
            </w:pPr>
            <w:r w:rsidRPr="006E754A">
              <w:rPr>
                <w:sz w:val="18"/>
                <w:szCs w:val="20"/>
              </w:rPr>
              <w:t>Оскп-С2П</w:t>
            </w:r>
          </w:p>
          <w:p w:rsidR="00B92F3F" w:rsidRPr="006E754A" w:rsidRDefault="00B92F3F" w:rsidP="00195221">
            <w:pPr>
              <w:rPr>
                <w:sz w:val="18"/>
                <w:szCs w:val="20"/>
              </w:rPr>
            </w:pPr>
            <w:r w:rsidRPr="006E754A">
              <w:rPr>
                <w:sz w:val="18"/>
                <w:szCs w:val="20"/>
              </w:rPr>
              <w:t>Втлп-С2П</w:t>
            </w:r>
          </w:p>
        </w:tc>
        <w:tc>
          <w:tcPr>
            <w:tcW w:w="989" w:type="dxa"/>
          </w:tcPr>
          <w:p w:rsidR="00B92F3F" w:rsidRPr="006E754A" w:rsidRDefault="00B92F3F" w:rsidP="00195221">
            <w:pPr>
              <w:rPr>
                <w:b/>
                <w:sz w:val="18"/>
                <w:szCs w:val="20"/>
              </w:rPr>
            </w:pPr>
            <w:r w:rsidRPr="006E754A">
              <w:rPr>
                <w:b/>
                <w:sz w:val="18"/>
                <w:szCs w:val="20"/>
              </w:rPr>
              <w:t>Пойма влажная</w:t>
            </w:r>
          </w:p>
          <w:p w:rsidR="00B92F3F" w:rsidRPr="006E754A" w:rsidRDefault="00B92F3F" w:rsidP="00195221">
            <w:pPr>
              <w:rPr>
                <w:sz w:val="18"/>
                <w:szCs w:val="20"/>
              </w:rPr>
            </w:pPr>
            <w:r w:rsidRPr="006E754A">
              <w:rPr>
                <w:sz w:val="18"/>
                <w:szCs w:val="20"/>
              </w:rPr>
              <w:t>Осккр-С3П</w:t>
            </w:r>
          </w:p>
          <w:p w:rsidR="00B92F3F" w:rsidRPr="006E754A" w:rsidRDefault="00B92F3F" w:rsidP="00195221">
            <w:pPr>
              <w:rPr>
                <w:sz w:val="18"/>
                <w:szCs w:val="20"/>
              </w:rPr>
            </w:pPr>
            <w:r w:rsidRPr="006E754A">
              <w:rPr>
                <w:sz w:val="18"/>
                <w:szCs w:val="20"/>
              </w:rPr>
              <w:t>Втлр-С3П</w:t>
            </w:r>
          </w:p>
        </w:tc>
        <w:tc>
          <w:tcPr>
            <w:tcW w:w="943" w:type="dxa"/>
          </w:tcPr>
          <w:p w:rsidR="00B92F3F" w:rsidRPr="006E754A" w:rsidRDefault="00B92F3F" w:rsidP="00195221">
            <w:pPr>
              <w:rPr>
                <w:b/>
                <w:sz w:val="18"/>
                <w:szCs w:val="20"/>
              </w:rPr>
            </w:pPr>
            <w:r w:rsidRPr="006E754A">
              <w:rPr>
                <w:b/>
                <w:sz w:val="18"/>
                <w:szCs w:val="20"/>
              </w:rPr>
              <w:t>Пойма сырая</w:t>
            </w:r>
          </w:p>
          <w:p w:rsidR="00B92F3F" w:rsidRPr="006E754A" w:rsidRDefault="00B92F3F" w:rsidP="00195221">
            <w:pPr>
              <w:rPr>
                <w:sz w:val="18"/>
                <w:szCs w:val="20"/>
              </w:rPr>
            </w:pPr>
            <w:r w:rsidRPr="006E754A">
              <w:rPr>
                <w:sz w:val="18"/>
                <w:szCs w:val="20"/>
              </w:rPr>
              <w:t>Дкксп-Д4П</w:t>
            </w:r>
          </w:p>
          <w:p w:rsidR="00B92F3F" w:rsidRPr="006E754A" w:rsidRDefault="00B92F3F" w:rsidP="00195221">
            <w:pPr>
              <w:rPr>
                <w:sz w:val="18"/>
                <w:szCs w:val="20"/>
              </w:rPr>
            </w:pPr>
            <w:r w:rsidRPr="006E754A">
              <w:rPr>
                <w:sz w:val="18"/>
                <w:szCs w:val="20"/>
              </w:rPr>
              <w:t>Втлпр-С4</w:t>
            </w:r>
          </w:p>
          <w:p w:rsidR="00B92F3F" w:rsidRPr="006E754A" w:rsidRDefault="00B92F3F" w:rsidP="00195221">
            <w:pPr>
              <w:rPr>
                <w:sz w:val="18"/>
                <w:szCs w:val="20"/>
              </w:rPr>
            </w:pPr>
            <w:r w:rsidRPr="006E754A">
              <w:rPr>
                <w:sz w:val="18"/>
                <w:szCs w:val="20"/>
              </w:rPr>
              <w:t>Ол.кр-Д4</w:t>
            </w:r>
          </w:p>
          <w:p w:rsidR="00B92F3F" w:rsidRPr="006E754A" w:rsidRDefault="00B92F3F" w:rsidP="00195221">
            <w:pPr>
              <w:rPr>
                <w:sz w:val="18"/>
                <w:szCs w:val="20"/>
              </w:rPr>
            </w:pPr>
            <w:r w:rsidRPr="006E754A">
              <w:rPr>
                <w:sz w:val="18"/>
                <w:szCs w:val="20"/>
              </w:rPr>
              <w:t>Дккеж-Д4П</w:t>
            </w:r>
          </w:p>
        </w:tc>
        <w:tc>
          <w:tcPr>
            <w:tcW w:w="829" w:type="dxa"/>
          </w:tcPr>
          <w:p w:rsidR="00B92F3F" w:rsidRPr="006E754A" w:rsidRDefault="00B92F3F" w:rsidP="00195221">
            <w:pPr>
              <w:rPr>
                <w:b/>
                <w:sz w:val="18"/>
                <w:szCs w:val="20"/>
              </w:rPr>
            </w:pPr>
            <w:r w:rsidRPr="006E754A">
              <w:rPr>
                <w:b/>
                <w:sz w:val="18"/>
                <w:szCs w:val="20"/>
              </w:rPr>
              <w:t>Пойма мокрая</w:t>
            </w:r>
          </w:p>
          <w:p w:rsidR="00B92F3F" w:rsidRPr="006E754A" w:rsidRDefault="00B92F3F" w:rsidP="00195221">
            <w:pPr>
              <w:rPr>
                <w:sz w:val="18"/>
                <w:szCs w:val="20"/>
              </w:rPr>
            </w:pPr>
            <w:r w:rsidRPr="006E754A">
              <w:rPr>
                <w:sz w:val="18"/>
                <w:szCs w:val="20"/>
              </w:rPr>
              <w:t>Ол.ос-С5</w:t>
            </w:r>
          </w:p>
          <w:p w:rsidR="00B92F3F" w:rsidRPr="006E754A" w:rsidRDefault="00B92F3F" w:rsidP="00195221">
            <w:pPr>
              <w:rPr>
                <w:sz w:val="18"/>
                <w:szCs w:val="20"/>
              </w:rPr>
            </w:pPr>
            <w:r w:rsidRPr="006E754A">
              <w:rPr>
                <w:sz w:val="18"/>
                <w:szCs w:val="20"/>
              </w:rPr>
              <w:t>Ол.оск-Д5</w:t>
            </w:r>
          </w:p>
        </w:tc>
      </w:tr>
      <w:tr w:rsidR="00B92F3F" w:rsidRPr="006E754A" w:rsidTr="00195221">
        <w:trPr>
          <w:trHeight w:val="226"/>
        </w:trPr>
        <w:tc>
          <w:tcPr>
            <w:tcW w:w="1165" w:type="dxa"/>
          </w:tcPr>
          <w:p w:rsidR="00B92F3F" w:rsidRPr="006E754A" w:rsidRDefault="00B92F3F" w:rsidP="00195221">
            <w:pPr>
              <w:jc w:val="center"/>
              <w:rPr>
                <w:sz w:val="20"/>
                <w:szCs w:val="20"/>
              </w:rPr>
            </w:pPr>
            <w:r w:rsidRPr="006E754A">
              <w:rPr>
                <w:sz w:val="20"/>
                <w:szCs w:val="20"/>
              </w:rPr>
              <w:t>1</w:t>
            </w:r>
          </w:p>
        </w:tc>
        <w:tc>
          <w:tcPr>
            <w:tcW w:w="881" w:type="dxa"/>
          </w:tcPr>
          <w:p w:rsidR="00B92F3F" w:rsidRPr="006E754A" w:rsidRDefault="00B92F3F" w:rsidP="00195221">
            <w:pPr>
              <w:jc w:val="center"/>
              <w:rPr>
                <w:sz w:val="20"/>
                <w:szCs w:val="20"/>
              </w:rPr>
            </w:pPr>
            <w:r w:rsidRPr="006E754A">
              <w:rPr>
                <w:sz w:val="20"/>
                <w:szCs w:val="20"/>
              </w:rPr>
              <w:t>2</w:t>
            </w:r>
          </w:p>
        </w:tc>
        <w:tc>
          <w:tcPr>
            <w:tcW w:w="823" w:type="dxa"/>
          </w:tcPr>
          <w:p w:rsidR="00B92F3F" w:rsidRPr="006E754A" w:rsidRDefault="00B92F3F" w:rsidP="00195221">
            <w:pPr>
              <w:jc w:val="center"/>
              <w:rPr>
                <w:sz w:val="20"/>
                <w:szCs w:val="20"/>
              </w:rPr>
            </w:pPr>
            <w:r w:rsidRPr="006E754A">
              <w:rPr>
                <w:sz w:val="20"/>
                <w:szCs w:val="20"/>
              </w:rPr>
              <w:t>3</w:t>
            </w:r>
          </w:p>
        </w:tc>
        <w:tc>
          <w:tcPr>
            <w:tcW w:w="1002" w:type="dxa"/>
          </w:tcPr>
          <w:p w:rsidR="00B92F3F" w:rsidRPr="006E754A" w:rsidRDefault="00B92F3F" w:rsidP="00195221">
            <w:pPr>
              <w:jc w:val="center"/>
              <w:rPr>
                <w:sz w:val="20"/>
                <w:szCs w:val="20"/>
              </w:rPr>
            </w:pPr>
            <w:r w:rsidRPr="006E754A">
              <w:rPr>
                <w:sz w:val="20"/>
                <w:szCs w:val="20"/>
              </w:rPr>
              <w:t>4</w:t>
            </w:r>
          </w:p>
        </w:tc>
        <w:tc>
          <w:tcPr>
            <w:tcW w:w="824" w:type="dxa"/>
          </w:tcPr>
          <w:p w:rsidR="00B92F3F" w:rsidRPr="006E754A" w:rsidRDefault="00B92F3F" w:rsidP="00195221">
            <w:pPr>
              <w:jc w:val="center"/>
              <w:rPr>
                <w:sz w:val="20"/>
                <w:szCs w:val="20"/>
              </w:rPr>
            </w:pPr>
            <w:r w:rsidRPr="006E754A">
              <w:rPr>
                <w:sz w:val="20"/>
                <w:szCs w:val="20"/>
              </w:rPr>
              <w:t>5</w:t>
            </w:r>
          </w:p>
        </w:tc>
        <w:tc>
          <w:tcPr>
            <w:tcW w:w="874" w:type="dxa"/>
            <w:gridSpan w:val="2"/>
          </w:tcPr>
          <w:p w:rsidR="00B92F3F" w:rsidRPr="006E754A" w:rsidRDefault="00B92F3F" w:rsidP="00195221">
            <w:pPr>
              <w:jc w:val="center"/>
              <w:rPr>
                <w:sz w:val="20"/>
                <w:szCs w:val="20"/>
              </w:rPr>
            </w:pPr>
            <w:r w:rsidRPr="006E754A">
              <w:rPr>
                <w:sz w:val="20"/>
                <w:szCs w:val="20"/>
              </w:rPr>
              <w:t>6</w:t>
            </w:r>
          </w:p>
        </w:tc>
        <w:tc>
          <w:tcPr>
            <w:tcW w:w="1270" w:type="dxa"/>
          </w:tcPr>
          <w:p w:rsidR="00B92F3F" w:rsidRPr="006E754A" w:rsidRDefault="00B92F3F" w:rsidP="00195221">
            <w:pPr>
              <w:jc w:val="center"/>
              <w:rPr>
                <w:sz w:val="20"/>
                <w:szCs w:val="20"/>
              </w:rPr>
            </w:pPr>
            <w:r w:rsidRPr="006E754A">
              <w:rPr>
                <w:sz w:val="20"/>
                <w:szCs w:val="20"/>
              </w:rPr>
              <w:t>7</w:t>
            </w:r>
          </w:p>
        </w:tc>
        <w:tc>
          <w:tcPr>
            <w:tcW w:w="1072" w:type="dxa"/>
          </w:tcPr>
          <w:p w:rsidR="00B92F3F" w:rsidRPr="006E754A" w:rsidRDefault="00B92F3F" w:rsidP="00195221">
            <w:pPr>
              <w:jc w:val="center"/>
              <w:rPr>
                <w:sz w:val="20"/>
                <w:szCs w:val="20"/>
              </w:rPr>
            </w:pPr>
            <w:r w:rsidRPr="006E754A">
              <w:rPr>
                <w:sz w:val="20"/>
                <w:szCs w:val="20"/>
              </w:rPr>
              <w:t>8</w:t>
            </w:r>
          </w:p>
        </w:tc>
        <w:tc>
          <w:tcPr>
            <w:tcW w:w="921" w:type="dxa"/>
          </w:tcPr>
          <w:p w:rsidR="00B92F3F" w:rsidRPr="006E754A" w:rsidRDefault="00B92F3F" w:rsidP="00195221">
            <w:pPr>
              <w:jc w:val="center"/>
              <w:rPr>
                <w:sz w:val="20"/>
                <w:szCs w:val="20"/>
              </w:rPr>
            </w:pPr>
            <w:r w:rsidRPr="006E754A">
              <w:rPr>
                <w:sz w:val="20"/>
                <w:szCs w:val="20"/>
              </w:rPr>
              <w:t>9</w:t>
            </w:r>
          </w:p>
        </w:tc>
        <w:tc>
          <w:tcPr>
            <w:tcW w:w="1308" w:type="dxa"/>
          </w:tcPr>
          <w:p w:rsidR="00B92F3F" w:rsidRPr="006E754A" w:rsidRDefault="00B92F3F" w:rsidP="00195221">
            <w:pPr>
              <w:jc w:val="center"/>
              <w:rPr>
                <w:sz w:val="20"/>
                <w:szCs w:val="20"/>
              </w:rPr>
            </w:pPr>
            <w:r w:rsidRPr="006E754A">
              <w:rPr>
                <w:sz w:val="20"/>
                <w:szCs w:val="20"/>
              </w:rPr>
              <w:t>10</w:t>
            </w:r>
          </w:p>
        </w:tc>
        <w:tc>
          <w:tcPr>
            <w:tcW w:w="1100" w:type="dxa"/>
          </w:tcPr>
          <w:p w:rsidR="00B92F3F" w:rsidRPr="006E754A" w:rsidRDefault="00B92F3F" w:rsidP="00195221">
            <w:pPr>
              <w:jc w:val="center"/>
              <w:rPr>
                <w:sz w:val="20"/>
                <w:szCs w:val="20"/>
              </w:rPr>
            </w:pPr>
            <w:r w:rsidRPr="006E754A">
              <w:rPr>
                <w:sz w:val="20"/>
                <w:szCs w:val="20"/>
              </w:rPr>
              <w:t>11</w:t>
            </w:r>
          </w:p>
        </w:tc>
        <w:tc>
          <w:tcPr>
            <w:tcW w:w="987" w:type="dxa"/>
          </w:tcPr>
          <w:p w:rsidR="00B92F3F" w:rsidRPr="006E754A" w:rsidRDefault="00B92F3F" w:rsidP="00195221">
            <w:pPr>
              <w:jc w:val="center"/>
              <w:rPr>
                <w:sz w:val="20"/>
                <w:szCs w:val="20"/>
              </w:rPr>
            </w:pPr>
            <w:r w:rsidRPr="006E754A">
              <w:rPr>
                <w:sz w:val="20"/>
                <w:szCs w:val="20"/>
              </w:rPr>
              <w:t>12</w:t>
            </w:r>
          </w:p>
        </w:tc>
        <w:tc>
          <w:tcPr>
            <w:tcW w:w="866" w:type="dxa"/>
          </w:tcPr>
          <w:p w:rsidR="00B92F3F" w:rsidRPr="006E754A" w:rsidRDefault="00B92F3F" w:rsidP="00195221">
            <w:pPr>
              <w:jc w:val="center"/>
              <w:rPr>
                <w:sz w:val="20"/>
                <w:szCs w:val="20"/>
              </w:rPr>
            </w:pPr>
            <w:r w:rsidRPr="006E754A">
              <w:rPr>
                <w:sz w:val="20"/>
                <w:szCs w:val="20"/>
              </w:rPr>
              <w:t>13</w:t>
            </w:r>
          </w:p>
        </w:tc>
        <w:tc>
          <w:tcPr>
            <w:tcW w:w="989" w:type="dxa"/>
          </w:tcPr>
          <w:p w:rsidR="00B92F3F" w:rsidRPr="006E754A" w:rsidRDefault="00B92F3F" w:rsidP="00195221">
            <w:pPr>
              <w:jc w:val="center"/>
              <w:rPr>
                <w:sz w:val="20"/>
                <w:szCs w:val="20"/>
              </w:rPr>
            </w:pPr>
            <w:r w:rsidRPr="006E754A">
              <w:rPr>
                <w:sz w:val="20"/>
                <w:szCs w:val="20"/>
              </w:rPr>
              <w:t>14</w:t>
            </w:r>
          </w:p>
        </w:tc>
        <w:tc>
          <w:tcPr>
            <w:tcW w:w="943" w:type="dxa"/>
          </w:tcPr>
          <w:p w:rsidR="00B92F3F" w:rsidRPr="006E754A" w:rsidRDefault="00B92F3F" w:rsidP="00195221">
            <w:pPr>
              <w:jc w:val="center"/>
              <w:rPr>
                <w:sz w:val="20"/>
                <w:szCs w:val="20"/>
              </w:rPr>
            </w:pPr>
            <w:r w:rsidRPr="006E754A">
              <w:rPr>
                <w:sz w:val="20"/>
                <w:szCs w:val="20"/>
              </w:rPr>
              <w:t>15</w:t>
            </w:r>
          </w:p>
        </w:tc>
        <w:tc>
          <w:tcPr>
            <w:tcW w:w="829" w:type="dxa"/>
          </w:tcPr>
          <w:p w:rsidR="00B92F3F" w:rsidRPr="006E754A" w:rsidRDefault="00B92F3F" w:rsidP="00195221">
            <w:pPr>
              <w:jc w:val="center"/>
              <w:rPr>
                <w:sz w:val="20"/>
                <w:szCs w:val="20"/>
              </w:rPr>
            </w:pPr>
            <w:r w:rsidRPr="006E754A">
              <w:rPr>
                <w:sz w:val="20"/>
                <w:szCs w:val="20"/>
              </w:rPr>
              <w:t>16</w:t>
            </w:r>
          </w:p>
        </w:tc>
      </w:tr>
      <w:tr w:rsidR="00B92F3F" w:rsidRPr="006E754A" w:rsidTr="00195221">
        <w:trPr>
          <w:cantSplit/>
          <w:trHeight w:val="1964"/>
        </w:trPr>
        <w:tc>
          <w:tcPr>
            <w:tcW w:w="1165" w:type="dxa"/>
          </w:tcPr>
          <w:p w:rsidR="00B92F3F" w:rsidRPr="006E754A" w:rsidRDefault="00B92F3F" w:rsidP="00195221">
            <w:pPr>
              <w:jc w:val="center"/>
              <w:rPr>
                <w:sz w:val="20"/>
                <w:szCs w:val="20"/>
              </w:rPr>
            </w:pPr>
            <w:r w:rsidRPr="006E754A">
              <w:rPr>
                <w:sz w:val="20"/>
                <w:szCs w:val="20"/>
              </w:rPr>
              <w:t>Рекомендуемый способ воспроизводства</w:t>
            </w:r>
          </w:p>
        </w:tc>
        <w:tc>
          <w:tcPr>
            <w:tcW w:w="881"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823"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1002"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824"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874" w:type="dxa"/>
            <w:gridSpan w:val="2"/>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Комбинированное </w:t>
            </w:r>
          </w:p>
          <w:p w:rsidR="00B92F3F" w:rsidRPr="006E754A" w:rsidRDefault="00B92F3F" w:rsidP="00195221">
            <w:pPr>
              <w:ind w:left="113" w:right="113"/>
              <w:jc w:val="center"/>
              <w:rPr>
                <w:sz w:val="20"/>
                <w:szCs w:val="20"/>
              </w:rPr>
            </w:pPr>
          </w:p>
        </w:tc>
        <w:tc>
          <w:tcPr>
            <w:tcW w:w="1270"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1072"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921"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1308"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1100"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Искусственное Комбинированное </w:t>
            </w:r>
          </w:p>
          <w:p w:rsidR="00B92F3F" w:rsidRPr="006E754A" w:rsidRDefault="00B92F3F" w:rsidP="00195221">
            <w:pPr>
              <w:ind w:left="113" w:right="113"/>
              <w:jc w:val="center"/>
              <w:rPr>
                <w:sz w:val="20"/>
                <w:szCs w:val="20"/>
              </w:rPr>
            </w:pPr>
          </w:p>
        </w:tc>
        <w:tc>
          <w:tcPr>
            <w:tcW w:w="987"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Комбинированное </w:t>
            </w:r>
          </w:p>
          <w:p w:rsidR="00B92F3F" w:rsidRPr="006E754A" w:rsidRDefault="00B92F3F" w:rsidP="00195221">
            <w:pPr>
              <w:ind w:left="113" w:right="113"/>
              <w:jc w:val="center"/>
              <w:rPr>
                <w:sz w:val="20"/>
                <w:szCs w:val="20"/>
              </w:rPr>
            </w:pPr>
          </w:p>
        </w:tc>
        <w:tc>
          <w:tcPr>
            <w:tcW w:w="866"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Комбинированное </w:t>
            </w:r>
          </w:p>
          <w:p w:rsidR="00B92F3F" w:rsidRPr="006E754A" w:rsidRDefault="00B92F3F" w:rsidP="00195221">
            <w:pPr>
              <w:ind w:left="113" w:right="113"/>
              <w:jc w:val="center"/>
              <w:rPr>
                <w:sz w:val="20"/>
                <w:szCs w:val="20"/>
              </w:rPr>
            </w:pPr>
          </w:p>
        </w:tc>
        <w:tc>
          <w:tcPr>
            <w:tcW w:w="989"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Комбинированное </w:t>
            </w:r>
          </w:p>
          <w:p w:rsidR="00B92F3F" w:rsidRPr="006E754A" w:rsidRDefault="00B92F3F" w:rsidP="00195221">
            <w:pPr>
              <w:ind w:left="113" w:right="113"/>
              <w:jc w:val="center"/>
              <w:rPr>
                <w:sz w:val="20"/>
                <w:szCs w:val="20"/>
              </w:rPr>
            </w:pPr>
          </w:p>
        </w:tc>
        <w:tc>
          <w:tcPr>
            <w:tcW w:w="943"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Комбинированное </w:t>
            </w:r>
          </w:p>
          <w:p w:rsidR="00B92F3F" w:rsidRPr="006E754A" w:rsidRDefault="00B92F3F" w:rsidP="00195221">
            <w:pPr>
              <w:ind w:left="113" w:right="113"/>
              <w:jc w:val="center"/>
              <w:rPr>
                <w:sz w:val="20"/>
                <w:szCs w:val="20"/>
              </w:rPr>
            </w:pPr>
          </w:p>
        </w:tc>
        <w:tc>
          <w:tcPr>
            <w:tcW w:w="829" w:type="dxa"/>
            <w:textDirection w:val="btLr"/>
          </w:tcPr>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Естественное </w:t>
            </w:r>
          </w:p>
          <w:p w:rsidR="00B92F3F" w:rsidRPr="006E754A" w:rsidRDefault="00B92F3F" w:rsidP="00195221">
            <w:pPr>
              <w:pStyle w:val="a4"/>
              <w:spacing w:before="0" w:after="0"/>
              <w:ind w:left="113" w:right="113"/>
              <w:rPr>
                <w:rFonts w:ascii="Times New Roman" w:hAnsi="Times New Roman" w:cs="Times New Roman"/>
                <w:color w:val="auto"/>
                <w:spacing w:val="0"/>
                <w:sz w:val="20"/>
                <w:szCs w:val="20"/>
              </w:rPr>
            </w:pPr>
            <w:r w:rsidRPr="006E754A">
              <w:rPr>
                <w:rFonts w:ascii="Times New Roman" w:hAnsi="Times New Roman" w:cs="Times New Roman"/>
                <w:color w:val="auto"/>
                <w:spacing w:val="0"/>
                <w:sz w:val="20"/>
                <w:szCs w:val="20"/>
              </w:rPr>
              <w:t xml:space="preserve">Комбинированное </w:t>
            </w:r>
          </w:p>
          <w:p w:rsidR="00B92F3F" w:rsidRPr="006E754A" w:rsidRDefault="00B92F3F" w:rsidP="00195221">
            <w:pPr>
              <w:ind w:left="113" w:right="113"/>
              <w:jc w:val="center"/>
              <w:rPr>
                <w:sz w:val="20"/>
                <w:szCs w:val="20"/>
              </w:rPr>
            </w:pPr>
          </w:p>
        </w:tc>
      </w:tr>
      <w:tr w:rsidR="00B92F3F" w:rsidRPr="006E754A" w:rsidTr="00195221">
        <w:trPr>
          <w:trHeight w:val="1149"/>
        </w:trPr>
        <w:tc>
          <w:tcPr>
            <w:tcW w:w="1165" w:type="dxa"/>
          </w:tcPr>
          <w:p w:rsidR="00B92F3F" w:rsidRPr="006E754A" w:rsidRDefault="00B92F3F" w:rsidP="00195221">
            <w:pPr>
              <w:rPr>
                <w:sz w:val="20"/>
                <w:szCs w:val="20"/>
              </w:rPr>
            </w:pPr>
            <w:r w:rsidRPr="006E754A">
              <w:rPr>
                <w:sz w:val="20"/>
                <w:szCs w:val="20"/>
              </w:rPr>
              <w:t xml:space="preserve">Целевые породы </w:t>
            </w:r>
          </w:p>
        </w:tc>
        <w:tc>
          <w:tcPr>
            <w:tcW w:w="881" w:type="dxa"/>
          </w:tcPr>
          <w:p w:rsidR="00B92F3F" w:rsidRPr="006E754A" w:rsidRDefault="00B92F3F" w:rsidP="00195221">
            <w:pPr>
              <w:rPr>
                <w:sz w:val="20"/>
                <w:szCs w:val="20"/>
              </w:rPr>
            </w:pPr>
            <w:r w:rsidRPr="006E754A">
              <w:rPr>
                <w:sz w:val="20"/>
                <w:szCs w:val="20"/>
              </w:rPr>
              <w:t>Сосна</w:t>
            </w:r>
          </w:p>
        </w:tc>
        <w:tc>
          <w:tcPr>
            <w:tcW w:w="823" w:type="dxa"/>
          </w:tcPr>
          <w:p w:rsidR="00B92F3F" w:rsidRPr="006E754A" w:rsidRDefault="00B92F3F" w:rsidP="00195221">
            <w:pPr>
              <w:rPr>
                <w:sz w:val="20"/>
                <w:szCs w:val="20"/>
              </w:rPr>
            </w:pPr>
            <w:r w:rsidRPr="006E754A">
              <w:rPr>
                <w:sz w:val="20"/>
                <w:szCs w:val="20"/>
              </w:rPr>
              <w:t>Сосна</w:t>
            </w:r>
          </w:p>
        </w:tc>
        <w:tc>
          <w:tcPr>
            <w:tcW w:w="1002" w:type="dxa"/>
          </w:tcPr>
          <w:p w:rsidR="00B92F3F" w:rsidRPr="006E754A" w:rsidRDefault="00B92F3F" w:rsidP="00195221">
            <w:pPr>
              <w:rPr>
                <w:sz w:val="20"/>
                <w:szCs w:val="20"/>
              </w:rPr>
            </w:pPr>
            <w:r w:rsidRPr="006E754A">
              <w:rPr>
                <w:sz w:val="20"/>
                <w:szCs w:val="20"/>
              </w:rPr>
              <w:t>Сосна</w:t>
            </w:r>
          </w:p>
        </w:tc>
        <w:tc>
          <w:tcPr>
            <w:tcW w:w="824" w:type="dxa"/>
          </w:tcPr>
          <w:p w:rsidR="00B92F3F" w:rsidRPr="006E754A" w:rsidRDefault="00B92F3F" w:rsidP="00195221">
            <w:pPr>
              <w:rPr>
                <w:sz w:val="20"/>
                <w:szCs w:val="20"/>
              </w:rPr>
            </w:pPr>
            <w:r w:rsidRPr="006E754A">
              <w:rPr>
                <w:sz w:val="20"/>
                <w:szCs w:val="20"/>
              </w:rPr>
              <w:t>Сосна</w:t>
            </w:r>
          </w:p>
        </w:tc>
        <w:tc>
          <w:tcPr>
            <w:tcW w:w="874" w:type="dxa"/>
            <w:gridSpan w:val="2"/>
          </w:tcPr>
          <w:p w:rsidR="00B92F3F" w:rsidRPr="006E754A" w:rsidRDefault="00B92F3F" w:rsidP="00195221">
            <w:pPr>
              <w:rPr>
                <w:sz w:val="20"/>
                <w:szCs w:val="20"/>
              </w:rPr>
            </w:pPr>
            <w:r w:rsidRPr="006E754A">
              <w:rPr>
                <w:sz w:val="20"/>
                <w:szCs w:val="20"/>
              </w:rPr>
              <w:t>Сосна</w:t>
            </w:r>
          </w:p>
        </w:tc>
        <w:tc>
          <w:tcPr>
            <w:tcW w:w="1270" w:type="dxa"/>
          </w:tcPr>
          <w:p w:rsidR="00B92F3F" w:rsidRPr="006E754A" w:rsidRDefault="00B92F3F" w:rsidP="00195221">
            <w:pPr>
              <w:rPr>
                <w:sz w:val="20"/>
                <w:szCs w:val="20"/>
              </w:rPr>
            </w:pPr>
            <w:r w:rsidRPr="006E754A">
              <w:rPr>
                <w:sz w:val="20"/>
                <w:szCs w:val="20"/>
              </w:rPr>
              <w:t>Дуб</w:t>
            </w:r>
          </w:p>
          <w:p w:rsidR="00B92F3F" w:rsidRPr="006E754A" w:rsidRDefault="00B92F3F" w:rsidP="00195221">
            <w:pPr>
              <w:rPr>
                <w:sz w:val="20"/>
                <w:szCs w:val="20"/>
              </w:rPr>
            </w:pPr>
            <w:r w:rsidRPr="006E754A">
              <w:rPr>
                <w:sz w:val="20"/>
                <w:szCs w:val="20"/>
              </w:rPr>
              <w:t>Сосна</w:t>
            </w:r>
          </w:p>
        </w:tc>
        <w:tc>
          <w:tcPr>
            <w:tcW w:w="1072" w:type="dxa"/>
          </w:tcPr>
          <w:p w:rsidR="00B92F3F" w:rsidRPr="006E754A" w:rsidRDefault="00B92F3F" w:rsidP="00195221">
            <w:pPr>
              <w:rPr>
                <w:sz w:val="20"/>
                <w:szCs w:val="20"/>
              </w:rPr>
            </w:pPr>
            <w:r w:rsidRPr="006E754A">
              <w:rPr>
                <w:sz w:val="20"/>
                <w:szCs w:val="20"/>
              </w:rPr>
              <w:t>Дуб</w:t>
            </w:r>
          </w:p>
          <w:p w:rsidR="00B92F3F" w:rsidRPr="006E754A" w:rsidRDefault="00B92F3F" w:rsidP="00195221">
            <w:pPr>
              <w:rPr>
                <w:sz w:val="20"/>
                <w:szCs w:val="20"/>
              </w:rPr>
            </w:pPr>
            <w:r w:rsidRPr="006E754A">
              <w:rPr>
                <w:sz w:val="20"/>
                <w:szCs w:val="20"/>
              </w:rPr>
              <w:t>Сосна</w:t>
            </w:r>
          </w:p>
        </w:tc>
        <w:tc>
          <w:tcPr>
            <w:tcW w:w="921" w:type="dxa"/>
          </w:tcPr>
          <w:p w:rsidR="00B92F3F" w:rsidRPr="006E754A" w:rsidRDefault="00B92F3F" w:rsidP="00195221">
            <w:pPr>
              <w:rPr>
                <w:sz w:val="20"/>
                <w:szCs w:val="20"/>
              </w:rPr>
            </w:pPr>
            <w:r w:rsidRPr="006E754A">
              <w:rPr>
                <w:sz w:val="20"/>
                <w:szCs w:val="20"/>
              </w:rPr>
              <w:t>Дуб</w:t>
            </w:r>
          </w:p>
          <w:p w:rsidR="00B92F3F" w:rsidRPr="006E754A" w:rsidRDefault="00B92F3F" w:rsidP="00195221">
            <w:pPr>
              <w:rPr>
                <w:sz w:val="20"/>
                <w:szCs w:val="20"/>
              </w:rPr>
            </w:pPr>
            <w:r w:rsidRPr="006E754A">
              <w:rPr>
                <w:sz w:val="20"/>
                <w:szCs w:val="20"/>
              </w:rPr>
              <w:t>Сосна</w:t>
            </w:r>
          </w:p>
        </w:tc>
        <w:tc>
          <w:tcPr>
            <w:tcW w:w="1308" w:type="dxa"/>
          </w:tcPr>
          <w:p w:rsidR="00B92F3F" w:rsidRPr="006E754A" w:rsidRDefault="00B92F3F" w:rsidP="00195221">
            <w:pPr>
              <w:rPr>
                <w:sz w:val="20"/>
                <w:szCs w:val="20"/>
              </w:rPr>
            </w:pPr>
            <w:r w:rsidRPr="006E754A">
              <w:rPr>
                <w:sz w:val="20"/>
                <w:szCs w:val="20"/>
              </w:rPr>
              <w:t>Дуб</w:t>
            </w:r>
          </w:p>
        </w:tc>
        <w:tc>
          <w:tcPr>
            <w:tcW w:w="1100" w:type="dxa"/>
          </w:tcPr>
          <w:p w:rsidR="00B92F3F" w:rsidRPr="006E754A" w:rsidRDefault="00B92F3F" w:rsidP="00195221">
            <w:pPr>
              <w:rPr>
                <w:sz w:val="20"/>
                <w:szCs w:val="20"/>
              </w:rPr>
            </w:pPr>
            <w:r w:rsidRPr="006E754A">
              <w:rPr>
                <w:sz w:val="20"/>
                <w:szCs w:val="20"/>
              </w:rPr>
              <w:t>Дуб</w:t>
            </w:r>
          </w:p>
        </w:tc>
        <w:tc>
          <w:tcPr>
            <w:tcW w:w="987" w:type="dxa"/>
          </w:tcPr>
          <w:p w:rsidR="00B92F3F" w:rsidRPr="006E754A" w:rsidRDefault="00B92F3F" w:rsidP="00195221">
            <w:pPr>
              <w:rPr>
                <w:sz w:val="20"/>
                <w:szCs w:val="20"/>
              </w:rPr>
            </w:pPr>
            <w:r w:rsidRPr="006E754A">
              <w:rPr>
                <w:sz w:val="20"/>
                <w:szCs w:val="20"/>
              </w:rPr>
              <w:t>Дуб</w:t>
            </w:r>
          </w:p>
        </w:tc>
        <w:tc>
          <w:tcPr>
            <w:tcW w:w="866" w:type="dxa"/>
          </w:tcPr>
          <w:p w:rsidR="00B92F3F" w:rsidRPr="006E754A" w:rsidRDefault="00B92F3F" w:rsidP="00195221">
            <w:pPr>
              <w:rPr>
                <w:sz w:val="20"/>
                <w:szCs w:val="20"/>
              </w:rPr>
            </w:pPr>
            <w:r w:rsidRPr="006E754A">
              <w:rPr>
                <w:sz w:val="20"/>
                <w:szCs w:val="20"/>
              </w:rPr>
              <w:t>Тополь</w:t>
            </w:r>
          </w:p>
          <w:p w:rsidR="00B92F3F" w:rsidRPr="006E754A" w:rsidRDefault="00B92F3F" w:rsidP="00195221">
            <w:pPr>
              <w:rPr>
                <w:sz w:val="20"/>
                <w:szCs w:val="20"/>
              </w:rPr>
            </w:pPr>
            <w:r w:rsidRPr="006E754A">
              <w:rPr>
                <w:sz w:val="20"/>
                <w:szCs w:val="20"/>
              </w:rPr>
              <w:t>Ива древ</w:t>
            </w:r>
          </w:p>
        </w:tc>
        <w:tc>
          <w:tcPr>
            <w:tcW w:w="989" w:type="dxa"/>
          </w:tcPr>
          <w:p w:rsidR="00B92F3F" w:rsidRPr="006E754A" w:rsidRDefault="00B92F3F" w:rsidP="00195221">
            <w:pPr>
              <w:rPr>
                <w:sz w:val="20"/>
                <w:szCs w:val="20"/>
              </w:rPr>
            </w:pPr>
            <w:r w:rsidRPr="006E754A">
              <w:rPr>
                <w:sz w:val="20"/>
                <w:szCs w:val="20"/>
              </w:rPr>
              <w:t>Тополь</w:t>
            </w:r>
          </w:p>
          <w:p w:rsidR="00B92F3F" w:rsidRPr="006E754A" w:rsidRDefault="00B92F3F" w:rsidP="00195221">
            <w:pPr>
              <w:rPr>
                <w:sz w:val="20"/>
                <w:szCs w:val="20"/>
              </w:rPr>
            </w:pPr>
            <w:r w:rsidRPr="006E754A">
              <w:rPr>
                <w:sz w:val="20"/>
                <w:szCs w:val="20"/>
              </w:rPr>
              <w:t>Ива древ</w:t>
            </w:r>
          </w:p>
        </w:tc>
        <w:tc>
          <w:tcPr>
            <w:tcW w:w="943" w:type="dxa"/>
          </w:tcPr>
          <w:p w:rsidR="00B92F3F" w:rsidRPr="006E754A" w:rsidRDefault="00B92F3F" w:rsidP="00195221">
            <w:pPr>
              <w:rPr>
                <w:sz w:val="20"/>
                <w:szCs w:val="20"/>
              </w:rPr>
            </w:pPr>
            <w:r w:rsidRPr="006E754A">
              <w:rPr>
                <w:sz w:val="20"/>
                <w:szCs w:val="20"/>
              </w:rPr>
              <w:t>Дуб</w:t>
            </w:r>
          </w:p>
          <w:p w:rsidR="00B92F3F" w:rsidRPr="006E754A" w:rsidRDefault="00B92F3F" w:rsidP="00195221">
            <w:pPr>
              <w:rPr>
                <w:sz w:val="20"/>
                <w:szCs w:val="20"/>
              </w:rPr>
            </w:pPr>
            <w:r w:rsidRPr="006E754A">
              <w:rPr>
                <w:sz w:val="20"/>
                <w:szCs w:val="20"/>
              </w:rPr>
              <w:t>Тополь</w:t>
            </w:r>
          </w:p>
          <w:p w:rsidR="00B92F3F" w:rsidRPr="006E754A" w:rsidRDefault="00B92F3F" w:rsidP="00195221">
            <w:pPr>
              <w:rPr>
                <w:sz w:val="20"/>
                <w:szCs w:val="20"/>
              </w:rPr>
            </w:pPr>
            <w:r w:rsidRPr="006E754A">
              <w:rPr>
                <w:sz w:val="20"/>
                <w:szCs w:val="20"/>
              </w:rPr>
              <w:t>Ива древ</w:t>
            </w:r>
          </w:p>
          <w:p w:rsidR="00B92F3F" w:rsidRPr="006E754A" w:rsidRDefault="00B92F3F" w:rsidP="00195221">
            <w:pPr>
              <w:rPr>
                <w:sz w:val="20"/>
                <w:szCs w:val="20"/>
              </w:rPr>
            </w:pPr>
            <w:r w:rsidRPr="006E754A">
              <w:rPr>
                <w:sz w:val="20"/>
                <w:szCs w:val="20"/>
              </w:rPr>
              <w:t>Ольха ч.</w:t>
            </w:r>
          </w:p>
        </w:tc>
        <w:tc>
          <w:tcPr>
            <w:tcW w:w="829" w:type="dxa"/>
          </w:tcPr>
          <w:p w:rsidR="00B92F3F" w:rsidRPr="006E754A" w:rsidRDefault="00B92F3F" w:rsidP="00195221">
            <w:pPr>
              <w:jc w:val="both"/>
              <w:rPr>
                <w:sz w:val="20"/>
                <w:szCs w:val="20"/>
              </w:rPr>
            </w:pPr>
            <w:r w:rsidRPr="006E754A">
              <w:rPr>
                <w:sz w:val="20"/>
                <w:szCs w:val="20"/>
              </w:rPr>
              <w:t>Ольха</w:t>
            </w:r>
          </w:p>
          <w:p w:rsidR="00B92F3F" w:rsidRPr="006E754A" w:rsidRDefault="00B92F3F" w:rsidP="00195221">
            <w:pPr>
              <w:jc w:val="both"/>
              <w:rPr>
                <w:sz w:val="20"/>
                <w:szCs w:val="20"/>
              </w:rPr>
            </w:pPr>
            <w:r w:rsidRPr="006E754A">
              <w:rPr>
                <w:sz w:val="20"/>
                <w:szCs w:val="20"/>
              </w:rPr>
              <w:t>Черная</w:t>
            </w:r>
          </w:p>
          <w:p w:rsidR="00B92F3F" w:rsidRPr="006E754A" w:rsidRDefault="00B92F3F" w:rsidP="00195221">
            <w:pPr>
              <w:jc w:val="both"/>
              <w:rPr>
                <w:sz w:val="20"/>
                <w:szCs w:val="20"/>
              </w:rPr>
            </w:pPr>
            <w:r w:rsidRPr="006E754A">
              <w:rPr>
                <w:sz w:val="20"/>
                <w:szCs w:val="20"/>
              </w:rPr>
              <w:t>Тополь</w:t>
            </w:r>
          </w:p>
        </w:tc>
      </w:tr>
      <w:tr w:rsidR="00B92F3F" w:rsidRPr="006E754A" w:rsidTr="00195221">
        <w:trPr>
          <w:trHeight w:val="2788"/>
        </w:trPr>
        <w:tc>
          <w:tcPr>
            <w:tcW w:w="1165" w:type="dxa"/>
          </w:tcPr>
          <w:p w:rsidR="00B92F3F" w:rsidRPr="006E754A" w:rsidRDefault="00B92F3F" w:rsidP="00195221">
            <w:pPr>
              <w:rPr>
                <w:sz w:val="20"/>
                <w:szCs w:val="20"/>
              </w:rPr>
            </w:pPr>
            <w:r w:rsidRPr="006E754A">
              <w:rPr>
                <w:sz w:val="20"/>
                <w:szCs w:val="20"/>
              </w:rPr>
              <w:t>Сопутствующие породы</w:t>
            </w:r>
          </w:p>
        </w:tc>
        <w:tc>
          <w:tcPr>
            <w:tcW w:w="881" w:type="dxa"/>
          </w:tcPr>
          <w:p w:rsidR="00B92F3F" w:rsidRPr="006E754A" w:rsidRDefault="00B92F3F" w:rsidP="00195221">
            <w:pPr>
              <w:rPr>
                <w:sz w:val="20"/>
                <w:szCs w:val="20"/>
              </w:rPr>
            </w:pPr>
            <w:r w:rsidRPr="006E754A">
              <w:rPr>
                <w:sz w:val="20"/>
                <w:szCs w:val="20"/>
              </w:rPr>
              <w:t>береза, рябина обыкновенная,</w:t>
            </w:r>
          </w:p>
        </w:tc>
        <w:tc>
          <w:tcPr>
            <w:tcW w:w="823" w:type="dxa"/>
          </w:tcPr>
          <w:p w:rsidR="00B92F3F" w:rsidRPr="006E754A" w:rsidRDefault="00B92F3F" w:rsidP="00195221">
            <w:pPr>
              <w:rPr>
                <w:sz w:val="20"/>
                <w:szCs w:val="20"/>
              </w:rPr>
            </w:pPr>
            <w:r w:rsidRPr="006E754A">
              <w:rPr>
                <w:sz w:val="20"/>
                <w:szCs w:val="20"/>
              </w:rPr>
              <w:t>береза, рябина обыкновенная, груша лесная, яблоня лесная</w:t>
            </w:r>
          </w:p>
        </w:tc>
        <w:tc>
          <w:tcPr>
            <w:tcW w:w="1002" w:type="dxa"/>
          </w:tcPr>
          <w:p w:rsidR="00B92F3F" w:rsidRPr="006E754A" w:rsidRDefault="00B92F3F" w:rsidP="00195221">
            <w:pPr>
              <w:rPr>
                <w:sz w:val="20"/>
                <w:szCs w:val="20"/>
              </w:rPr>
            </w:pPr>
            <w:r w:rsidRPr="006E754A">
              <w:rPr>
                <w:sz w:val="20"/>
                <w:szCs w:val="20"/>
              </w:rPr>
              <w:t>береза, рябина обыкновенная,</w:t>
            </w:r>
          </w:p>
        </w:tc>
        <w:tc>
          <w:tcPr>
            <w:tcW w:w="824" w:type="dxa"/>
          </w:tcPr>
          <w:p w:rsidR="00B92F3F" w:rsidRPr="006E754A" w:rsidRDefault="00B92F3F" w:rsidP="00195221">
            <w:pPr>
              <w:rPr>
                <w:sz w:val="20"/>
                <w:szCs w:val="20"/>
              </w:rPr>
            </w:pPr>
            <w:r w:rsidRPr="006E754A">
              <w:rPr>
                <w:sz w:val="20"/>
                <w:szCs w:val="20"/>
              </w:rPr>
              <w:t>береза, рябина обыкновенная, груша лесная, яблоня лесная</w:t>
            </w:r>
          </w:p>
        </w:tc>
        <w:tc>
          <w:tcPr>
            <w:tcW w:w="874" w:type="dxa"/>
            <w:gridSpan w:val="2"/>
          </w:tcPr>
          <w:p w:rsidR="00B92F3F" w:rsidRPr="006E754A" w:rsidRDefault="00B92F3F" w:rsidP="00195221">
            <w:pPr>
              <w:rPr>
                <w:sz w:val="20"/>
                <w:szCs w:val="20"/>
              </w:rPr>
            </w:pPr>
            <w:r w:rsidRPr="006E754A">
              <w:rPr>
                <w:sz w:val="20"/>
                <w:szCs w:val="20"/>
              </w:rPr>
              <w:t>береза, рябина обыкновенная, груша лесная, яблоня лесная</w:t>
            </w:r>
          </w:p>
        </w:tc>
        <w:tc>
          <w:tcPr>
            <w:tcW w:w="1270" w:type="dxa"/>
          </w:tcPr>
          <w:p w:rsidR="00B92F3F" w:rsidRPr="006E754A" w:rsidRDefault="00B92F3F" w:rsidP="00195221">
            <w:pPr>
              <w:rPr>
                <w:sz w:val="20"/>
                <w:szCs w:val="20"/>
              </w:rPr>
            </w:pPr>
            <w:r w:rsidRPr="006E754A">
              <w:rPr>
                <w:sz w:val="20"/>
                <w:szCs w:val="20"/>
              </w:rPr>
              <w:t>береза, рябина обыкновенная, клен остролистный, липа, груша лесная, яблоня лесная</w:t>
            </w:r>
          </w:p>
        </w:tc>
        <w:tc>
          <w:tcPr>
            <w:tcW w:w="1072" w:type="dxa"/>
          </w:tcPr>
          <w:p w:rsidR="00B92F3F" w:rsidRPr="006E754A" w:rsidRDefault="00B92F3F" w:rsidP="00195221">
            <w:pPr>
              <w:rPr>
                <w:sz w:val="20"/>
                <w:szCs w:val="20"/>
              </w:rPr>
            </w:pPr>
            <w:r w:rsidRPr="006E754A">
              <w:rPr>
                <w:sz w:val="20"/>
                <w:szCs w:val="20"/>
              </w:rPr>
              <w:t>рябина обыкновенная, клен остролистный, липа, груша лесная, яблоня лесная</w:t>
            </w:r>
          </w:p>
        </w:tc>
        <w:tc>
          <w:tcPr>
            <w:tcW w:w="921" w:type="dxa"/>
          </w:tcPr>
          <w:p w:rsidR="00B92F3F" w:rsidRPr="006E754A" w:rsidRDefault="00B92F3F" w:rsidP="00195221">
            <w:pPr>
              <w:rPr>
                <w:sz w:val="20"/>
                <w:szCs w:val="20"/>
              </w:rPr>
            </w:pPr>
            <w:r w:rsidRPr="006E754A">
              <w:rPr>
                <w:sz w:val="20"/>
                <w:szCs w:val="20"/>
              </w:rPr>
              <w:t>береза, рябина обыкновенная, клен остролистный, липа, груша лесная, яблоня лесная</w:t>
            </w:r>
          </w:p>
        </w:tc>
        <w:tc>
          <w:tcPr>
            <w:tcW w:w="1308" w:type="dxa"/>
          </w:tcPr>
          <w:p w:rsidR="00B92F3F" w:rsidRPr="006E754A" w:rsidRDefault="00B92F3F" w:rsidP="00195221">
            <w:pPr>
              <w:rPr>
                <w:sz w:val="20"/>
                <w:szCs w:val="20"/>
              </w:rPr>
            </w:pPr>
            <w:r w:rsidRPr="006E754A">
              <w:rPr>
                <w:sz w:val="20"/>
                <w:szCs w:val="20"/>
              </w:rPr>
              <w:t>береза, рябина обыкновенная, клен остролистный, липа, груша лесная, яблоня лесная</w:t>
            </w:r>
          </w:p>
        </w:tc>
        <w:tc>
          <w:tcPr>
            <w:tcW w:w="1100" w:type="dxa"/>
          </w:tcPr>
          <w:p w:rsidR="00B92F3F" w:rsidRPr="006E754A" w:rsidRDefault="00B92F3F" w:rsidP="00195221">
            <w:pPr>
              <w:rPr>
                <w:sz w:val="20"/>
                <w:szCs w:val="20"/>
              </w:rPr>
            </w:pPr>
            <w:r w:rsidRPr="006E754A">
              <w:rPr>
                <w:sz w:val="20"/>
                <w:szCs w:val="20"/>
              </w:rPr>
              <w:t>рябина обыкновенная, клен остролистный, липа, груша лесная, яблоня лесная</w:t>
            </w:r>
          </w:p>
        </w:tc>
        <w:tc>
          <w:tcPr>
            <w:tcW w:w="987" w:type="dxa"/>
          </w:tcPr>
          <w:p w:rsidR="00B92F3F" w:rsidRPr="006E754A" w:rsidRDefault="00B92F3F" w:rsidP="00195221">
            <w:pPr>
              <w:rPr>
                <w:sz w:val="20"/>
                <w:szCs w:val="20"/>
              </w:rPr>
            </w:pPr>
            <w:r w:rsidRPr="006E754A">
              <w:rPr>
                <w:sz w:val="20"/>
                <w:szCs w:val="20"/>
              </w:rPr>
              <w:t>клен остролистный, липа, груша лесная, яблоня лесная.</w:t>
            </w:r>
          </w:p>
        </w:tc>
        <w:tc>
          <w:tcPr>
            <w:tcW w:w="866" w:type="dxa"/>
          </w:tcPr>
          <w:p w:rsidR="00B92F3F" w:rsidRPr="006E754A" w:rsidRDefault="00B92F3F" w:rsidP="00195221">
            <w:pPr>
              <w:rPr>
                <w:sz w:val="20"/>
                <w:szCs w:val="20"/>
              </w:rPr>
            </w:pPr>
            <w:r w:rsidRPr="006E754A">
              <w:rPr>
                <w:sz w:val="20"/>
                <w:szCs w:val="20"/>
              </w:rPr>
              <w:t>клен остролистный, липа, груша лесная, яблоня лесная,</w:t>
            </w:r>
          </w:p>
          <w:p w:rsidR="00B92F3F" w:rsidRPr="006E754A" w:rsidRDefault="00B92F3F" w:rsidP="00195221">
            <w:pPr>
              <w:rPr>
                <w:sz w:val="20"/>
                <w:szCs w:val="20"/>
              </w:rPr>
            </w:pPr>
            <w:r w:rsidRPr="006E754A">
              <w:rPr>
                <w:sz w:val="20"/>
                <w:szCs w:val="20"/>
              </w:rPr>
              <w:t>черемуха</w:t>
            </w:r>
          </w:p>
        </w:tc>
        <w:tc>
          <w:tcPr>
            <w:tcW w:w="989" w:type="dxa"/>
          </w:tcPr>
          <w:p w:rsidR="00B92F3F" w:rsidRPr="006E754A" w:rsidRDefault="00B92F3F" w:rsidP="00195221">
            <w:pPr>
              <w:rPr>
                <w:sz w:val="20"/>
                <w:szCs w:val="20"/>
              </w:rPr>
            </w:pPr>
            <w:r w:rsidRPr="006E754A">
              <w:rPr>
                <w:sz w:val="20"/>
                <w:szCs w:val="20"/>
              </w:rPr>
              <w:t>клен остролистный, липа, груша лесная, яблоня лесная, черемуха</w:t>
            </w:r>
          </w:p>
        </w:tc>
        <w:tc>
          <w:tcPr>
            <w:tcW w:w="943" w:type="dxa"/>
          </w:tcPr>
          <w:p w:rsidR="00B92F3F" w:rsidRPr="006E754A" w:rsidRDefault="00B92F3F" w:rsidP="00195221">
            <w:pPr>
              <w:rPr>
                <w:sz w:val="20"/>
                <w:szCs w:val="20"/>
              </w:rPr>
            </w:pPr>
            <w:r w:rsidRPr="006E754A">
              <w:rPr>
                <w:sz w:val="20"/>
                <w:szCs w:val="20"/>
              </w:rPr>
              <w:t>клен остролистный, липа, груша лесная, яблоня лесная черемуха.</w:t>
            </w:r>
          </w:p>
        </w:tc>
        <w:tc>
          <w:tcPr>
            <w:tcW w:w="829" w:type="dxa"/>
          </w:tcPr>
          <w:p w:rsidR="00B92F3F" w:rsidRPr="006E754A" w:rsidRDefault="00B92F3F" w:rsidP="00195221">
            <w:pPr>
              <w:jc w:val="both"/>
              <w:rPr>
                <w:sz w:val="20"/>
                <w:szCs w:val="20"/>
              </w:rPr>
            </w:pPr>
            <w:r w:rsidRPr="006E754A">
              <w:rPr>
                <w:sz w:val="20"/>
                <w:szCs w:val="20"/>
              </w:rPr>
              <w:t>клен остролистный, липа, груша лесная, яблоня лесная, черемуха</w:t>
            </w:r>
          </w:p>
        </w:tc>
      </w:tr>
    </w:tbl>
    <w:p w:rsidR="00B92F3F" w:rsidRPr="006E754A" w:rsidRDefault="00B92F3F" w:rsidP="00B92F3F"/>
    <w:tbl>
      <w:tblPr>
        <w:tblW w:w="15607"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2"/>
        <w:gridCol w:w="880"/>
        <w:gridCol w:w="820"/>
        <w:gridCol w:w="1000"/>
        <w:gridCol w:w="820"/>
        <w:gridCol w:w="856"/>
        <w:gridCol w:w="13"/>
        <w:gridCol w:w="1264"/>
        <w:gridCol w:w="1013"/>
        <w:gridCol w:w="9"/>
        <w:gridCol w:w="936"/>
        <w:gridCol w:w="1317"/>
        <w:gridCol w:w="11"/>
        <w:gridCol w:w="1096"/>
        <w:gridCol w:w="905"/>
        <w:gridCol w:w="10"/>
        <w:gridCol w:w="929"/>
        <w:gridCol w:w="985"/>
        <w:gridCol w:w="943"/>
        <w:gridCol w:w="798"/>
      </w:tblGrid>
      <w:tr w:rsidR="00B92F3F" w:rsidRPr="006E754A" w:rsidTr="00195221">
        <w:trPr>
          <w:trHeight w:val="1662"/>
        </w:trPr>
        <w:tc>
          <w:tcPr>
            <w:tcW w:w="1002" w:type="dxa"/>
          </w:tcPr>
          <w:p w:rsidR="00B92F3F" w:rsidRPr="006E754A" w:rsidRDefault="00B92F3F" w:rsidP="00195221">
            <w:pPr>
              <w:rPr>
                <w:sz w:val="18"/>
                <w:szCs w:val="20"/>
              </w:rPr>
            </w:pPr>
          </w:p>
        </w:tc>
        <w:tc>
          <w:tcPr>
            <w:tcW w:w="880" w:type="dxa"/>
          </w:tcPr>
          <w:p w:rsidR="00B92F3F" w:rsidRPr="006E754A" w:rsidRDefault="00B92F3F" w:rsidP="00195221">
            <w:pPr>
              <w:rPr>
                <w:sz w:val="18"/>
                <w:szCs w:val="20"/>
              </w:rPr>
            </w:pPr>
            <w:r w:rsidRPr="006E754A">
              <w:rPr>
                <w:b/>
                <w:sz w:val="18"/>
                <w:szCs w:val="20"/>
              </w:rPr>
              <w:t>Бор сухой</w:t>
            </w:r>
            <w:r w:rsidRPr="006E754A">
              <w:rPr>
                <w:sz w:val="18"/>
                <w:szCs w:val="20"/>
              </w:rPr>
              <w:t xml:space="preserve"> Ст-Ао</w:t>
            </w:r>
          </w:p>
          <w:p w:rsidR="00B92F3F" w:rsidRPr="006E754A" w:rsidRDefault="00B92F3F" w:rsidP="00195221">
            <w:pPr>
              <w:rPr>
                <w:sz w:val="18"/>
                <w:szCs w:val="20"/>
              </w:rPr>
            </w:pPr>
            <w:r w:rsidRPr="006E754A">
              <w:rPr>
                <w:sz w:val="18"/>
                <w:szCs w:val="20"/>
              </w:rPr>
              <w:t>Сзлл-А1</w:t>
            </w:r>
          </w:p>
        </w:tc>
        <w:tc>
          <w:tcPr>
            <w:tcW w:w="820" w:type="dxa"/>
          </w:tcPr>
          <w:p w:rsidR="00B92F3F" w:rsidRPr="006E754A" w:rsidRDefault="00B92F3F" w:rsidP="00195221">
            <w:pPr>
              <w:rPr>
                <w:b/>
                <w:sz w:val="18"/>
                <w:szCs w:val="20"/>
              </w:rPr>
            </w:pPr>
            <w:r w:rsidRPr="006E754A">
              <w:rPr>
                <w:b/>
                <w:sz w:val="18"/>
                <w:szCs w:val="20"/>
              </w:rPr>
              <w:t>Бор свежий</w:t>
            </w:r>
          </w:p>
          <w:p w:rsidR="00B92F3F" w:rsidRPr="006E754A" w:rsidRDefault="00B92F3F" w:rsidP="00195221">
            <w:pPr>
              <w:rPr>
                <w:sz w:val="18"/>
                <w:szCs w:val="20"/>
              </w:rPr>
            </w:pPr>
            <w:r w:rsidRPr="006E754A">
              <w:rPr>
                <w:sz w:val="18"/>
                <w:szCs w:val="20"/>
              </w:rPr>
              <w:t>Стр-А2</w:t>
            </w:r>
          </w:p>
          <w:p w:rsidR="00B92F3F" w:rsidRPr="006E754A" w:rsidRDefault="00B92F3F" w:rsidP="00195221">
            <w:pPr>
              <w:rPr>
                <w:sz w:val="18"/>
                <w:szCs w:val="20"/>
              </w:rPr>
            </w:pPr>
            <w:r w:rsidRPr="006E754A">
              <w:rPr>
                <w:sz w:val="18"/>
                <w:szCs w:val="20"/>
              </w:rPr>
              <w:t>Смш-А3</w:t>
            </w:r>
          </w:p>
        </w:tc>
        <w:tc>
          <w:tcPr>
            <w:tcW w:w="1000" w:type="dxa"/>
          </w:tcPr>
          <w:p w:rsidR="00B92F3F" w:rsidRPr="006E754A" w:rsidRDefault="00B92F3F" w:rsidP="00195221">
            <w:pPr>
              <w:rPr>
                <w:b/>
                <w:sz w:val="18"/>
                <w:szCs w:val="20"/>
              </w:rPr>
            </w:pPr>
            <w:r w:rsidRPr="006E754A">
              <w:rPr>
                <w:b/>
                <w:sz w:val="18"/>
                <w:szCs w:val="20"/>
              </w:rPr>
              <w:t>Суборь сухая</w:t>
            </w:r>
          </w:p>
          <w:p w:rsidR="00B92F3F" w:rsidRPr="006E754A" w:rsidRDefault="00B92F3F" w:rsidP="00195221">
            <w:pPr>
              <w:rPr>
                <w:sz w:val="18"/>
                <w:szCs w:val="20"/>
              </w:rPr>
            </w:pPr>
            <w:r w:rsidRPr="006E754A">
              <w:rPr>
                <w:sz w:val="18"/>
                <w:szCs w:val="20"/>
              </w:rPr>
              <w:t>Сзл-Во</w:t>
            </w:r>
          </w:p>
          <w:p w:rsidR="00B92F3F" w:rsidRPr="006E754A" w:rsidRDefault="00B92F3F" w:rsidP="00195221">
            <w:pPr>
              <w:rPr>
                <w:sz w:val="18"/>
                <w:szCs w:val="20"/>
              </w:rPr>
            </w:pPr>
            <w:r w:rsidRPr="006E754A">
              <w:rPr>
                <w:sz w:val="18"/>
                <w:szCs w:val="20"/>
              </w:rPr>
              <w:t>Сзлр-В1</w:t>
            </w:r>
          </w:p>
        </w:tc>
        <w:tc>
          <w:tcPr>
            <w:tcW w:w="820" w:type="dxa"/>
          </w:tcPr>
          <w:p w:rsidR="00B92F3F" w:rsidRPr="006E754A" w:rsidRDefault="00B92F3F" w:rsidP="00195221">
            <w:pPr>
              <w:rPr>
                <w:sz w:val="18"/>
                <w:szCs w:val="20"/>
              </w:rPr>
            </w:pPr>
            <w:r w:rsidRPr="006E754A">
              <w:rPr>
                <w:b/>
                <w:sz w:val="18"/>
                <w:szCs w:val="20"/>
              </w:rPr>
              <w:t>Суборь свежая</w:t>
            </w:r>
            <w:r w:rsidRPr="006E754A">
              <w:rPr>
                <w:sz w:val="18"/>
                <w:szCs w:val="20"/>
              </w:rPr>
              <w:t xml:space="preserve"> Сдтр-В2</w:t>
            </w:r>
          </w:p>
          <w:p w:rsidR="00B92F3F" w:rsidRPr="006E754A" w:rsidRDefault="00B92F3F" w:rsidP="00195221">
            <w:pPr>
              <w:rPr>
                <w:sz w:val="18"/>
                <w:szCs w:val="20"/>
              </w:rPr>
            </w:pPr>
            <w:r w:rsidRPr="006E754A">
              <w:rPr>
                <w:sz w:val="18"/>
                <w:szCs w:val="20"/>
              </w:rPr>
              <w:t>Сртр-В3</w:t>
            </w:r>
          </w:p>
        </w:tc>
        <w:tc>
          <w:tcPr>
            <w:tcW w:w="856" w:type="dxa"/>
          </w:tcPr>
          <w:p w:rsidR="00B92F3F" w:rsidRPr="006E754A" w:rsidRDefault="00B92F3F" w:rsidP="00195221">
            <w:pPr>
              <w:rPr>
                <w:b/>
                <w:sz w:val="18"/>
                <w:szCs w:val="20"/>
                <w:lang w:val="en-US"/>
              </w:rPr>
            </w:pPr>
            <w:r w:rsidRPr="006E754A">
              <w:rPr>
                <w:b/>
                <w:sz w:val="18"/>
                <w:szCs w:val="20"/>
              </w:rPr>
              <w:t xml:space="preserve">Суборь сырая </w:t>
            </w:r>
          </w:p>
          <w:p w:rsidR="00B92F3F" w:rsidRPr="006E754A" w:rsidRDefault="00B92F3F" w:rsidP="00195221">
            <w:pPr>
              <w:rPr>
                <w:sz w:val="18"/>
                <w:szCs w:val="20"/>
              </w:rPr>
            </w:pPr>
            <w:r w:rsidRPr="006E754A">
              <w:rPr>
                <w:sz w:val="18"/>
                <w:szCs w:val="20"/>
              </w:rPr>
              <w:t>Сбтр-В4</w:t>
            </w:r>
          </w:p>
        </w:tc>
        <w:tc>
          <w:tcPr>
            <w:tcW w:w="1277" w:type="dxa"/>
            <w:gridSpan w:val="2"/>
          </w:tcPr>
          <w:p w:rsidR="00B92F3F" w:rsidRPr="006E754A" w:rsidRDefault="00B92F3F" w:rsidP="00195221">
            <w:pPr>
              <w:rPr>
                <w:b/>
                <w:sz w:val="18"/>
                <w:szCs w:val="20"/>
              </w:rPr>
            </w:pPr>
            <w:r w:rsidRPr="006E754A">
              <w:rPr>
                <w:b/>
                <w:sz w:val="18"/>
                <w:szCs w:val="20"/>
              </w:rPr>
              <w:t>Судубрава сухая</w:t>
            </w:r>
          </w:p>
          <w:p w:rsidR="00B92F3F" w:rsidRPr="006E754A" w:rsidRDefault="00B92F3F" w:rsidP="00195221">
            <w:pPr>
              <w:rPr>
                <w:sz w:val="18"/>
                <w:szCs w:val="20"/>
              </w:rPr>
            </w:pPr>
            <w:r w:rsidRPr="006E754A">
              <w:rPr>
                <w:sz w:val="18"/>
                <w:szCs w:val="20"/>
              </w:rPr>
              <w:t>Сдзл-С1</w:t>
            </w:r>
          </w:p>
          <w:p w:rsidR="00B92F3F" w:rsidRPr="006E754A" w:rsidRDefault="00B92F3F" w:rsidP="00195221">
            <w:pPr>
              <w:rPr>
                <w:sz w:val="18"/>
                <w:szCs w:val="20"/>
              </w:rPr>
            </w:pPr>
            <w:r w:rsidRPr="006E754A">
              <w:rPr>
                <w:sz w:val="18"/>
                <w:szCs w:val="20"/>
              </w:rPr>
              <w:t>Дост-С0-1</w:t>
            </w:r>
          </w:p>
          <w:p w:rsidR="00B92F3F" w:rsidRPr="006E754A" w:rsidRDefault="00B92F3F" w:rsidP="00195221">
            <w:pPr>
              <w:rPr>
                <w:sz w:val="18"/>
                <w:szCs w:val="20"/>
              </w:rPr>
            </w:pPr>
            <w:r w:rsidRPr="006E754A">
              <w:rPr>
                <w:sz w:val="18"/>
                <w:szCs w:val="20"/>
              </w:rPr>
              <w:t>Дузм-С1-2</w:t>
            </w:r>
          </w:p>
        </w:tc>
        <w:tc>
          <w:tcPr>
            <w:tcW w:w="1013" w:type="dxa"/>
          </w:tcPr>
          <w:p w:rsidR="00B92F3F" w:rsidRPr="006E754A" w:rsidRDefault="00B92F3F" w:rsidP="00195221">
            <w:pPr>
              <w:rPr>
                <w:b/>
                <w:sz w:val="18"/>
                <w:szCs w:val="20"/>
              </w:rPr>
            </w:pPr>
            <w:r w:rsidRPr="006E754A">
              <w:rPr>
                <w:b/>
                <w:sz w:val="18"/>
                <w:szCs w:val="20"/>
              </w:rPr>
              <w:t>Судубрава свежая</w:t>
            </w:r>
          </w:p>
          <w:p w:rsidR="00B92F3F" w:rsidRPr="006E754A" w:rsidRDefault="00B92F3F" w:rsidP="00195221">
            <w:pPr>
              <w:rPr>
                <w:sz w:val="18"/>
                <w:szCs w:val="20"/>
              </w:rPr>
            </w:pPr>
            <w:r w:rsidRPr="006E754A">
              <w:rPr>
                <w:sz w:val="18"/>
                <w:szCs w:val="20"/>
              </w:rPr>
              <w:t>Сд-С2</w:t>
            </w:r>
          </w:p>
          <w:p w:rsidR="00B92F3F" w:rsidRPr="006E754A" w:rsidRDefault="00B92F3F" w:rsidP="00195221">
            <w:pPr>
              <w:rPr>
                <w:sz w:val="18"/>
                <w:szCs w:val="20"/>
              </w:rPr>
            </w:pPr>
            <w:r w:rsidRPr="006E754A">
              <w:rPr>
                <w:sz w:val="18"/>
                <w:szCs w:val="20"/>
              </w:rPr>
              <w:t>Дбм-С1-2</w:t>
            </w:r>
          </w:p>
          <w:p w:rsidR="00B92F3F" w:rsidRPr="006E754A" w:rsidRDefault="00B92F3F" w:rsidP="00195221">
            <w:pPr>
              <w:rPr>
                <w:sz w:val="18"/>
                <w:szCs w:val="20"/>
              </w:rPr>
            </w:pPr>
            <w:r w:rsidRPr="006E754A">
              <w:rPr>
                <w:sz w:val="18"/>
                <w:szCs w:val="20"/>
              </w:rPr>
              <w:t>Дорл-С1-2</w:t>
            </w:r>
          </w:p>
        </w:tc>
        <w:tc>
          <w:tcPr>
            <w:tcW w:w="944" w:type="dxa"/>
            <w:gridSpan w:val="2"/>
          </w:tcPr>
          <w:p w:rsidR="00B92F3F" w:rsidRPr="006E754A" w:rsidRDefault="00B92F3F" w:rsidP="00195221">
            <w:pPr>
              <w:rPr>
                <w:b/>
                <w:sz w:val="18"/>
                <w:szCs w:val="20"/>
              </w:rPr>
            </w:pPr>
            <w:r w:rsidRPr="006E754A">
              <w:rPr>
                <w:b/>
                <w:sz w:val="18"/>
                <w:szCs w:val="20"/>
              </w:rPr>
              <w:t>Судубрава влажная</w:t>
            </w:r>
          </w:p>
          <w:p w:rsidR="00B92F3F" w:rsidRPr="006E754A" w:rsidRDefault="00B92F3F" w:rsidP="00195221">
            <w:pPr>
              <w:rPr>
                <w:sz w:val="18"/>
                <w:szCs w:val="20"/>
              </w:rPr>
            </w:pPr>
            <w:r w:rsidRPr="006E754A">
              <w:rPr>
                <w:sz w:val="18"/>
                <w:szCs w:val="20"/>
              </w:rPr>
              <w:t>Сдк-С3</w:t>
            </w:r>
          </w:p>
        </w:tc>
        <w:tc>
          <w:tcPr>
            <w:tcW w:w="1328" w:type="dxa"/>
            <w:gridSpan w:val="2"/>
          </w:tcPr>
          <w:p w:rsidR="00B92F3F" w:rsidRPr="006E754A" w:rsidRDefault="00B92F3F" w:rsidP="00195221">
            <w:pPr>
              <w:rPr>
                <w:b/>
                <w:sz w:val="18"/>
                <w:szCs w:val="20"/>
              </w:rPr>
            </w:pPr>
            <w:r w:rsidRPr="006E754A">
              <w:rPr>
                <w:b/>
                <w:sz w:val="18"/>
                <w:szCs w:val="20"/>
              </w:rPr>
              <w:t xml:space="preserve">Дубрава сухая </w:t>
            </w:r>
          </w:p>
          <w:p w:rsidR="00B92F3F" w:rsidRPr="006E754A" w:rsidRDefault="00B92F3F" w:rsidP="00195221">
            <w:pPr>
              <w:rPr>
                <w:sz w:val="18"/>
                <w:szCs w:val="20"/>
              </w:rPr>
            </w:pPr>
            <w:r w:rsidRPr="006E754A">
              <w:rPr>
                <w:sz w:val="18"/>
                <w:szCs w:val="20"/>
              </w:rPr>
              <w:t>Дпкл-Д1</w:t>
            </w:r>
          </w:p>
          <w:p w:rsidR="00B92F3F" w:rsidRPr="006E754A" w:rsidRDefault="00B92F3F" w:rsidP="00195221">
            <w:pPr>
              <w:rPr>
                <w:sz w:val="18"/>
                <w:szCs w:val="20"/>
              </w:rPr>
            </w:pPr>
            <w:r w:rsidRPr="006E754A">
              <w:rPr>
                <w:sz w:val="18"/>
                <w:szCs w:val="20"/>
              </w:rPr>
              <w:t>Дбос-Е0</w:t>
            </w:r>
          </w:p>
          <w:p w:rsidR="00B92F3F" w:rsidRPr="006E754A" w:rsidRDefault="00B92F3F" w:rsidP="00195221">
            <w:pPr>
              <w:rPr>
                <w:sz w:val="18"/>
                <w:szCs w:val="20"/>
              </w:rPr>
            </w:pPr>
            <w:r w:rsidRPr="006E754A">
              <w:rPr>
                <w:sz w:val="18"/>
                <w:szCs w:val="20"/>
              </w:rPr>
              <w:t>Дкбм-Е1</w:t>
            </w:r>
          </w:p>
          <w:p w:rsidR="00B92F3F" w:rsidRPr="006E754A" w:rsidRDefault="00B92F3F" w:rsidP="00195221">
            <w:pPr>
              <w:rPr>
                <w:sz w:val="18"/>
                <w:szCs w:val="20"/>
              </w:rPr>
            </w:pPr>
            <w:r w:rsidRPr="006E754A">
              <w:rPr>
                <w:sz w:val="18"/>
                <w:szCs w:val="20"/>
              </w:rPr>
              <w:t>Дмк-Д0</w:t>
            </w:r>
          </w:p>
          <w:p w:rsidR="00B92F3F" w:rsidRPr="006E754A" w:rsidRDefault="00B92F3F" w:rsidP="00195221">
            <w:pPr>
              <w:rPr>
                <w:sz w:val="18"/>
                <w:szCs w:val="20"/>
              </w:rPr>
            </w:pPr>
            <w:r w:rsidRPr="006E754A">
              <w:rPr>
                <w:sz w:val="18"/>
                <w:szCs w:val="20"/>
              </w:rPr>
              <w:t>Дмкс-Д1</w:t>
            </w:r>
          </w:p>
          <w:p w:rsidR="00B92F3F" w:rsidRPr="006E754A" w:rsidRDefault="00B92F3F" w:rsidP="00195221">
            <w:pPr>
              <w:rPr>
                <w:sz w:val="18"/>
                <w:szCs w:val="20"/>
              </w:rPr>
            </w:pPr>
            <w:r w:rsidRPr="006E754A">
              <w:rPr>
                <w:sz w:val="18"/>
                <w:szCs w:val="20"/>
              </w:rPr>
              <w:t>Дклт-Д1П</w:t>
            </w:r>
          </w:p>
        </w:tc>
        <w:tc>
          <w:tcPr>
            <w:tcW w:w="1096" w:type="dxa"/>
          </w:tcPr>
          <w:p w:rsidR="00B92F3F" w:rsidRPr="006E754A" w:rsidRDefault="00B92F3F" w:rsidP="00195221">
            <w:pPr>
              <w:rPr>
                <w:b/>
                <w:sz w:val="18"/>
                <w:szCs w:val="20"/>
              </w:rPr>
            </w:pPr>
            <w:r w:rsidRPr="006E754A">
              <w:rPr>
                <w:b/>
                <w:sz w:val="18"/>
                <w:szCs w:val="20"/>
              </w:rPr>
              <w:t>Дубрава свежая</w:t>
            </w:r>
          </w:p>
          <w:p w:rsidR="00B92F3F" w:rsidRPr="006E754A" w:rsidRDefault="00B92F3F" w:rsidP="00195221">
            <w:pPr>
              <w:rPr>
                <w:sz w:val="18"/>
                <w:szCs w:val="20"/>
              </w:rPr>
            </w:pPr>
            <w:r w:rsidRPr="006E754A">
              <w:rPr>
                <w:sz w:val="18"/>
                <w:szCs w:val="20"/>
              </w:rPr>
              <w:t>Дос-Д2</w:t>
            </w:r>
          </w:p>
          <w:p w:rsidR="00B92F3F" w:rsidRPr="006E754A" w:rsidRDefault="00B92F3F" w:rsidP="00195221">
            <w:pPr>
              <w:rPr>
                <w:sz w:val="18"/>
                <w:szCs w:val="20"/>
              </w:rPr>
            </w:pPr>
            <w:r w:rsidRPr="006E754A">
              <w:rPr>
                <w:sz w:val="18"/>
                <w:szCs w:val="20"/>
              </w:rPr>
              <w:t>Дсн-Д2-3</w:t>
            </w:r>
          </w:p>
          <w:p w:rsidR="00B92F3F" w:rsidRPr="006E754A" w:rsidRDefault="00B92F3F" w:rsidP="00195221">
            <w:pPr>
              <w:rPr>
                <w:sz w:val="18"/>
                <w:szCs w:val="20"/>
              </w:rPr>
            </w:pPr>
            <w:r w:rsidRPr="006E754A">
              <w:rPr>
                <w:sz w:val="18"/>
                <w:szCs w:val="20"/>
              </w:rPr>
              <w:t>Дбвос-Е2-3</w:t>
            </w:r>
          </w:p>
          <w:p w:rsidR="00B92F3F" w:rsidRPr="006E754A" w:rsidRDefault="00B92F3F" w:rsidP="00195221">
            <w:pPr>
              <w:rPr>
                <w:sz w:val="18"/>
                <w:szCs w:val="20"/>
              </w:rPr>
            </w:pPr>
            <w:r w:rsidRPr="006E754A">
              <w:rPr>
                <w:sz w:val="18"/>
                <w:szCs w:val="20"/>
              </w:rPr>
              <w:t>Дл-Д2-3П</w:t>
            </w:r>
          </w:p>
          <w:p w:rsidR="00B92F3F" w:rsidRPr="006E754A" w:rsidRDefault="00B92F3F" w:rsidP="00195221">
            <w:pPr>
              <w:rPr>
                <w:sz w:val="18"/>
                <w:szCs w:val="20"/>
              </w:rPr>
            </w:pPr>
            <w:r w:rsidRPr="006E754A">
              <w:rPr>
                <w:sz w:val="18"/>
                <w:szCs w:val="20"/>
              </w:rPr>
              <w:t>Дкл-Д2-3П</w:t>
            </w:r>
          </w:p>
        </w:tc>
        <w:tc>
          <w:tcPr>
            <w:tcW w:w="915" w:type="dxa"/>
            <w:gridSpan w:val="2"/>
          </w:tcPr>
          <w:p w:rsidR="00B92F3F" w:rsidRPr="006E754A" w:rsidRDefault="00B92F3F" w:rsidP="00195221">
            <w:pPr>
              <w:rPr>
                <w:b/>
                <w:sz w:val="18"/>
                <w:szCs w:val="20"/>
              </w:rPr>
            </w:pPr>
            <w:r w:rsidRPr="006E754A">
              <w:rPr>
                <w:b/>
                <w:sz w:val="18"/>
                <w:szCs w:val="20"/>
              </w:rPr>
              <w:t xml:space="preserve">Дубрава влажная </w:t>
            </w:r>
          </w:p>
          <w:p w:rsidR="00B92F3F" w:rsidRPr="006E754A" w:rsidRDefault="00B92F3F" w:rsidP="00195221">
            <w:pPr>
              <w:rPr>
                <w:sz w:val="18"/>
                <w:szCs w:val="20"/>
              </w:rPr>
            </w:pPr>
            <w:r w:rsidRPr="006E754A">
              <w:rPr>
                <w:sz w:val="18"/>
                <w:szCs w:val="20"/>
              </w:rPr>
              <w:t>Дтсн-Е3</w:t>
            </w:r>
          </w:p>
          <w:p w:rsidR="00B92F3F" w:rsidRPr="006E754A" w:rsidRDefault="00B92F3F" w:rsidP="00195221">
            <w:pPr>
              <w:rPr>
                <w:sz w:val="18"/>
                <w:szCs w:val="20"/>
              </w:rPr>
            </w:pPr>
            <w:r w:rsidRPr="006E754A">
              <w:rPr>
                <w:sz w:val="18"/>
                <w:szCs w:val="20"/>
              </w:rPr>
              <w:t>Дкеж-Д3П</w:t>
            </w:r>
          </w:p>
          <w:p w:rsidR="00B92F3F" w:rsidRPr="006E754A" w:rsidRDefault="00B92F3F" w:rsidP="00195221">
            <w:pPr>
              <w:rPr>
                <w:sz w:val="18"/>
                <w:szCs w:val="20"/>
              </w:rPr>
            </w:pPr>
            <w:r w:rsidRPr="006E754A">
              <w:rPr>
                <w:sz w:val="18"/>
                <w:szCs w:val="20"/>
              </w:rPr>
              <w:t>Дежк-Д3П</w:t>
            </w:r>
          </w:p>
        </w:tc>
        <w:tc>
          <w:tcPr>
            <w:tcW w:w="929" w:type="dxa"/>
          </w:tcPr>
          <w:p w:rsidR="00B92F3F" w:rsidRPr="006E754A" w:rsidRDefault="00B92F3F" w:rsidP="00195221">
            <w:pPr>
              <w:rPr>
                <w:b/>
                <w:sz w:val="18"/>
                <w:szCs w:val="20"/>
              </w:rPr>
            </w:pPr>
            <w:r w:rsidRPr="006E754A">
              <w:rPr>
                <w:b/>
                <w:sz w:val="18"/>
                <w:szCs w:val="20"/>
              </w:rPr>
              <w:t>Пойма свежая</w:t>
            </w:r>
          </w:p>
          <w:p w:rsidR="00B92F3F" w:rsidRPr="006E754A" w:rsidRDefault="00B92F3F" w:rsidP="00195221">
            <w:pPr>
              <w:rPr>
                <w:sz w:val="18"/>
                <w:szCs w:val="20"/>
              </w:rPr>
            </w:pPr>
            <w:r w:rsidRPr="006E754A">
              <w:rPr>
                <w:sz w:val="18"/>
                <w:szCs w:val="20"/>
              </w:rPr>
              <w:t>Оскп-С2П</w:t>
            </w:r>
          </w:p>
          <w:p w:rsidR="00B92F3F" w:rsidRPr="006E754A" w:rsidRDefault="00B92F3F" w:rsidP="00195221">
            <w:pPr>
              <w:rPr>
                <w:sz w:val="18"/>
                <w:szCs w:val="20"/>
              </w:rPr>
            </w:pPr>
            <w:r w:rsidRPr="006E754A">
              <w:rPr>
                <w:sz w:val="18"/>
                <w:szCs w:val="20"/>
              </w:rPr>
              <w:t>Втлп-С2П</w:t>
            </w:r>
          </w:p>
        </w:tc>
        <w:tc>
          <w:tcPr>
            <w:tcW w:w="985" w:type="dxa"/>
          </w:tcPr>
          <w:p w:rsidR="00B92F3F" w:rsidRPr="006E754A" w:rsidRDefault="00B92F3F" w:rsidP="00195221">
            <w:pPr>
              <w:rPr>
                <w:b/>
                <w:sz w:val="18"/>
                <w:szCs w:val="20"/>
              </w:rPr>
            </w:pPr>
            <w:r w:rsidRPr="006E754A">
              <w:rPr>
                <w:b/>
                <w:sz w:val="18"/>
                <w:szCs w:val="20"/>
              </w:rPr>
              <w:t>Пойма влажная</w:t>
            </w:r>
          </w:p>
          <w:p w:rsidR="00B92F3F" w:rsidRPr="006E754A" w:rsidRDefault="00B92F3F" w:rsidP="00195221">
            <w:pPr>
              <w:rPr>
                <w:sz w:val="18"/>
                <w:szCs w:val="20"/>
              </w:rPr>
            </w:pPr>
            <w:r w:rsidRPr="006E754A">
              <w:rPr>
                <w:sz w:val="18"/>
                <w:szCs w:val="20"/>
              </w:rPr>
              <w:t>Осккр-С3П</w:t>
            </w:r>
          </w:p>
          <w:p w:rsidR="00B92F3F" w:rsidRPr="006E754A" w:rsidRDefault="00B92F3F" w:rsidP="00195221">
            <w:pPr>
              <w:rPr>
                <w:sz w:val="18"/>
                <w:szCs w:val="20"/>
              </w:rPr>
            </w:pPr>
            <w:r w:rsidRPr="006E754A">
              <w:rPr>
                <w:sz w:val="18"/>
                <w:szCs w:val="20"/>
              </w:rPr>
              <w:t>Втлр-С3П</w:t>
            </w:r>
          </w:p>
        </w:tc>
        <w:tc>
          <w:tcPr>
            <w:tcW w:w="943" w:type="dxa"/>
          </w:tcPr>
          <w:p w:rsidR="00B92F3F" w:rsidRPr="006E754A" w:rsidRDefault="00B92F3F" w:rsidP="00195221">
            <w:pPr>
              <w:rPr>
                <w:b/>
                <w:sz w:val="18"/>
                <w:szCs w:val="20"/>
              </w:rPr>
            </w:pPr>
            <w:r w:rsidRPr="006E754A">
              <w:rPr>
                <w:b/>
                <w:sz w:val="18"/>
                <w:szCs w:val="20"/>
              </w:rPr>
              <w:t>Пойма сырая</w:t>
            </w:r>
          </w:p>
          <w:p w:rsidR="00B92F3F" w:rsidRPr="006E754A" w:rsidRDefault="00B92F3F" w:rsidP="00195221">
            <w:pPr>
              <w:rPr>
                <w:sz w:val="18"/>
                <w:szCs w:val="20"/>
              </w:rPr>
            </w:pPr>
            <w:r w:rsidRPr="006E754A">
              <w:rPr>
                <w:sz w:val="18"/>
                <w:szCs w:val="20"/>
              </w:rPr>
              <w:t>Дкксп-Д4П</w:t>
            </w:r>
          </w:p>
          <w:p w:rsidR="00B92F3F" w:rsidRPr="006E754A" w:rsidRDefault="00B92F3F" w:rsidP="00195221">
            <w:pPr>
              <w:rPr>
                <w:sz w:val="18"/>
                <w:szCs w:val="20"/>
              </w:rPr>
            </w:pPr>
            <w:r w:rsidRPr="006E754A">
              <w:rPr>
                <w:sz w:val="18"/>
                <w:szCs w:val="20"/>
              </w:rPr>
              <w:t>Втлпр-С4</w:t>
            </w:r>
          </w:p>
          <w:p w:rsidR="00B92F3F" w:rsidRPr="006E754A" w:rsidRDefault="00B92F3F" w:rsidP="00195221">
            <w:pPr>
              <w:rPr>
                <w:sz w:val="18"/>
                <w:szCs w:val="20"/>
              </w:rPr>
            </w:pPr>
            <w:r w:rsidRPr="006E754A">
              <w:rPr>
                <w:sz w:val="18"/>
                <w:szCs w:val="20"/>
              </w:rPr>
              <w:t>Ол.кр-Д4</w:t>
            </w:r>
          </w:p>
          <w:p w:rsidR="00B92F3F" w:rsidRPr="006E754A" w:rsidRDefault="00B92F3F" w:rsidP="00195221">
            <w:pPr>
              <w:rPr>
                <w:sz w:val="18"/>
                <w:szCs w:val="20"/>
              </w:rPr>
            </w:pPr>
            <w:r w:rsidRPr="006E754A">
              <w:rPr>
                <w:sz w:val="18"/>
                <w:szCs w:val="20"/>
              </w:rPr>
              <w:t>Дккеж-Д4П</w:t>
            </w:r>
          </w:p>
        </w:tc>
        <w:tc>
          <w:tcPr>
            <w:tcW w:w="798" w:type="dxa"/>
          </w:tcPr>
          <w:p w:rsidR="00B92F3F" w:rsidRPr="006E754A" w:rsidRDefault="00B92F3F" w:rsidP="00195221">
            <w:pPr>
              <w:rPr>
                <w:b/>
                <w:sz w:val="18"/>
                <w:szCs w:val="20"/>
              </w:rPr>
            </w:pPr>
            <w:r w:rsidRPr="006E754A">
              <w:rPr>
                <w:b/>
                <w:sz w:val="18"/>
                <w:szCs w:val="20"/>
              </w:rPr>
              <w:t>Пойма мокрая</w:t>
            </w:r>
          </w:p>
          <w:p w:rsidR="00B92F3F" w:rsidRPr="006E754A" w:rsidRDefault="00B92F3F" w:rsidP="00195221">
            <w:pPr>
              <w:rPr>
                <w:sz w:val="18"/>
                <w:szCs w:val="20"/>
              </w:rPr>
            </w:pPr>
            <w:r w:rsidRPr="006E754A">
              <w:rPr>
                <w:sz w:val="18"/>
                <w:szCs w:val="20"/>
              </w:rPr>
              <w:t>Ол.ос-С5</w:t>
            </w:r>
          </w:p>
          <w:p w:rsidR="00B92F3F" w:rsidRPr="006E754A" w:rsidRDefault="00B92F3F" w:rsidP="00195221">
            <w:pPr>
              <w:rPr>
                <w:sz w:val="18"/>
                <w:szCs w:val="20"/>
              </w:rPr>
            </w:pPr>
            <w:r w:rsidRPr="006E754A">
              <w:rPr>
                <w:sz w:val="18"/>
                <w:szCs w:val="20"/>
              </w:rPr>
              <w:t>Ол.оск-Д5</w:t>
            </w:r>
          </w:p>
        </w:tc>
      </w:tr>
      <w:tr w:rsidR="00B92F3F" w:rsidRPr="006E754A" w:rsidTr="00195221">
        <w:trPr>
          <w:trHeight w:val="226"/>
        </w:trPr>
        <w:tc>
          <w:tcPr>
            <w:tcW w:w="1002" w:type="dxa"/>
          </w:tcPr>
          <w:p w:rsidR="00B92F3F" w:rsidRPr="006E754A" w:rsidRDefault="00B92F3F" w:rsidP="00195221">
            <w:pPr>
              <w:jc w:val="center"/>
              <w:rPr>
                <w:sz w:val="20"/>
                <w:szCs w:val="20"/>
              </w:rPr>
            </w:pPr>
            <w:r w:rsidRPr="006E754A">
              <w:rPr>
                <w:sz w:val="20"/>
                <w:szCs w:val="20"/>
              </w:rPr>
              <w:t>1</w:t>
            </w:r>
          </w:p>
        </w:tc>
        <w:tc>
          <w:tcPr>
            <w:tcW w:w="880" w:type="dxa"/>
          </w:tcPr>
          <w:p w:rsidR="00B92F3F" w:rsidRPr="006E754A" w:rsidRDefault="00B92F3F" w:rsidP="00195221">
            <w:pPr>
              <w:jc w:val="center"/>
              <w:rPr>
                <w:sz w:val="20"/>
                <w:szCs w:val="20"/>
              </w:rPr>
            </w:pPr>
            <w:r w:rsidRPr="006E754A">
              <w:rPr>
                <w:sz w:val="20"/>
                <w:szCs w:val="20"/>
              </w:rPr>
              <w:t>2</w:t>
            </w:r>
          </w:p>
        </w:tc>
        <w:tc>
          <w:tcPr>
            <w:tcW w:w="820" w:type="dxa"/>
          </w:tcPr>
          <w:p w:rsidR="00B92F3F" w:rsidRPr="006E754A" w:rsidRDefault="00B92F3F" w:rsidP="00195221">
            <w:pPr>
              <w:jc w:val="center"/>
              <w:rPr>
                <w:sz w:val="20"/>
                <w:szCs w:val="20"/>
              </w:rPr>
            </w:pPr>
            <w:r w:rsidRPr="006E754A">
              <w:rPr>
                <w:sz w:val="20"/>
                <w:szCs w:val="20"/>
              </w:rPr>
              <w:t>3</w:t>
            </w:r>
          </w:p>
        </w:tc>
        <w:tc>
          <w:tcPr>
            <w:tcW w:w="1000" w:type="dxa"/>
          </w:tcPr>
          <w:p w:rsidR="00B92F3F" w:rsidRPr="006E754A" w:rsidRDefault="00B92F3F" w:rsidP="00195221">
            <w:pPr>
              <w:jc w:val="center"/>
              <w:rPr>
                <w:sz w:val="20"/>
                <w:szCs w:val="20"/>
              </w:rPr>
            </w:pPr>
            <w:r w:rsidRPr="006E754A">
              <w:rPr>
                <w:sz w:val="20"/>
                <w:szCs w:val="20"/>
              </w:rPr>
              <w:t>4</w:t>
            </w:r>
          </w:p>
        </w:tc>
        <w:tc>
          <w:tcPr>
            <w:tcW w:w="820" w:type="dxa"/>
          </w:tcPr>
          <w:p w:rsidR="00B92F3F" w:rsidRPr="006E754A" w:rsidRDefault="00B92F3F" w:rsidP="00195221">
            <w:pPr>
              <w:jc w:val="center"/>
              <w:rPr>
                <w:sz w:val="20"/>
                <w:szCs w:val="20"/>
              </w:rPr>
            </w:pPr>
            <w:r w:rsidRPr="006E754A">
              <w:rPr>
                <w:sz w:val="20"/>
                <w:szCs w:val="20"/>
              </w:rPr>
              <w:t>5</w:t>
            </w:r>
          </w:p>
        </w:tc>
        <w:tc>
          <w:tcPr>
            <w:tcW w:w="869" w:type="dxa"/>
            <w:gridSpan w:val="2"/>
          </w:tcPr>
          <w:p w:rsidR="00B92F3F" w:rsidRPr="006E754A" w:rsidRDefault="00B92F3F" w:rsidP="00195221">
            <w:pPr>
              <w:jc w:val="center"/>
              <w:rPr>
                <w:sz w:val="20"/>
                <w:szCs w:val="20"/>
              </w:rPr>
            </w:pPr>
            <w:r w:rsidRPr="006E754A">
              <w:rPr>
                <w:sz w:val="20"/>
                <w:szCs w:val="20"/>
              </w:rPr>
              <w:t>6</w:t>
            </w:r>
          </w:p>
        </w:tc>
        <w:tc>
          <w:tcPr>
            <w:tcW w:w="1264" w:type="dxa"/>
          </w:tcPr>
          <w:p w:rsidR="00B92F3F" w:rsidRPr="006E754A" w:rsidRDefault="00B92F3F" w:rsidP="00195221">
            <w:pPr>
              <w:jc w:val="center"/>
              <w:rPr>
                <w:sz w:val="20"/>
                <w:szCs w:val="20"/>
              </w:rPr>
            </w:pPr>
            <w:r w:rsidRPr="006E754A">
              <w:rPr>
                <w:sz w:val="20"/>
                <w:szCs w:val="20"/>
              </w:rPr>
              <w:t>7</w:t>
            </w:r>
          </w:p>
        </w:tc>
        <w:tc>
          <w:tcPr>
            <w:tcW w:w="1013" w:type="dxa"/>
          </w:tcPr>
          <w:p w:rsidR="00B92F3F" w:rsidRPr="006E754A" w:rsidRDefault="00B92F3F" w:rsidP="00195221">
            <w:pPr>
              <w:jc w:val="center"/>
              <w:rPr>
                <w:sz w:val="20"/>
                <w:szCs w:val="20"/>
              </w:rPr>
            </w:pPr>
            <w:r w:rsidRPr="006E754A">
              <w:rPr>
                <w:sz w:val="20"/>
                <w:szCs w:val="20"/>
              </w:rPr>
              <w:t>8</w:t>
            </w:r>
          </w:p>
        </w:tc>
        <w:tc>
          <w:tcPr>
            <w:tcW w:w="944" w:type="dxa"/>
            <w:gridSpan w:val="2"/>
          </w:tcPr>
          <w:p w:rsidR="00B92F3F" w:rsidRPr="006E754A" w:rsidRDefault="00B92F3F" w:rsidP="00195221">
            <w:pPr>
              <w:jc w:val="center"/>
              <w:rPr>
                <w:sz w:val="20"/>
                <w:szCs w:val="20"/>
              </w:rPr>
            </w:pPr>
            <w:r w:rsidRPr="006E754A">
              <w:rPr>
                <w:sz w:val="20"/>
                <w:szCs w:val="20"/>
              </w:rPr>
              <w:t>9</w:t>
            </w:r>
          </w:p>
        </w:tc>
        <w:tc>
          <w:tcPr>
            <w:tcW w:w="1328" w:type="dxa"/>
            <w:gridSpan w:val="2"/>
          </w:tcPr>
          <w:p w:rsidR="00B92F3F" w:rsidRPr="006E754A" w:rsidRDefault="00B92F3F" w:rsidP="00195221">
            <w:pPr>
              <w:jc w:val="center"/>
              <w:rPr>
                <w:sz w:val="20"/>
                <w:szCs w:val="20"/>
              </w:rPr>
            </w:pPr>
            <w:r w:rsidRPr="006E754A">
              <w:rPr>
                <w:sz w:val="20"/>
                <w:szCs w:val="20"/>
              </w:rPr>
              <w:t>10</w:t>
            </w:r>
          </w:p>
        </w:tc>
        <w:tc>
          <w:tcPr>
            <w:tcW w:w="1096" w:type="dxa"/>
          </w:tcPr>
          <w:p w:rsidR="00B92F3F" w:rsidRPr="006E754A" w:rsidRDefault="00B92F3F" w:rsidP="00195221">
            <w:pPr>
              <w:jc w:val="center"/>
              <w:rPr>
                <w:sz w:val="20"/>
                <w:szCs w:val="20"/>
              </w:rPr>
            </w:pPr>
            <w:r w:rsidRPr="006E754A">
              <w:rPr>
                <w:sz w:val="20"/>
                <w:szCs w:val="20"/>
              </w:rPr>
              <w:t>11</w:t>
            </w:r>
          </w:p>
        </w:tc>
        <w:tc>
          <w:tcPr>
            <w:tcW w:w="915" w:type="dxa"/>
            <w:gridSpan w:val="2"/>
          </w:tcPr>
          <w:p w:rsidR="00B92F3F" w:rsidRPr="006E754A" w:rsidRDefault="00B92F3F" w:rsidP="00195221">
            <w:pPr>
              <w:jc w:val="center"/>
              <w:rPr>
                <w:sz w:val="20"/>
                <w:szCs w:val="20"/>
              </w:rPr>
            </w:pPr>
            <w:r w:rsidRPr="006E754A">
              <w:rPr>
                <w:sz w:val="20"/>
                <w:szCs w:val="20"/>
              </w:rPr>
              <w:t>12</w:t>
            </w:r>
          </w:p>
        </w:tc>
        <w:tc>
          <w:tcPr>
            <w:tcW w:w="929" w:type="dxa"/>
          </w:tcPr>
          <w:p w:rsidR="00B92F3F" w:rsidRPr="006E754A" w:rsidRDefault="00B92F3F" w:rsidP="00195221">
            <w:pPr>
              <w:jc w:val="center"/>
              <w:rPr>
                <w:sz w:val="20"/>
                <w:szCs w:val="20"/>
              </w:rPr>
            </w:pPr>
            <w:r w:rsidRPr="006E754A">
              <w:rPr>
                <w:sz w:val="20"/>
                <w:szCs w:val="20"/>
              </w:rPr>
              <w:t>13</w:t>
            </w:r>
          </w:p>
        </w:tc>
        <w:tc>
          <w:tcPr>
            <w:tcW w:w="985" w:type="dxa"/>
          </w:tcPr>
          <w:p w:rsidR="00B92F3F" w:rsidRPr="006E754A" w:rsidRDefault="00B92F3F" w:rsidP="00195221">
            <w:pPr>
              <w:jc w:val="center"/>
              <w:rPr>
                <w:sz w:val="20"/>
                <w:szCs w:val="20"/>
              </w:rPr>
            </w:pPr>
            <w:r w:rsidRPr="006E754A">
              <w:rPr>
                <w:sz w:val="20"/>
                <w:szCs w:val="20"/>
              </w:rPr>
              <w:t>14</w:t>
            </w:r>
          </w:p>
        </w:tc>
        <w:tc>
          <w:tcPr>
            <w:tcW w:w="943" w:type="dxa"/>
          </w:tcPr>
          <w:p w:rsidR="00B92F3F" w:rsidRPr="006E754A" w:rsidRDefault="00B92F3F" w:rsidP="00195221">
            <w:pPr>
              <w:jc w:val="center"/>
              <w:rPr>
                <w:sz w:val="20"/>
                <w:szCs w:val="20"/>
              </w:rPr>
            </w:pPr>
            <w:r w:rsidRPr="006E754A">
              <w:rPr>
                <w:sz w:val="20"/>
                <w:szCs w:val="20"/>
              </w:rPr>
              <w:t>15</w:t>
            </w:r>
          </w:p>
        </w:tc>
        <w:tc>
          <w:tcPr>
            <w:tcW w:w="798" w:type="dxa"/>
          </w:tcPr>
          <w:p w:rsidR="00B92F3F" w:rsidRPr="006E754A" w:rsidRDefault="00B92F3F" w:rsidP="00195221">
            <w:pPr>
              <w:jc w:val="center"/>
              <w:rPr>
                <w:sz w:val="20"/>
                <w:szCs w:val="20"/>
              </w:rPr>
            </w:pPr>
            <w:r w:rsidRPr="006E754A">
              <w:rPr>
                <w:sz w:val="20"/>
                <w:szCs w:val="20"/>
              </w:rPr>
              <w:t>16</w:t>
            </w:r>
          </w:p>
        </w:tc>
      </w:tr>
      <w:tr w:rsidR="00B92F3F" w:rsidRPr="006E754A" w:rsidTr="00195221">
        <w:trPr>
          <w:trHeight w:val="2322"/>
        </w:trPr>
        <w:tc>
          <w:tcPr>
            <w:tcW w:w="1002" w:type="dxa"/>
          </w:tcPr>
          <w:p w:rsidR="00B92F3F" w:rsidRPr="006E754A" w:rsidRDefault="00B92F3F" w:rsidP="00195221">
            <w:pPr>
              <w:rPr>
                <w:sz w:val="20"/>
                <w:szCs w:val="20"/>
              </w:rPr>
            </w:pPr>
            <w:r w:rsidRPr="006E754A">
              <w:rPr>
                <w:sz w:val="20"/>
                <w:szCs w:val="20"/>
              </w:rPr>
              <w:t>Кустарниковые породы</w:t>
            </w:r>
          </w:p>
        </w:tc>
        <w:tc>
          <w:tcPr>
            <w:tcW w:w="880" w:type="dxa"/>
            <w:shd w:val="clear" w:color="auto" w:fill="auto"/>
          </w:tcPr>
          <w:p w:rsidR="00B92F3F" w:rsidRPr="006E754A" w:rsidRDefault="00B92F3F" w:rsidP="00195221">
            <w:pPr>
              <w:rPr>
                <w:sz w:val="20"/>
                <w:szCs w:val="20"/>
              </w:rPr>
            </w:pPr>
            <w:r w:rsidRPr="006E754A">
              <w:rPr>
                <w:sz w:val="20"/>
                <w:szCs w:val="20"/>
              </w:rPr>
              <w:t xml:space="preserve">Смородина золотистая шиповник </w:t>
            </w:r>
          </w:p>
        </w:tc>
        <w:tc>
          <w:tcPr>
            <w:tcW w:w="820" w:type="dxa"/>
            <w:shd w:val="clear" w:color="auto" w:fill="auto"/>
          </w:tcPr>
          <w:p w:rsidR="00B92F3F" w:rsidRPr="006E754A" w:rsidRDefault="00B92F3F" w:rsidP="00195221">
            <w:pPr>
              <w:rPr>
                <w:sz w:val="20"/>
                <w:szCs w:val="20"/>
              </w:rPr>
            </w:pPr>
            <w:r w:rsidRPr="006E754A">
              <w:rPr>
                <w:sz w:val="20"/>
                <w:szCs w:val="20"/>
              </w:rPr>
              <w:t>Вишня степная , миндаль</w:t>
            </w:r>
          </w:p>
        </w:tc>
        <w:tc>
          <w:tcPr>
            <w:tcW w:w="1000" w:type="dxa"/>
            <w:shd w:val="clear" w:color="auto" w:fill="auto"/>
          </w:tcPr>
          <w:p w:rsidR="00B92F3F" w:rsidRPr="006E754A" w:rsidRDefault="00B92F3F" w:rsidP="00195221">
            <w:pPr>
              <w:rPr>
                <w:sz w:val="20"/>
                <w:szCs w:val="20"/>
              </w:rPr>
            </w:pPr>
            <w:r w:rsidRPr="006E754A">
              <w:rPr>
                <w:sz w:val="20"/>
                <w:szCs w:val="20"/>
              </w:rPr>
              <w:t>Боярошник</w:t>
            </w:r>
          </w:p>
          <w:p w:rsidR="00B92F3F" w:rsidRPr="006E754A" w:rsidRDefault="00B92F3F" w:rsidP="00195221">
            <w:pPr>
              <w:rPr>
                <w:sz w:val="20"/>
                <w:szCs w:val="20"/>
              </w:rPr>
            </w:pPr>
          </w:p>
        </w:tc>
        <w:tc>
          <w:tcPr>
            <w:tcW w:w="820" w:type="dxa"/>
            <w:shd w:val="clear" w:color="auto" w:fill="auto"/>
          </w:tcPr>
          <w:p w:rsidR="00B92F3F" w:rsidRPr="006E754A" w:rsidRDefault="00B92F3F" w:rsidP="00195221">
            <w:pPr>
              <w:rPr>
                <w:sz w:val="20"/>
                <w:szCs w:val="20"/>
              </w:rPr>
            </w:pPr>
            <w:r w:rsidRPr="006E754A">
              <w:rPr>
                <w:sz w:val="20"/>
                <w:szCs w:val="20"/>
              </w:rPr>
              <w:t xml:space="preserve">Бересклет, крушиа,  </w:t>
            </w:r>
          </w:p>
        </w:tc>
        <w:tc>
          <w:tcPr>
            <w:tcW w:w="869" w:type="dxa"/>
            <w:gridSpan w:val="2"/>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1264" w:type="dxa"/>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1022" w:type="dxa"/>
            <w:gridSpan w:val="2"/>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936" w:type="dxa"/>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1317" w:type="dxa"/>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1107" w:type="dxa"/>
            <w:gridSpan w:val="2"/>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905" w:type="dxa"/>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939" w:type="dxa"/>
            <w:gridSpan w:val="2"/>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985" w:type="dxa"/>
          </w:tcPr>
          <w:p w:rsidR="00B92F3F" w:rsidRPr="006E754A" w:rsidRDefault="00B92F3F" w:rsidP="00195221">
            <w:pPr>
              <w:rPr>
                <w:sz w:val="20"/>
                <w:szCs w:val="20"/>
              </w:rPr>
            </w:pPr>
            <w:r w:rsidRPr="006E754A">
              <w:rPr>
                <w:sz w:val="20"/>
                <w:szCs w:val="20"/>
              </w:rPr>
              <w:t xml:space="preserve">Лещина, жимолость татарская, арония, бузина, ирга, калина  </w:t>
            </w:r>
          </w:p>
        </w:tc>
        <w:tc>
          <w:tcPr>
            <w:tcW w:w="943" w:type="dxa"/>
          </w:tcPr>
          <w:p w:rsidR="00B92F3F" w:rsidRPr="006E754A" w:rsidRDefault="00B92F3F" w:rsidP="00195221">
            <w:pPr>
              <w:rPr>
                <w:sz w:val="20"/>
                <w:szCs w:val="20"/>
              </w:rPr>
            </w:pPr>
          </w:p>
        </w:tc>
        <w:tc>
          <w:tcPr>
            <w:tcW w:w="798" w:type="dxa"/>
          </w:tcPr>
          <w:p w:rsidR="00B92F3F" w:rsidRPr="006E754A" w:rsidRDefault="00B92F3F" w:rsidP="00195221">
            <w:pPr>
              <w:jc w:val="both"/>
              <w:rPr>
                <w:sz w:val="20"/>
                <w:szCs w:val="20"/>
              </w:rPr>
            </w:pPr>
          </w:p>
        </w:tc>
      </w:tr>
      <w:tr w:rsidR="00B92F3F" w:rsidRPr="006E754A" w:rsidTr="00195221">
        <w:trPr>
          <w:trHeight w:val="3719"/>
        </w:trPr>
        <w:tc>
          <w:tcPr>
            <w:tcW w:w="1002" w:type="dxa"/>
          </w:tcPr>
          <w:p w:rsidR="00B92F3F" w:rsidRPr="006E754A" w:rsidRDefault="00B92F3F" w:rsidP="00195221">
            <w:pPr>
              <w:rPr>
                <w:sz w:val="20"/>
                <w:szCs w:val="20"/>
              </w:rPr>
            </w:pPr>
            <w:r w:rsidRPr="006E754A">
              <w:rPr>
                <w:sz w:val="20"/>
                <w:szCs w:val="20"/>
              </w:rPr>
              <w:t>Породы, не подлежащие реконструкции</w:t>
            </w:r>
          </w:p>
        </w:tc>
        <w:tc>
          <w:tcPr>
            <w:tcW w:w="880" w:type="dxa"/>
          </w:tcPr>
          <w:p w:rsidR="00B92F3F" w:rsidRPr="006E754A" w:rsidRDefault="00B92F3F" w:rsidP="00195221">
            <w:pPr>
              <w:rPr>
                <w:sz w:val="20"/>
                <w:szCs w:val="20"/>
              </w:rPr>
            </w:pPr>
          </w:p>
        </w:tc>
        <w:tc>
          <w:tcPr>
            <w:tcW w:w="820" w:type="dxa"/>
          </w:tcPr>
          <w:p w:rsidR="00B92F3F" w:rsidRPr="006E754A" w:rsidRDefault="00B92F3F" w:rsidP="00195221">
            <w:pPr>
              <w:rPr>
                <w:sz w:val="20"/>
                <w:szCs w:val="20"/>
              </w:rPr>
            </w:pPr>
            <w:r w:rsidRPr="006E754A">
              <w:rPr>
                <w:sz w:val="20"/>
                <w:szCs w:val="20"/>
              </w:rPr>
              <w:t>л/к акации б.</w:t>
            </w:r>
          </w:p>
          <w:p w:rsidR="00B92F3F" w:rsidRPr="006E754A" w:rsidRDefault="00B92F3F" w:rsidP="00195221">
            <w:pPr>
              <w:rPr>
                <w:sz w:val="20"/>
                <w:szCs w:val="20"/>
              </w:rPr>
            </w:pPr>
            <w:r w:rsidRPr="006E754A">
              <w:rPr>
                <w:sz w:val="20"/>
                <w:szCs w:val="20"/>
              </w:rPr>
              <w:t>береза в рекриац.  лесах и п/п барьерах</w:t>
            </w:r>
          </w:p>
        </w:tc>
        <w:tc>
          <w:tcPr>
            <w:tcW w:w="1000" w:type="dxa"/>
          </w:tcPr>
          <w:p w:rsidR="00B92F3F" w:rsidRPr="006E754A" w:rsidRDefault="00B92F3F" w:rsidP="00195221">
            <w:pPr>
              <w:rPr>
                <w:sz w:val="20"/>
                <w:szCs w:val="20"/>
              </w:rPr>
            </w:pPr>
            <w:r w:rsidRPr="006E754A">
              <w:rPr>
                <w:sz w:val="20"/>
                <w:szCs w:val="20"/>
              </w:rPr>
              <w:t>береза в рекреац.</w:t>
            </w:r>
          </w:p>
          <w:p w:rsidR="00B92F3F" w:rsidRPr="006E754A" w:rsidRDefault="00B92F3F" w:rsidP="00195221">
            <w:pPr>
              <w:rPr>
                <w:sz w:val="20"/>
                <w:szCs w:val="20"/>
              </w:rPr>
            </w:pPr>
            <w:r w:rsidRPr="006E754A">
              <w:rPr>
                <w:sz w:val="20"/>
                <w:szCs w:val="20"/>
              </w:rPr>
              <w:t>лесах и п/п барьерах</w:t>
            </w:r>
          </w:p>
        </w:tc>
        <w:tc>
          <w:tcPr>
            <w:tcW w:w="820" w:type="dxa"/>
          </w:tcPr>
          <w:p w:rsidR="00B92F3F" w:rsidRPr="006E754A" w:rsidRDefault="00B92F3F" w:rsidP="00195221">
            <w:pPr>
              <w:rPr>
                <w:sz w:val="20"/>
                <w:szCs w:val="20"/>
              </w:rPr>
            </w:pPr>
            <w:r w:rsidRPr="006E754A">
              <w:rPr>
                <w:sz w:val="20"/>
                <w:szCs w:val="20"/>
              </w:rPr>
              <w:t>береза в рекреац.</w:t>
            </w:r>
          </w:p>
          <w:p w:rsidR="00B92F3F" w:rsidRPr="006E754A" w:rsidRDefault="00B92F3F" w:rsidP="00195221">
            <w:pPr>
              <w:rPr>
                <w:sz w:val="20"/>
                <w:szCs w:val="20"/>
              </w:rPr>
            </w:pPr>
            <w:r w:rsidRPr="006E754A">
              <w:rPr>
                <w:sz w:val="20"/>
                <w:szCs w:val="20"/>
              </w:rPr>
              <w:t>лесах и п/п барьерах</w:t>
            </w:r>
          </w:p>
        </w:tc>
        <w:tc>
          <w:tcPr>
            <w:tcW w:w="869" w:type="dxa"/>
            <w:gridSpan w:val="2"/>
          </w:tcPr>
          <w:p w:rsidR="00B92F3F" w:rsidRPr="006E754A" w:rsidRDefault="00B92F3F" w:rsidP="00195221">
            <w:pPr>
              <w:rPr>
                <w:sz w:val="20"/>
                <w:szCs w:val="20"/>
              </w:rPr>
            </w:pPr>
            <w:r w:rsidRPr="006E754A">
              <w:rPr>
                <w:sz w:val="20"/>
                <w:szCs w:val="20"/>
              </w:rPr>
              <w:t>ясень об.</w:t>
            </w:r>
          </w:p>
          <w:p w:rsidR="00B92F3F" w:rsidRPr="006E754A" w:rsidRDefault="00B92F3F" w:rsidP="00195221">
            <w:pPr>
              <w:rPr>
                <w:sz w:val="20"/>
                <w:szCs w:val="20"/>
              </w:rPr>
            </w:pPr>
            <w:r w:rsidRPr="006E754A">
              <w:rPr>
                <w:sz w:val="20"/>
                <w:szCs w:val="20"/>
              </w:rPr>
              <w:t>клен остр л/к акации б. л/к вяза (м), береза в рекреацион. лесах лиственница</w:t>
            </w:r>
          </w:p>
        </w:tc>
        <w:tc>
          <w:tcPr>
            <w:tcW w:w="1264" w:type="dxa"/>
          </w:tcPr>
          <w:p w:rsidR="00B92F3F" w:rsidRPr="006E754A" w:rsidRDefault="00B92F3F" w:rsidP="00195221">
            <w:pPr>
              <w:rPr>
                <w:sz w:val="20"/>
                <w:szCs w:val="20"/>
              </w:rPr>
            </w:pPr>
            <w:r w:rsidRPr="006E754A">
              <w:rPr>
                <w:sz w:val="20"/>
                <w:szCs w:val="20"/>
              </w:rPr>
              <w:t xml:space="preserve">ясень об. клен острол., л/к Ак.Б, В (м) береза в рекреационных лесах Липа лиственница, осина высокопрод    .( не ниже 2 бон.) </w:t>
            </w:r>
          </w:p>
        </w:tc>
        <w:tc>
          <w:tcPr>
            <w:tcW w:w="1022" w:type="dxa"/>
            <w:gridSpan w:val="2"/>
          </w:tcPr>
          <w:p w:rsidR="00B92F3F" w:rsidRPr="006E754A" w:rsidRDefault="00B92F3F" w:rsidP="00195221">
            <w:pPr>
              <w:rPr>
                <w:sz w:val="20"/>
                <w:szCs w:val="20"/>
              </w:rPr>
            </w:pPr>
            <w:r w:rsidRPr="006E754A">
              <w:rPr>
                <w:sz w:val="20"/>
                <w:szCs w:val="20"/>
              </w:rPr>
              <w:t>береза в рекреационных лесах осина высокпр.</w:t>
            </w:r>
          </w:p>
          <w:p w:rsidR="00B92F3F" w:rsidRPr="006E754A" w:rsidRDefault="00B92F3F" w:rsidP="00195221">
            <w:pPr>
              <w:rPr>
                <w:sz w:val="20"/>
                <w:szCs w:val="20"/>
              </w:rPr>
            </w:pPr>
            <w:r w:rsidRPr="006E754A">
              <w:rPr>
                <w:sz w:val="20"/>
                <w:szCs w:val="20"/>
              </w:rPr>
              <w:t>(не ниже 2 бонит)</w:t>
            </w:r>
          </w:p>
        </w:tc>
        <w:tc>
          <w:tcPr>
            <w:tcW w:w="936" w:type="dxa"/>
          </w:tcPr>
          <w:p w:rsidR="00B92F3F" w:rsidRPr="006E754A" w:rsidRDefault="00B92F3F" w:rsidP="00195221">
            <w:pPr>
              <w:rPr>
                <w:sz w:val="20"/>
                <w:szCs w:val="20"/>
              </w:rPr>
            </w:pPr>
            <w:r w:rsidRPr="006E754A">
              <w:rPr>
                <w:sz w:val="20"/>
                <w:szCs w:val="20"/>
              </w:rPr>
              <w:t>л/к Я, Кл, В(м), А</w:t>
            </w:r>
          </w:p>
          <w:p w:rsidR="00B92F3F" w:rsidRPr="006E754A" w:rsidRDefault="00B92F3F" w:rsidP="00195221">
            <w:pPr>
              <w:rPr>
                <w:sz w:val="20"/>
                <w:szCs w:val="20"/>
              </w:rPr>
            </w:pPr>
            <w:r w:rsidRPr="006E754A">
              <w:rPr>
                <w:sz w:val="20"/>
                <w:szCs w:val="20"/>
              </w:rPr>
              <w:t>Сосна</w:t>
            </w:r>
          </w:p>
          <w:p w:rsidR="00B92F3F" w:rsidRPr="006E754A" w:rsidRDefault="00B92F3F" w:rsidP="00195221">
            <w:pPr>
              <w:rPr>
                <w:sz w:val="20"/>
                <w:szCs w:val="20"/>
              </w:rPr>
            </w:pPr>
            <w:r w:rsidRPr="006E754A">
              <w:rPr>
                <w:sz w:val="20"/>
                <w:szCs w:val="20"/>
              </w:rPr>
              <w:t>береза в рек</w:t>
            </w:r>
          </w:p>
          <w:p w:rsidR="00B92F3F" w:rsidRPr="006E754A" w:rsidRDefault="00B92F3F" w:rsidP="00195221">
            <w:pPr>
              <w:rPr>
                <w:sz w:val="20"/>
                <w:szCs w:val="20"/>
              </w:rPr>
            </w:pPr>
            <w:r w:rsidRPr="006E754A">
              <w:rPr>
                <w:sz w:val="20"/>
                <w:szCs w:val="20"/>
              </w:rPr>
              <w:t>реационных</w:t>
            </w:r>
          </w:p>
          <w:p w:rsidR="00B92F3F" w:rsidRPr="006E754A" w:rsidRDefault="00B92F3F" w:rsidP="00195221">
            <w:pPr>
              <w:rPr>
                <w:sz w:val="20"/>
                <w:szCs w:val="20"/>
              </w:rPr>
            </w:pPr>
            <w:r w:rsidRPr="006E754A">
              <w:rPr>
                <w:sz w:val="20"/>
                <w:szCs w:val="20"/>
              </w:rPr>
              <w:t>лесах липа</w:t>
            </w:r>
          </w:p>
          <w:p w:rsidR="00B92F3F" w:rsidRPr="006E754A" w:rsidRDefault="00B92F3F" w:rsidP="00195221">
            <w:pPr>
              <w:rPr>
                <w:sz w:val="20"/>
                <w:szCs w:val="20"/>
              </w:rPr>
            </w:pPr>
          </w:p>
        </w:tc>
        <w:tc>
          <w:tcPr>
            <w:tcW w:w="1317" w:type="dxa"/>
          </w:tcPr>
          <w:p w:rsidR="00B92F3F" w:rsidRPr="006E754A" w:rsidRDefault="00B92F3F" w:rsidP="00195221">
            <w:pPr>
              <w:rPr>
                <w:sz w:val="20"/>
                <w:szCs w:val="20"/>
              </w:rPr>
            </w:pPr>
            <w:r w:rsidRPr="006E754A">
              <w:rPr>
                <w:sz w:val="20"/>
                <w:szCs w:val="20"/>
              </w:rPr>
              <w:t>Ясень об.,</w:t>
            </w:r>
          </w:p>
          <w:p w:rsidR="00B92F3F" w:rsidRPr="006E754A" w:rsidRDefault="00B92F3F" w:rsidP="00195221">
            <w:pPr>
              <w:rPr>
                <w:sz w:val="20"/>
                <w:szCs w:val="20"/>
              </w:rPr>
            </w:pPr>
            <w:r w:rsidRPr="006E754A">
              <w:rPr>
                <w:sz w:val="20"/>
                <w:szCs w:val="20"/>
              </w:rPr>
              <w:t>клен остррол.,</w:t>
            </w:r>
          </w:p>
          <w:p w:rsidR="00B92F3F" w:rsidRPr="006E754A" w:rsidRDefault="00B92F3F" w:rsidP="00195221">
            <w:pPr>
              <w:rPr>
                <w:sz w:val="20"/>
                <w:szCs w:val="20"/>
              </w:rPr>
            </w:pPr>
            <w:r w:rsidRPr="006E754A">
              <w:rPr>
                <w:sz w:val="20"/>
                <w:szCs w:val="20"/>
              </w:rPr>
              <w:t>липа, Береза в рекреационных лесах</w:t>
            </w:r>
          </w:p>
        </w:tc>
        <w:tc>
          <w:tcPr>
            <w:tcW w:w="1107" w:type="dxa"/>
            <w:gridSpan w:val="2"/>
          </w:tcPr>
          <w:p w:rsidR="00B92F3F" w:rsidRPr="006E754A" w:rsidRDefault="00B92F3F" w:rsidP="00195221">
            <w:pPr>
              <w:rPr>
                <w:sz w:val="20"/>
                <w:szCs w:val="20"/>
              </w:rPr>
            </w:pPr>
            <w:r w:rsidRPr="006E754A">
              <w:rPr>
                <w:sz w:val="20"/>
                <w:szCs w:val="20"/>
              </w:rPr>
              <w:t>Ясень обыкн,  клен острл., липа, тополь, ива древовидная</w:t>
            </w:r>
          </w:p>
        </w:tc>
        <w:tc>
          <w:tcPr>
            <w:tcW w:w="905" w:type="dxa"/>
          </w:tcPr>
          <w:p w:rsidR="00B92F3F" w:rsidRPr="006E754A" w:rsidRDefault="00B92F3F" w:rsidP="00195221">
            <w:pPr>
              <w:rPr>
                <w:sz w:val="20"/>
                <w:szCs w:val="20"/>
              </w:rPr>
            </w:pPr>
          </w:p>
        </w:tc>
        <w:tc>
          <w:tcPr>
            <w:tcW w:w="939" w:type="dxa"/>
            <w:gridSpan w:val="2"/>
          </w:tcPr>
          <w:p w:rsidR="00B92F3F" w:rsidRPr="006E754A" w:rsidRDefault="00B92F3F" w:rsidP="00195221">
            <w:pPr>
              <w:rPr>
                <w:sz w:val="20"/>
                <w:szCs w:val="20"/>
              </w:rPr>
            </w:pPr>
            <w:r w:rsidRPr="006E754A">
              <w:rPr>
                <w:sz w:val="20"/>
                <w:szCs w:val="20"/>
              </w:rPr>
              <w:t>Тальник</w:t>
            </w:r>
          </w:p>
        </w:tc>
        <w:tc>
          <w:tcPr>
            <w:tcW w:w="985" w:type="dxa"/>
          </w:tcPr>
          <w:p w:rsidR="00B92F3F" w:rsidRPr="006E754A" w:rsidRDefault="00B92F3F" w:rsidP="00195221">
            <w:pPr>
              <w:rPr>
                <w:sz w:val="20"/>
                <w:szCs w:val="20"/>
              </w:rPr>
            </w:pPr>
            <w:r w:rsidRPr="006E754A">
              <w:rPr>
                <w:sz w:val="20"/>
                <w:szCs w:val="20"/>
              </w:rPr>
              <w:t>Тальник Ильмовые</w:t>
            </w:r>
          </w:p>
        </w:tc>
        <w:tc>
          <w:tcPr>
            <w:tcW w:w="943" w:type="dxa"/>
          </w:tcPr>
          <w:p w:rsidR="00B92F3F" w:rsidRPr="006E754A" w:rsidRDefault="00B92F3F" w:rsidP="00195221">
            <w:pPr>
              <w:jc w:val="both"/>
              <w:rPr>
                <w:sz w:val="20"/>
                <w:szCs w:val="20"/>
              </w:rPr>
            </w:pPr>
            <w:r w:rsidRPr="006E754A">
              <w:rPr>
                <w:sz w:val="20"/>
                <w:szCs w:val="20"/>
              </w:rPr>
              <w:t>Таль</w:t>
            </w:r>
          </w:p>
          <w:p w:rsidR="00B92F3F" w:rsidRPr="006E754A" w:rsidRDefault="00B92F3F" w:rsidP="00195221">
            <w:pPr>
              <w:jc w:val="both"/>
              <w:rPr>
                <w:sz w:val="20"/>
                <w:szCs w:val="20"/>
              </w:rPr>
            </w:pPr>
            <w:r w:rsidRPr="006E754A">
              <w:rPr>
                <w:sz w:val="20"/>
                <w:szCs w:val="20"/>
              </w:rPr>
              <w:t>ник</w:t>
            </w:r>
          </w:p>
        </w:tc>
        <w:tc>
          <w:tcPr>
            <w:tcW w:w="798" w:type="dxa"/>
          </w:tcPr>
          <w:p w:rsidR="00B92F3F" w:rsidRPr="006E754A" w:rsidRDefault="00B92F3F" w:rsidP="00195221">
            <w:pPr>
              <w:jc w:val="both"/>
              <w:rPr>
                <w:sz w:val="20"/>
                <w:szCs w:val="20"/>
              </w:rPr>
            </w:pPr>
          </w:p>
        </w:tc>
      </w:tr>
    </w:tbl>
    <w:p w:rsidR="00B92F3F" w:rsidRPr="006E754A" w:rsidRDefault="00B92F3F" w:rsidP="00B92F3F">
      <w:pPr>
        <w:ind w:firstLine="360"/>
        <w:rPr>
          <w:bCs/>
          <w:sz w:val="28"/>
          <w:szCs w:val="28"/>
        </w:rPr>
      </w:pPr>
    </w:p>
    <w:p w:rsidR="00B92F3F" w:rsidRPr="006E754A" w:rsidRDefault="00B92F3F" w:rsidP="00B92F3F">
      <w:pPr>
        <w:ind w:firstLine="360"/>
        <w:rPr>
          <w:bCs/>
          <w:sz w:val="28"/>
          <w:szCs w:val="28"/>
        </w:rPr>
      </w:pPr>
      <w:r w:rsidRPr="006E754A">
        <w:rPr>
          <w:bCs/>
          <w:sz w:val="28"/>
          <w:szCs w:val="28"/>
        </w:rPr>
        <w:br w:type="page"/>
      </w:r>
    </w:p>
    <w:p w:rsidR="00B92F3F" w:rsidRPr="006E754A" w:rsidRDefault="00B92F3F" w:rsidP="00B92F3F">
      <w:pPr>
        <w:ind w:firstLine="709"/>
        <w:jc w:val="both"/>
        <w:rPr>
          <w:bCs/>
        </w:rPr>
      </w:pPr>
    </w:p>
    <w:p w:rsidR="00B92F3F" w:rsidRPr="006E754A" w:rsidRDefault="00B92F3F" w:rsidP="00B92F3F">
      <w:pPr>
        <w:ind w:firstLine="709"/>
        <w:jc w:val="both"/>
        <w:rPr>
          <w:bCs/>
        </w:rPr>
      </w:pPr>
    </w:p>
    <w:p w:rsidR="00B92F3F" w:rsidRPr="006E754A" w:rsidRDefault="00B92F3F" w:rsidP="00B92F3F">
      <w:pPr>
        <w:ind w:firstLine="709"/>
        <w:jc w:val="both"/>
        <w:rPr>
          <w:bCs/>
        </w:rPr>
      </w:pPr>
    </w:p>
    <w:p w:rsidR="00B92F3F" w:rsidRPr="006E754A" w:rsidRDefault="00B92F3F" w:rsidP="00B92F3F">
      <w:pPr>
        <w:ind w:firstLine="709"/>
        <w:jc w:val="both"/>
        <w:rPr>
          <w:bCs/>
        </w:rPr>
      </w:pPr>
    </w:p>
    <w:p w:rsidR="00B92F3F" w:rsidRPr="006E754A" w:rsidRDefault="00B92F3F" w:rsidP="00B92F3F">
      <w:pPr>
        <w:ind w:firstLine="709"/>
        <w:jc w:val="both"/>
        <w:rPr>
          <w:bCs/>
        </w:rPr>
      </w:pPr>
      <w:r w:rsidRPr="006E754A">
        <w:rPr>
          <w:bCs/>
        </w:rPr>
        <w:t xml:space="preserve">Таблица 2.16.17. </w:t>
      </w:r>
      <w:r w:rsidRPr="006E754A">
        <w:t>Нормативы и параметры мероприятий по лесовосстановлению и лесоразведению</w:t>
      </w:r>
    </w:p>
    <w:tbl>
      <w:tblPr>
        <w:tblW w:w="0" w:type="auto"/>
        <w:tblInd w:w="108" w:type="dxa"/>
        <w:tblLayout w:type="fixed"/>
        <w:tblLook w:val="0000"/>
      </w:tblPr>
      <w:tblGrid>
        <w:gridCol w:w="271"/>
        <w:gridCol w:w="6122"/>
        <w:gridCol w:w="1336"/>
        <w:gridCol w:w="1025"/>
        <w:gridCol w:w="1235"/>
        <w:gridCol w:w="741"/>
        <w:gridCol w:w="1544"/>
        <w:gridCol w:w="1039"/>
        <w:gridCol w:w="1189"/>
        <w:gridCol w:w="10"/>
      </w:tblGrid>
      <w:tr w:rsidR="00B92F3F" w:rsidRPr="006E754A" w:rsidTr="00195221">
        <w:trPr>
          <w:gridAfter w:val="1"/>
          <w:wAfter w:w="10" w:type="dxa"/>
          <w:trHeight w:val="315"/>
        </w:trPr>
        <w:tc>
          <w:tcPr>
            <w:tcW w:w="14502" w:type="dxa"/>
            <w:gridSpan w:val="9"/>
            <w:vAlign w:val="bottom"/>
          </w:tcPr>
          <w:p w:rsidR="00B92F3F" w:rsidRPr="006E754A" w:rsidRDefault="00B92F3F" w:rsidP="00195221">
            <w:pPr>
              <w:snapToGrid w:val="0"/>
              <w:jc w:val="right"/>
            </w:pPr>
            <w:r w:rsidRPr="006E754A">
              <w:rPr>
                <w:sz w:val="22"/>
                <w:szCs w:val="22"/>
              </w:rPr>
              <w:t>площадь, га</w:t>
            </w:r>
          </w:p>
        </w:tc>
      </w:tr>
      <w:tr w:rsidR="00B92F3F" w:rsidRPr="006E754A" w:rsidTr="00195221">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Показатели</w:t>
            </w:r>
          </w:p>
        </w:tc>
        <w:tc>
          <w:tcPr>
            <w:tcW w:w="4337" w:type="dxa"/>
            <w:gridSpan w:val="4"/>
            <w:tcBorders>
              <w:top w:val="single" w:sz="4" w:space="0" w:color="000000"/>
              <w:left w:val="single" w:sz="4" w:space="0" w:color="auto"/>
              <w:bottom w:val="single" w:sz="4" w:space="0" w:color="000000"/>
              <w:right w:val="single" w:sz="4" w:space="0" w:color="auto"/>
            </w:tcBorders>
          </w:tcPr>
          <w:p w:rsidR="00B92F3F" w:rsidRPr="006E754A" w:rsidRDefault="00B92F3F" w:rsidP="00195221">
            <w:pPr>
              <w:snapToGrid w:val="0"/>
              <w:jc w:val="center"/>
              <w:rPr>
                <w:sz w:val="22"/>
                <w:szCs w:val="22"/>
              </w:rPr>
            </w:pPr>
            <w:r w:rsidRPr="006E754A">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Всего</w:t>
            </w:r>
          </w:p>
        </w:tc>
      </w:tr>
      <w:tr w:rsidR="00B92F3F" w:rsidRPr="006E754A" w:rsidTr="00195221">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B92F3F" w:rsidRPr="006E754A" w:rsidRDefault="00B92F3F" w:rsidP="00195221">
            <w:pPr>
              <w:snapToGrid w:val="0"/>
              <w:rPr>
                <w:sz w:val="22"/>
                <w:szCs w:val="22"/>
              </w:rPr>
            </w:pPr>
          </w:p>
        </w:tc>
        <w:tc>
          <w:tcPr>
            <w:tcW w:w="1336" w:type="dxa"/>
            <w:tcBorders>
              <w:left w:val="single" w:sz="4" w:space="0" w:color="auto"/>
              <w:bottom w:val="single" w:sz="4" w:space="0" w:color="000000"/>
            </w:tcBorders>
          </w:tcPr>
          <w:p w:rsidR="00B92F3F" w:rsidRPr="006E754A" w:rsidRDefault="00B92F3F" w:rsidP="00195221">
            <w:pPr>
              <w:snapToGrid w:val="0"/>
              <w:jc w:val="center"/>
              <w:rPr>
                <w:sz w:val="22"/>
                <w:szCs w:val="22"/>
              </w:rPr>
            </w:pPr>
            <w:r w:rsidRPr="006E754A">
              <w:rPr>
                <w:sz w:val="22"/>
                <w:szCs w:val="22"/>
              </w:rPr>
              <w:t>гари</w:t>
            </w:r>
            <w:r w:rsidRPr="006E754A">
              <w:rPr>
                <w:sz w:val="22"/>
                <w:szCs w:val="22"/>
              </w:rPr>
              <w:br/>
              <w:t>и погибшие насаждения</w:t>
            </w:r>
          </w:p>
        </w:tc>
        <w:tc>
          <w:tcPr>
            <w:tcW w:w="1025" w:type="dxa"/>
            <w:tcBorders>
              <w:left w:val="single" w:sz="4" w:space="0" w:color="000000"/>
              <w:bottom w:val="single" w:sz="4" w:space="0" w:color="000000"/>
            </w:tcBorders>
          </w:tcPr>
          <w:p w:rsidR="00B92F3F" w:rsidRPr="006E754A" w:rsidRDefault="00B92F3F" w:rsidP="00195221">
            <w:pPr>
              <w:snapToGrid w:val="0"/>
              <w:jc w:val="center"/>
              <w:rPr>
                <w:sz w:val="22"/>
                <w:szCs w:val="22"/>
              </w:rPr>
            </w:pPr>
            <w:r w:rsidRPr="006E754A">
              <w:rPr>
                <w:sz w:val="22"/>
                <w:szCs w:val="22"/>
              </w:rPr>
              <w:t>вырубки</w:t>
            </w:r>
          </w:p>
        </w:tc>
        <w:tc>
          <w:tcPr>
            <w:tcW w:w="1235" w:type="dxa"/>
            <w:tcBorders>
              <w:left w:val="single" w:sz="4" w:space="0" w:color="000000"/>
              <w:bottom w:val="single" w:sz="4" w:space="0" w:color="000000"/>
            </w:tcBorders>
          </w:tcPr>
          <w:p w:rsidR="00B92F3F" w:rsidRPr="006E754A" w:rsidRDefault="00B92F3F" w:rsidP="00195221">
            <w:pPr>
              <w:snapToGrid w:val="0"/>
              <w:jc w:val="center"/>
              <w:rPr>
                <w:sz w:val="22"/>
                <w:szCs w:val="22"/>
              </w:rPr>
            </w:pPr>
            <w:r w:rsidRPr="006E754A">
              <w:rPr>
                <w:sz w:val="22"/>
                <w:szCs w:val="22"/>
              </w:rPr>
              <w:t>прогалины</w:t>
            </w:r>
            <w:r w:rsidRPr="006E754A">
              <w:rPr>
                <w:sz w:val="22"/>
                <w:szCs w:val="22"/>
              </w:rPr>
              <w:br/>
              <w:t>и пустыри</w:t>
            </w:r>
          </w:p>
        </w:tc>
        <w:tc>
          <w:tcPr>
            <w:tcW w:w="741" w:type="dxa"/>
            <w:tcBorders>
              <w:left w:val="single" w:sz="4" w:space="0" w:color="000000"/>
              <w:bottom w:val="single" w:sz="4" w:space="0" w:color="000000"/>
              <w:right w:val="single" w:sz="4" w:space="0" w:color="auto"/>
            </w:tcBorders>
          </w:tcPr>
          <w:p w:rsidR="00B92F3F" w:rsidRPr="006E754A" w:rsidRDefault="00B92F3F" w:rsidP="00195221">
            <w:pPr>
              <w:snapToGrid w:val="0"/>
              <w:jc w:val="center"/>
              <w:rPr>
                <w:sz w:val="22"/>
                <w:szCs w:val="22"/>
              </w:rPr>
            </w:pPr>
            <w:r w:rsidRPr="006E754A">
              <w:rPr>
                <w:sz w:val="22"/>
                <w:szCs w:val="22"/>
              </w:rPr>
              <w:t>итого</w:t>
            </w:r>
          </w:p>
        </w:tc>
        <w:tc>
          <w:tcPr>
            <w:tcW w:w="1544" w:type="dxa"/>
            <w:vMerge/>
            <w:tcBorders>
              <w:top w:val="single" w:sz="4" w:space="0" w:color="auto"/>
              <w:left w:val="single" w:sz="4" w:space="0" w:color="auto"/>
              <w:bottom w:val="single" w:sz="4" w:space="0" w:color="auto"/>
              <w:right w:val="single" w:sz="4" w:space="0" w:color="auto"/>
            </w:tcBorders>
            <w:vAlign w:val="center"/>
          </w:tcPr>
          <w:p w:rsidR="00B92F3F" w:rsidRPr="006E754A" w:rsidRDefault="00B92F3F" w:rsidP="00195221">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B92F3F" w:rsidRPr="006E754A" w:rsidRDefault="00B92F3F" w:rsidP="00195221">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B92F3F" w:rsidRPr="006E754A" w:rsidRDefault="00B92F3F" w:rsidP="00195221">
            <w:pPr>
              <w:snapToGrid w:val="0"/>
              <w:rPr>
                <w:sz w:val="22"/>
                <w:szCs w:val="22"/>
              </w:rPr>
            </w:pPr>
          </w:p>
        </w:tc>
      </w:tr>
      <w:tr w:rsidR="00B92F3F" w:rsidRPr="006E754A" w:rsidTr="00195221">
        <w:trPr>
          <w:trHeight w:val="255"/>
        </w:trPr>
        <w:tc>
          <w:tcPr>
            <w:tcW w:w="6393" w:type="dxa"/>
            <w:gridSpan w:val="2"/>
            <w:tcBorders>
              <w:top w:val="single" w:sz="4" w:space="0" w:color="auto"/>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1</w:t>
            </w:r>
          </w:p>
        </w:tc>
        <w:tc>
          <w:tcPr>
            <w:tcW w:w="1336"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2</w:t>
            </w:r>
          </w:p>
        </w:tc>
        <w:tc>
          <w:tcPr>
            <w:tcW w:w="1025"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3</w:t>
            </w:r>
          </w:p>
        </w:tc>
        <w:tc>
          <w:tcPr>
            <w:tcW w:w="1235"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4</w:t>
            </w:r>
          </w:p>
        </w:tc>
        <w:tc>
          <w:tcPr>
            <w:tcW w:w="741"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5</w:t>
            </w:r>
          </w:p>
        </w:tc>
        <w:tc>
          <w:tcPr>
            <w:tcW w:w="1544" w:type="dxa"/>
            <w:tcBorders>
              <w:top w:val="single" w:sz="4" w:space="0" w:color="auto"/>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6</w:t>
            </w:r>
          </w:p>
        </w:tc>
        <w:tc>
          <w:tcPr>
            <w:tcW w:w="1039" w:type="dxa"/>
            <w:tcBorders>
              <w:top w:val="single" w:sz="4" w:space="0" w:color="auto"/>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B92F3F" w:rsidRPr="006E754A" w:rsidRDefault="00B92F3F" w:rsidP="00195221">
            <w:pPr>
              <w:snapToGrid w:val="0"/>
              <w:jc w:val="center"/>
              <w:rPr>
                <w:bCs/>
                <w:sz w:val="16"/>
                <w:szCs w:val="16"/>
              </w:rPr>
            </w:pPr>
            <w:r w:rsidRPr="006E754A">
              <w:rPr>
                <w:bCs/>
                <w:sz w:val="16"/>
                <w:szCs w:val="16"/>
              </w:rPr>
              <w:t>8</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rPr>
                <w:b/>
                <w:bCs/>
                <w:sz w:val="22"/>
                <w:szCs w:val="22"/>
              </w:rPr>
            </w:pPr>
            <w:r w:rsidRPr="006E754A">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65</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54</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90</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209</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4315</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0</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4315</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rPr>
                <w:sz w:val="22"/>
                <w:szCs w:val="22"/>
              </w:rPr>
            </w:pPr>
            <w:r w:rsidRPr="006E754A">
              <w:rPr>
                <w:sz w:val="22"/>
                <w:szCs w:val="22"/>
              </w:rPr>
              <w:t>В том числе по породам:</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0</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хвойным</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33</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27</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36</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96</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5</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5</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твердолиственным</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20</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16</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27</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63</w:t>
            </w:r>
          </w:p>
        </w:tc>
        <w:tc>
          <w:tcPr>
            <w:tcW w:w="1544" w:type="dxa"/>
            <w:tcBorders>
              <w:left w:val="single" w:sz="4" w:space="0" w:color="000000"/>
              <w:bottom w:val="single" w:sz="4" w:space="0" w:color="000000"/>
            </w:tcBorders>
            <w:vAlign w:val="bottom"/>
          </w:tcPr>
          <w:p w:rsidR="00B92F3F" w:rsidRPr="006E754A" w:rsidRDefault="00B92F3F" w:rsidP="00195221">
            <w:pPr>
              <w:jc w:val="right"/>
              <w:rPr>
                <w:rFonts w:ascii="Arial CYR" w:hAnsi="Arial CYR" w:cs="Arial CYR"/>
                <w:sz w:val="20"/>
                <w:szCs w:val="20"/>
              </w:rPr>
            </w:pPr>
            <w:r w:rsidRPr="006E754A">
              <w:rPr>
                <w:rFonts w:ascii="Arial CYR" w:hAnsi="Arial CYR" w:cs="Arial CYR"/>
                <w:sz w:val="20"/>
                <w:szCs w:val="20"/>
              </w:rPr>
              <w:t>1627</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1627</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мягколиственным</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13</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11</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27</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51</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2683</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2683</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rPr>
                <w:b/>
                <w:bCs/>
                <w:sz w:val="22"/>
                <w:szCs w:val="22"/>
              </w:rPr>
            </w:pPr>
            <w:r w:rsidRPr="006E754A">
              <w:rPr>
                <w:b/>
                <w:bCs/>
                <w:sz w:val="22"/>
                <w:szCs w:val="22"/>
              </w:rPr>
              <w:t>В том числе по способам:</w:t>
            </w:r>
          </w:p>
        </w:tc>
        <w:tc>
          <w:tcPr>
            <w:tcW w:w="1336" w:type="dxa"/>
            <w:tcBorders>
              <w:left w:val="single" w:sz="4" w:space="0" w:color="000000"/>
              <w:bottom w:val="single" w:sz="4" w:space="0" w:color="000000"/>
            </w:tcBorders>
            <w:vAlign w:val="bottom"/>
          </w:tcPr>
          <w:p w:rsidR="00B92F3F" w:rsidRPr="006E754A" w:rsidRDefault="00B92F3F" w:rsidP="00195221">
            <w:pPr>
              <w:snapToGrid w:val="0"/>
              <w:jc w:val="center"/>
            </w:pPr>
          </w:p>
        </w:tc>
        <w:tc>
          <w:tcPr>
            <w:tcW w:w="1025" w:type="dxa"/>
            <w:tcBorders>
              <w:left w:val="single" w:sz="4" w:space="0" w:color="000000"/>
              <w:bottom w:val="single" w:sz="4" w:space="0" w:color="000000"/>
            </w:tcBorders>
            <w:vAlign w:val="bottom"/>
          </w:tcPr>
          <w:p w:rsidR="00B92F3F" w:rsidRPr="006E754A" w:rsidRDefault="00B92F3F" w:rsidP="00195221">
            <w:pPr>
              <w:snapToGrid w:val="0"/>
              <w:jc w:val="center"/>
            </w:pPr>
          </w:p>
        </w:tc>
        <w:tc>
          <w:tcPr>
            <w:tcW w:w="1235" w:type="dxa"/>
            <w:tcBorders>
              <w:left w:val="single" w:sz="4" w:space="0" w:color="000000"/>
              <w:bottom w:val="single" w:sz="4" w:space="0" w:color="000000"/>
            </w:tcBorders>
            <w:vAlign w:val="bottom"/>
          </w:tcPr>
          <w:p w:rsidR="00B92F3F" w:rsidRPr="006E754A" w:rsidRDefault="00B92F3F" w:rsidP="00195221">
            <w:pPr>
              <w:snapToGrid w:val="0"/>
              <w:jc w:val="center"/>
            </w:pPr>
          </w:p>
        </w:tc>
        <w:tc>
          <w:tcPr>
            <w:tcW w:w="741" w:type="dxa"/>
            <w:tcBorders>
              <w:left w:val="single" w:sz="4" w:space="0" w:color="000000"/>
              <w:bottom w:val="single" w:sz="4" w:space="0" w:color="000000"/>
            </w:tcBorders>
            <w:vAlign w:val="bottom"/>
          </w:tcPr>
          <w:p w:rsidR="00B92F3F" w:rsidRPr="006E754A" w:rsidRDefault="00B92F3F" w:rsidP="00195221">
            <w:pPr>
              <w:snapToGrid w:val="0"/>
              <w:jc w:val="center"/>
            </w:pPr>
          </w:p>
        </w:tc>
        <w:tc>
          <w:tcPr>
            <w:tcW w:w="1544" w:type="dxa"/>
            <w:tcBorders>
              <w:left w:val="single" w:sz="4" w:space="0" w:color="000000"/>
              <w:bottom w:val="single" w:sz="4" w:space="0" w:color="000000"/>
            </w:tcBorders>
            <w:vAlign w:val="bottom"/>
          </w:tcPr>
          <w:p w:rsidR="00B92F3F" w:rsidRPr="006E754A" w:rsidRDefault="00B92F3F" w:rsidP="00195221">
            <w:pPr>
              <w:snapToGrid w:val="0"/>
              <w:jc w:val="center"/>
            </w:pPr>
          </w:p>
        </w:tc>
        <w:tc>
          <w:tcPr>
            <w:tcW w:w="1039" w:type="dxa"/>
            <w:tcBorders>
              <w:left w:val="single" w:sz="4" w:space="0" w:color="000000"/>
              <w:bottom w:val="single" w:sz="4" w:space="0" w:color="000000"/>
            </w:tcBorders>
            <w:vAlign w:val="bottom"/>
          </w:tcPr>
          <w:p w:rsidR="00B92F3F" w:rsidRPr="006E754A" w:rsidRDefault="00B92F3F" w:rsidP="00195221">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p>
        </w:tc>
      </w:tr>
      <w:tr w:rsidR="00B92F3F" w:rsidRPr="006E754A" w:rsidTr="00195221">
        <w:trPr>
          <w:trHeight w:val="36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rPr>
                <w:b/>
                <w:bCs/>
                <w:sz w:val="22"/>
                <w:szCs w:val="22"/>
              </w:rPr>
            </w:pPr>
            <w:r w:rsidRPr="006E754A">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44</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39</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68</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165</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3663,2</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0</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3663,2</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rPr>
                <w:sz w:val="22"/>
                <w:szCs w:val="22"/>
              </w:rPr>
            </w:pPr>
            <w:r w:rsidRPr="006E754A">
              <w:rPr>
                <w:sz w:val="22"/>
                <w:szCs w:val="22"/>
              </w:rPr>
              <w:t>Из них по породам:</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 </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хвойным</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26</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22</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29</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76</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4</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4</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твердолиственным</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12</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10</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16</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38</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976,2</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976,2</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мягколиственным</w:t>
            </w:r>
          </w:p>
        </w:tc>
        <w:tc>
          <w:tcPr>
            <w:tcW w:w="1336" w:type="dxa"/>
            <w:tcBorders>
              <w:left w:val="single" w:sz="4" w:space="0" w:color="000000"/>
              <w:bottom w:val="single" w:sz="4" w:space="0" w:color="000000"/>
            </w:tcBorders>
            <w:vAlign w:val="bottom"/>
          </w:tcPr>
          <w:p w:rsidR="00B92F3F" w:rsidRPr="006E754A" w:rsidRDefault="00B92F3F" w:rsidP="00195221">
            <w:pPr>
              <w:jc w:val="center"/>
            </w:pPr>
            <w:r w:rsidRPr="006E754A">
              <w:t>13</w:t>
            </w:r>
          </w:p>
        </w:tc>
        <w:tc>
          <w:tcPr>
            <w:tcW w:w="1025" w:type="dxa"/>
            <w:tcBorders>
              <w:left w:val="single" w:sz="4" w:space="0" w:color="000000"/>
              <w:bottom w:val="single" w:sz="4" w:space="0" w:color="000000"/>
            </w:tcBorders>
            <w:vAlign w:val="bottom"/>
          </w:tcPr>
          <w:p w:rsidR="00B92F3F" w:rsidRPr="006E754A" w:rsidRDefault="00B92F3F" w:rsidP="00195221">
            <w:pPr>
              <w:jc w:val="center"/>
            </w:pPr>
            <w:r w:rsidRPr="006E754A">
              <w:t>11</w:t>
            </w:r>
          </w:p>
        </w:tc>
        <w:tc>
          <w:tcPr>
            <w:tcW w:w="1235" w:type="dxa"/>
            <w:tcBorders>
              <w:left w:val="single" w:sz="4" w:space="0" w:color="000000"/>
              <w:bottom w:val="single" w:sz="4" w:space="0" w:color="000000"/>
            </w:tcBorders>
            <w:vAlign w:val="bottom"/>
          </w:tcPr>
          <w:p w:rsidR="00B92F3F" w:rsidRPr="006E754A" w:rsidRDefault="00B92F3F" w:rsidP="00195221">
            <w:pPr>
              <w:jc w:val="center"/>
            </w:pPr>
            <w:r w:rsidRPr="006E754A">
              <w:t>27</w:t>
            </w:r>
          </w:p>
        </w:tc>
        <w:tc>
          <w:tcPr>
            <w:tcW w:w="741" w:type="dxa"/>
            <w:tcBorders>
              <w:left w:val="single" w:sz="4" w:space="0" w:color="000000"/>
              <w:bottom w:val="single" w:sz="4" w:space="0" w:color="000000"/>
            </w:tcBorders>
            <w:vAlign w:val="bottom"/>
          </w:tcPr>
          <w:p w:rsidR="00B92F3F" w:rsidRPr="006E754A" w:rsidRDefault="00B92F3F" w:rsidP="00195221">
            <w:pPr>
              <w:jc w:val="center"/>
            </w:pPr>
            <w:r w:rsidRPr="006E754A">
              <w:t>51</w:t>
            </w:r>
          </w:p>
        </w:tc>
        <w:tc>
          <w:tcPr>
            <w:tcW w:w="1544" w:type="dxa"/>
            <w:tcBorders>
              <w:left w:val="single" w:sz="4" w:space="0" w:color="000000"/>
              <w:bottom w:val="single" w:sz="4" w:space="0" w:color="000000"/>
            </w:tcBorders>
            <w:vAlign w:val="bottom"/>
          </w:tcPr>
          <w:p w:rsidR="00B92F3F" w:rsidRPr="006E754A" w:rsidRDefault="00B92F3F" w:rsidP="00195221">
            <w:pPr>
              <w:jc w:val="center"/>
            </w:pPr>
            <w:r w:rsidRPr="006E754A">
              <w:t>2683</w:t>
            </w:r>
          </w:p>
        </w:tc>
        <w:tc>
          <w:tcPr>
            <w:tcW w:w="1039" w:type="dxa"/>
            <w:tcBorders>
              <w:left w:val="single" w:sz="4" w:space="0" w:color="000000"/>
              <w:bottom w:val="single" w:sz="4" w:space="0" w:color="000000"/>
            </w:tcBorders>
            <w:vAlign w:val="bottom"/>
          </w:tcPr>
          <w:p w:rsidR="00B92F3F" w:rsidRPr="006E754A" w:rsidRDefault="00B92F3F" w:rsidP="00195221">
            <w:pPr>
              <w:jc w:val="center"/>
            </w:pPr>
            <w:r w:rsidRPr="006E754A">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color w:val="000000"/>
              </w:rPr>
            </w:pPr>
            <w:r w:rsidRPr="006E754A">
              <w:rPr>
                <w:color w:val="000000"/>
              </w:rPr>
              <w:t>2683</w:t>
            </w:r>
          </w:p>
        </w:tc>
      </w:tr>
    </w:tbl>
    <w:p w:rsidR="00B92F3F" w:rsidRPr="006E754A" w:rsidRDefault="00B92F3F" w:rsidP="00B92F3F">
      <w:pPr>
        <w:pageBreakBefore/>
        <w:ind w:firstLine="709"/>
        <w:rPr>
          <w:bCs/>
        </w:rPr>
      </w:pPr>
      <w:r w:rsidRPr="006E754A">
        <w:lastRenderedPageBreak/>
        <w:t>Окончание т</w:t>
      </w:r>
      <w:r w:rsidRPr="006E754A">
        <w:rPr>
          <w:bCs/>
        </w:rPr>
        <w:t>абл. 2.16.17.</w:t>
      </w:r>
    </w:p>
    <w:tbl>
      <w:tblPr>
        <w:tblW w:w="0" w:type="auto"/>
        <w:tblInd w:w="108" w:type="dxa"/>
        <w:tblLayout w:type="fixed"/>
        <w:tblLook w:val="0000"/>
      </w:tblPr>
      <w:tblGrid>
        <w:gridCol w:w="271"/>
        <w:gridCol w:w="6122"/>
        <w:gridCol w:w="1336"/>
        <w:gridCol w:w="1025"/>
        <w:gridCol w:w="1235"/>
        <w:gridCol w:w="741"/>
        <w:gridCol w:w="1544"/>
        <w:gridCol w:w="1039"/>
        <w:gridCol w:w="1189"/>
        <w:gridCol w:w="10"/>
      </w:tblGrid>
      <w:tr w:rsidR="00B92F3F" w:rsidRPr="006E754A" w:rsidTr="00195221">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Показатели</w:t>
            </w:r>
          </w:p>
        </w:tc>
        <w:tc>
          <w:tcPr>
            <w:tcW w:w="4337" w:type="dxa"/>
            <w:gridSpan w:val="4"/>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B92F3F" w:rsidRPr="006E754A" w:rsidRDefault="00B92F3F" w:rsidP="00195221">
            <w:pPr>
              <w:snapToGrid w:val="0"/>
              <w:jc w:val="center"/>
              <w:rPr>
                <w:sz w:val="22"/>
                <w:szCs w:val="22"/>
              </w:rPr>
            </w:pPr>
            <w:r w:rsidRPr="006E754A">
              <w:rPr>
                <w:sz w:val="22"/>
                <w:szCs w:val="22"/>
              </w:rPr>
              <w:t>Всего</w:t>
            </w:r>
          </w:p>
        </w:tc>
      </w:tr>
      <w:tr w:rsidR="00B92F3F" w:rsidRPr="006E754A" w:rsidTr="00195221">
        <w:trPr>
          <w:trHeight w:val="900"/>
        </w:trPr>
        <w:tc>
          <w:tcPr>
            <w:tcW w:w="6393" w:type="dxa"/>
            <w:gridSpan w:val="2"/>
            <w:vMerge/>
            <w:tcBorders>
              <w:top w:val="single" w:sz="4" w:space="0" w:color="auto"/>
              <w:left w:val="single" w:sz="4" w:space="0" w:color="000000"/>
              <w:bottom w:val="single" w:sz="4" w:space="0" w:color="000000"/>
            </w:tcBorders>
            <w:vAlign w:val="center"/>
          </w:tcPr>
          <w:p w:rsidR="00B92F3F" w:rsidRPr="006E754A" w:rsidRDefault="00B92F3F" w:rsidP="00195221">
            <w:pPr>
              <w:snapToGrid w:val="0"/>
              <w:rPr>
                <w:sz w:val="22"/>
                <w:szCs w:val="22"/>
              </w:rPr>
            </w:pPr>
          </w:p>
        </w:tc>
        <w:tc>
          <w:tcPr>
            <w:tcW w:w="1336" w:type="dxa"/>
            <w:tcBorders>
              <w:top w:val="single" w:sz="4" w:space="0" w:color="auto"/>
              <w:left w:val="single" w:sz="4" w:space="0" w:color="000000"/>
              <w:bottom w:val="single" w:sz="4" w:space="0" w:color="000000"/>
            </w:tcBorders>
          </w:tcPr>
          <w:p w:rsidR="00B92F3F" w:rsidRPr="006E754A" w:rsidRDefault="00B92F3F" w:rsidP="00195221">
            <w:pPr>
              <w:snapToGrid w:val="0"/>
              <w:jc w:val="center"/>
              <w:rPr>
                <w:sz w:val="22"/>
                <w:szCs w:val="22"/>
              </w:rPr>
            </w:pPr>
            <w:r w:rsidRPr="006E754A">
              <w:rPr>
                <w:sz w:val="22"/>
                <w:szCs w:val="22"/>
              </w:rPr>
              <w:t>гари</w:t>
            </w:r>
            <w:r w:rsidRPr="006E754A">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B92F3F" w:rsidRPr="006E754A" w:rsidRDefault="00B92F3F" w:rsidP="00195221">
            <w:pPr>
              <w:snapToGrid w:val="0"/>
              <w:jc w:val="center"/>
              <w:rPr>
                <w:sz w:val="22"/>
                <w:szCs w:val="22"/>
              </w:rPr>
            </w:pPr>
            <w:r w:rsidRPr="006E754A">
              <w:rPr>
                <w:sz w:val="22"/>
                <w:szCs w:val="22"/>
              </w:rPr>
              <w:t>вырубки</w:t>
            </w:r>
          </w:p>
        </w:tc>
        <w:tc>
          <w:tcPr>
            <w:tcW w:w="1235" w:type="dxa"/>
            <w:tcBorders>
              <w:top w:val="single" w:sz="4" w:space="0" w:color="auto"/>
              <w:left w:val="single" w:sz="4" w:space="0" w:color="000000"/>
              <w:bottom w:val="single" w:sz="4" w:space="0" w:color="000000"/>
            </w:tcBorders>
          </w:tcPr>
          <w:p w:rsidR="00B92F3F" w:rsidRPr="006E754A" w:rsidRDefault="00B92F3F" w:rsidP="00195221">
            <w:pPr>
              <w:snapToGrid w:val="0"/>
              <w:jc w:val="center"/>
              <w:rPr>
                <w:sz w:val="22"/>
                <w:szCs w:val="22"/>
              </w:rPr>
            </w:pPr>
            <w:r w:rsidRPr="006E754A">
              <w:rPr>
                <w:sz w:val="22"/>
                <w:szCs w:val="22"/>
              </w:rPr>
              <w:t>прогалины</w:t>
            </w:r>
            <w:r w:rsidRPr="006E754A">
              <w:rPr>
                <w:sz w:val="22"/>
                <w:szCs w:val="22"/>
              </w:rPr>
              <w:br/>
              <w:t>и пустыри</w:t>
            </w:r>
          </w:p>
        </w:tc>
        <w:tc>
          <w:tcPr>
            <w:tcW w:w="741" w:type="dxa"/>
            <w:tcBorders>
              <w:top w:val="single" w:sz="4" w:space="0" w:color="auto"/>
              <w:left w:val="single" w:sz="4" w:space="0" w:color="000000"/>
              <w:bottom w:val="single" w:sz="4" w:space="0" w:color="000000"/>
            </w:tcBorders>
          </w:tcPr>
          <w:p w:rsidR="00B92F3F" w:rsidRPr="006E754A" w:rsidRDefault="00B92F3F" w:rsidP="00195221">
            <w:pPr>
              <w:snapToGrid w:val="0"/>
              <w:jc w:val="center"/>
              <w:rPr>
                <w:sz w:val="22"/>
                <w:szCs w:val="22"/>
              </w:rPr>
            </w:pPr>
            <w:r w:rsidRPr="006E754A">
              <w:rPr>
                <w:sz w:val="22"/>
                <w:szCs w:val="22"/>
              </w:rPr>
              <w:t>итого</w:t>
            </w:r>
          </w:p>
        </w:tc>
        <w:tc>
          <w:tcPr>
            <w:tcW w:w="1544" w:type="dxa"/>
            <w:vMerge/>
            <w:tcBorders>
              <w:top w:val="single" w:sz="4" w:space="0" w:color="auto"/>
              <w:left w:val="single" w:sz="4" w:space="0" w:color="000000"/>
              <w:bottom w:val="single" w:sz="4" w:space="0" w:color="000000"/>
            </w:tcBorders>
            <w:vAlign w:val="center"/>
          </w:tcPr>
          <w:p w:rsidR="00B92F3F" w:rsidRPr="006E754A" w:rsidRDefault="00B92F3F" w:rsidP="00195221">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B92F3F" w:rsidRPr="006E754A" w:rsidRDefault="00B92F3F" w:rsidP="00195221">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B92F3F" w:rsidRPr="006E754A" w:rsidRDefault="00B92F3F" w:rsidP="00195221">
            <w:pPr>
              <w:snapToGrid w:val="0"/>
              <w:rPr>
                <w:sz w:val="22"/>
                <w:szCs w:val="22"/>
              </w:rPr>
            </w:pPr>
          </w:p>
        </w:tc>
      </w:tr>
      <w:tr w:rsidR="00B92F3F" w:rsidRPr="006E754A" w:rsidTr="00195221">
        <w:trPr>
          <w:trHeight w:val="255"/>
        </w:trPr>
        <w:tc>
          <w:tcPr>
            <w:tcW w:w="6393" w:type="dxa"/>
            <w:gridSpan w:val="2"/>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1</w:t>
            </w:r>
          </w:p>
        </w:tc>
        <w:tc>
          <w:tcPr>
            <w:tcW w:w="1336"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2</w:t>
            </w:r>
          </w:p>
        </w:tc>
        <w:tc>
          <w:tcPr>
            <w:tcW w:w="1025"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3</w:t>
            </w:r>
          </w:p>
        </w:tc>
        <w:tc>
          <w:tcPr>
            <w:tcW w:w="1235"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4</w:t>
            </w:r>
          </w:p>
        </w:tc>
        <w:tc>
          <w:tcPr>
            <w:tcW w:w="741"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5</w:t>
            </w:r>
          </w:p>
        </w:tc>
        <w:tc>
          <w:tcPr>
            <w:tcW w:w="1544"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6</w:t>
            </w:r>
          </w:p>
        </w:tc>
        <w:tc>
          <w:tcPr>
            <w:tcW w:w="1039" w:type="dxa"/>
            <w:tcBorders>
              <w:left w:val="single" w:sz="4" w:space="0" w:color="000000"/>
              <w:bottom w:val="single" w:sz="4" w:space="0" w:color="000000"/>
            </w:tcBorders>
          </w:tcPr>
          <w:p w:rsidR="00B92F3F" w:rsidRPr="006E754A" w:rsidRDefault="00B92F3F" w:rsidP="00195221">
            <w:pPr>
              <w:snapToGrid w:val="0"/>
              <w:jc w:val="center"/>
              <w:rPr>
                <w:bCs/>
                <w:sz w:val="16"/>
                <w:szCs w:val="16"/>
              </w:rPr>
            </w:pPr>
            <w:r w:rsidRPr="006E754A">
              <w:rPr>
                <w:bCs/>
                <w:sz w:val="16"/>
                <w:szCs w:val="16"/>
              </w:rPr>
              <w:t>7</w:t>
            </w:r>
          </w:p>
        </w:tc>
        <w:tc>
          <w:tcPr>
            <w:tcW w:w="1199" w:type="dxa"/>
            <w:gridSpan w:val="2"/>
            <w:tcBorders>
              <w:left w:val="single" w:sz="4" w:space="0" w:color="000000"/>
              <w:bottom w:val="single" w:sz="4" w:space="0" w:color="000000"/>
              <w:right w:val="single" w:sz="4" w:space="0" w:color="000000"/>
            </w:tcBorders>
          </w:tcPr>
          <w:p w:rsidR="00B92F3F" w:rsidRPr="006E754A" w:rsidRDefault="00B92F3F" w:rsidP="00195221">
            <w:pPr>
              <w:snapToGrid w:val="0"/>
              <w:jc w:val="center"/>
              <w:rPr>
                <w:bCs/>
                <w:sz w:val="16"/>
                <w:szCs w:val="16"/>
              </w:rPr>
            </w:pPr>
            <w:r w:rsidRPr="006E754A">
              <w:rPr>
                <w:bCs/>
                <w:sz w:val="16"/>
                <w:szCs w:val="16"/>
              </w:rPr>
              <w:t>8</w:t>
            </w:r>
          </w:p>
        </w:tc>
      </w:tr>
      <w:tr w:rsidR="00B92F3F" w:rsidRPr="006E754A" w:rsidTr="00195221">
        <w:trPr>
          <w:trHeight w:val="39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rPr>
                <w:b/>
                <w:bCs/>
                <w:sz w:val="22"/>
                <w:szCs w:val="22"/>
              </w:rPr>
            </w:pPr>
            <w:r w:rsidRPr="006E754A">
              <w:rPr>
                <w:b/>
                <w:bCs/>
                <w:sz w:val="22"/>
                <w:szCs w:val="22"/>
              </w:rPr>
              <w:t>Комбинированное - всего:</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32</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326,4</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326,4</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rPr>
                <w:sz w:val="22"/>
                <w:szCs w:val="22"/>
              </w:rPr>
            </w:pPr>
            <w:r w:rsidRPr="006E754A">
              <w:rPr>
                <w:sz w:val="22"/>
                <w:szCs w:val="22"/>
              </w:rPr>
              <w:t>Из них по породам:</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 </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хвойным</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7</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5</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7</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19</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1,0</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1,0</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твердолиственным</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4</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3</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5</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13</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325,4</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325,4</w:t>
            </w:r>
          </w:p>
        </w:tc>
      </w:tr>
      <w:tr w:rsidR="00B92F3F" w:rsidRPr="006E754A" w:rsidTr="00997E8E">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мягколиственным</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0,0</w:t>
            </w:r>
          </w:p>
        </w:tc>
      </w:tr>
      <w:tr w:rsidR="00B92F3F" w:rsidRPr="006E754A" w:rsidTr="00997E8E">
        <w:trPr>
          <w:trHeight w:val="435"/>
        </w:trPr>
        <w:tc>
          <w:tcPr>
            <w:tcW w:w="271" w:type="dxa"/>
            <w:tcBorders>
              <w:top w:val="single" w:sz="4" w:space="0" w:color="000000"/>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top w:val="single" w:sz="4" w:space="0" w:color="000000"/>
              <w:left w:val="nil"/>
              <w:bottom w:val="single" w:sz="4" w:space="0" w:color="000000"/>
            </w:tcBorders>
            <w:vAlign w:val="bottom"/>
          </w:tcPr>
          <w:p w:rsidR="00B92F3F" w:rsidRPr="006E754A" w:rsidRDefault="00B92F3F" w:rsidP="00195221">
            <w:pPr>
              <w:snapToGrid w:val="0"/>
              <w:rPr>
                <w:b/>
                <w:bCs/>
                <w:sz w:val="22"/>
                <w:szCs w:val="22"/>
              </w:rPr>
            </w:pPr>
            <w:r w:rsidRPr="006E754A">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025" w:type="dxa"/>
            <w:tcBorders>
              <w:top w:val="single" w:sz="4" w:space="0" w:color="000000"/>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235" w:type="dxa"/>
            <w:tcBorders>
              <w:top w:val="single" w:sz="4" w:space="0" w:color="000000"/>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741" w:type="dxa"/>
            <w:tcBorders>
              <w:top w:val="single" w:sz="4" w:space="0" w:color="000000"/>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13</w:t>
            </w:r>
          </w:p>
        </w:tc>
        <w:tc>
          <w:tcPr>
            <w:tcW w:w="1544" w:type="dxa"/>
            <w:tcBorders>
              <w:top w:val="single" w:sz="4" w:space="0" w:color="000000"/>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325,4</w:t>
            </w:r>
          </w:p>
        </w:tc>
        <w:tc>
          <w:tcPr>
            <w:tcW w:w="1039" w:type="dxa"/>
            <w:tcBorders>
              <w:top w:val="single" w:sz="4" w:space="0" w:color="000000"/>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325,4</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rPr>
                <w:sz w:val="22"/>
                <w:szCs w:val="22"/>
              </w:rPr>
            </w:pPr>
            <w:r w:rsidRPr="006E754A">
              <w:rPr>
                <w:sz w:val="22"/>
                <w:szCs w:val="22"/>
              </w:rPr>
              <w:t>Из них по породам:</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 </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хвойным</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0,0</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0,0</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твердолиственным</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4</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3</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5</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13</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325,4</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325,4</w:t>
            </w:r>
          </w:p>
        </w:tc>
      </w:tr>
      <w:tr w:rsidR="00B92F3F" w:rsidRPr="006E754A" w:rsidTr="00195221">
        <w:trPr>
          <w:trHeight w:val="300"/>
        </w:trPr>
        <w:tc>
          <w:tcPr>
            <w:tcW w:w="271" w:type="dxa"/>
            <w:tcBorders>
              <w:left w:val="single" w:sz="4" w:space="0" w:color="000000"/>
              <w:bottom w:val="single" w:sz="4" w:space="0" w:color="000000"/>
            </w:tcBorders>
            <w:vAlign w:val="bottom"/>
          </w:tcPr>
          <w:p w:rsidR="00B92F3F" w:rsidRPr="006E754A" w:rsidRDefault="00B92F3F" w:rsidP="00195221">
            <w:pPr>
              <w:snapToGrid w:val="0"/>
              <w:rPr>
                <w:sz w:val="22"/>
                <w:szCs w:val="22"/>
              </w:rPr>
            </w:pPr>
            <w:r w:rsidRPr="006E754A">
              <w:rPr>
                <w:sz w:val="22"/>
                <w:szCs w:val="22"/>
              </w:rPr>
              <w:t> </w:t>
            </w:r>
          </w:p>
        </w:tc>
        <w:tc>
          <w:tcPr>
            <w:tcW w:w="6122" w:type="dxa"/>
            <w:tcBorders>
              <w:bottom w:val="single" w:sz="4" w:space="0" w:color="000000"/>
            </w:tcBorders>
            <w:vAlign w:val="bottom"/>
          </w:tcPr>
          <w:p w:rsidR="00B92F3F" w:rsidRPr="006E754A" w:rsidRDefault="00B92F3F" w:rsidP="00195221">
            <w:pPr>
              <w:snapToGrid w:val="0"/>
              <w:ind w:firstLine="220"/>
              <w:rPr>
                <w:sz w:val="22"/>
                <w:szCs w:val="22"/>
              </w:rPr>
            </w:pPr>
            <w:r w:rsidRPr="006E754A">
              <w:rPr>
                <w:sz w:val="22"/>
                <w:szCs w:val="22"/>
              </w:rPr>
              <w:t>мягколиственным</w:t>
            </w:r>
          </w:p>
        </w:tc>
        <w:tc>
          <w:tcPr>
            <w:tcW w:w="1336"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02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235"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741"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544"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0</w:t>
            </w:r>
          </w:p>
        </w:tc>
        <w:tc>
          <w:tcPr>
            <w:tcW w:w="1039" w:type="dxa"/>
            <w:tcBorders>
              <w:left w:val="single" w:sz="4" w:space="0" w:color="000000"/>
              <w:bottom w:val="single" w:sz="4" w:space="0" w:color="000000"/>
            </w:tcBorders>
            <w:vAlign w:val="bottom"/>
          </w:tcPr>
          <w:p w:rsidR="00B92F3F" w:rsidRPr="006E754A" w:rsidRDefault="00B92F3F" w:rsidP="00195221">
            <w:pPr>
              <w:jc w:val="center"/>
              <w:rPr>
                <w:sz w:val="22"/>
                <w:szCs w:val="22"/>
              </w:rPr>
            </w:pPr>
            <w:r w:rsidRPr="006E754A">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B92F3F" w:rsidRPr="006E754A" w:rsidRDefault="00B92F3F" w:rsidP="00195221">
            <w:pPr>
              <w:jc w:val="center"/>
              <w:rPr>
                <w:sz w:val="22"/>
                <w:szCs w:val="22"/>
              </w:rPr>
            </w:pPr>
            <w:r w:rsidRPr="006E754A">
              <w:rPr>
                <w:sz w:val="22"/>
                <w:szCs w:val="22"/>
              </w:rPr>
              <w:t>0,0</w:t>
            </w:r>
          </w:p>
        </w:tc>
      </w:tr>
      <w:tr w:rsidR="00B92F3F" w:rsidRPr="006E754A" w:rsidTr="00195221">
        <w:trPr>
          <w:gridAfter w:val="1"/>
          <w:wAfter w:w="10" w:type="dxa"/>
          <w:trHeight w:val="255"/>
        </w:trPr>
        <w:tc>
          <w:tcPr>
            <w:tcW w:w="271" w:type="dxa"/>
            <w:tcBorders>
              <w:top w:val="single" w:sz="4" w:space="0" w:color="000000"/>
              <w:left w:val="single" w:sz="4" w:space="0" w:color="auto"/>
              <w:bottom w:val="single" w:sz="4" w:space="0" w:color="auto"/>
            </w:tcBorders>
            <w:vAlign w:val="bottom"/>
          </w:tcPr>
          <w:p w:rsidR="00B92F3F" w:rsidRPr="006E754A" w:rsidRDefault="00B92F3F" w:rsidP="00195221">
            <w:pPr>
              <w:snapToGrid w:val="0"/>
              <w:rPr>
                <w:rFonts w:ascii="Arial CYR" w:hAnsi="Arial CYR" w:cs="Arial CYR"/>
                <w:sz w:val="20"/>
                <w:szCs w:val="20"/>
              </w:rPr>
            </w:pPr>
          </w:p>
        </w:tc>
        <w:tc>
          <w:tcPr>
            <w:tcW w:w="6122" w:type="dxa"/>
            <w:tcBorders>
              <w:top w:val="single" w:sz="4" w:space="0" w:color="auto"/>
              <w:left w:val="nil"/>
              <w:bottom w:val="single" w:sz="4" w:space="0" w:color="auto"/>
              <w:right w:val="single" w:sz="4" w:space="0" w:color="auto"/>
            </w:tcBorders>
            <w:vAlign w:val="bottom"/>
          </w:tcPr>
          <w:p w:rsidR="00B92F3F" w:rsidRPr="006E754A" w:rsidRDefault="00B92F3F" w:rsidP="00195221">
            <w:pPr>
              <w:autoSpaceDE w:val="0"/>
              <w:autoSpaceDN w:val="0"/>
              <w:adjustRightInd w:val="0"/>
              <w:rPr>
                <w:sz w:val="20"/>
                <w:szCs w:val="20"/>
              </w:rPr>
            </w:pPr>
            <w:r w:rsidRPr="006E754A">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B92F3F" w:rsidRPr="006E754A" w:rsidRDefault="00B92F3F" w:rsidP="00195221">
            <w:pPr>
              <w:jc w:val="center"/>
              <w:rPr>
                <w:sz w:val="22"/>
                <w:szCs w:val="22"/>
              </w:rPr>
            </w:pPr>
            <w:r w:rsidRPr="006E754A">
              <w:rPr>
                <w:sz w:val="22"/>
                <w:szCs w:val="22"/>
              </w:rPr>
              <w:t>0</w:t>
            </w:r>
          </w:p>
        </w:tc>
        <w:tc>
          <w:tcPr>
            <w:tcW w:w="1025" w:type="dxa"/>
            <w:tcBorders>
              <w:top w:val="single" w:sz="4" w:space="0" w:color="auto"/>
              <w:left w:val="single" w:sz="4" w:space="0" w:color="auto"/>
              <w:bottom w:val="single" w:sz="4" w:space="0" w:color="auto"/>
              <w:right w:val="single" w:sz="4" w:space="0" w:color="auto"/>
            </w:tcBorders>
            <w:vAlign w:val="bottom"/>
          </w:tcPr>
          <w:p w:rsidR="00B92F3F" w:rsidRPr="006E754A" w:rsidRDefault="00B92F3F" w:rsidP="00195221">
            <w:pPr>
              <w:jc w:val="center"/>
              <w:rPr>
                <w:sz w:val="22"/>
                <w:szCs w:val="22"/>
              </w:rPr>
            </w:pPr>
            <w:r w:rsidRPr="006E754A">
              <w:rPr>
                <w:sz w:val="22"/>
                <w:szCs w:val="22"/>
              </w:rPr>
              <w:t>0</w:t>
            </w:r>
          </w:p>
        </w:tc>
        <w:tc>
          <w:tcPr>
            <w:tcW w:w="1235" w:type="dxa"/>
            <w:tcBorders>
              <w:top w:val="single" w:sz="4" w:space="0" w:color="auto"/>
              <w:left w:val="single" w:sz="4" w:space="0" w:color="auto"/>
              <w:bottom w:val="single" w:sz="4" w:space="0" w:color="auto"/>
              <w:right w:val="single" w:sz="4" w:space="0" w:color="auto"/>
            </w:tcBorders>
            <w:vAlign w:val="bottom"/>
          </w:tcPr>
          <w:p w:rsidR="00B92F3F" w:rsidRPr="006E754A" w:rsidRDefault="00B92F3F" w:rsidP="00195221">
            <w:pPr>
              <w:jc w:val="center"/>
              <w:rPr>
                <w:sz w:val="22"/>
                <w:szCs w:val="22"/>
              </w:rPr>
            </w:pPr>
            <w:r w:rsidRPr="006E754A">
              <w:rPr>
                <w:sz w:val="22"/>
                <w:szCs w:val="22"/>
              </w:rPr>
              <w:t>0</w:t>
            </w:r>
          </w:p>
        </w:tc>
        <w:tc>
          <w:tcPr>
            <w:tcW w:w="741" w:type="dxa"/>
            <w:tcBorders>
              <w:top w:val="single" w:sz="4" w:space="0" w:color="auto"/>
              <w:left w:val="single" w:sz="4" w:space="0" w:color="auto"/>
              <w:bottom w:val="single" w:sz="4" w:space="0" w:color="auto"/>
              <w:right w:val="single" w:sz="4" w:space="0" w:color="auto"/>
            </w:tcBorders>
            <w:vAlign w:val="bottom"/>
          </w:tcPr>
          <w:p w:rsidR="00B92F3F" w:rsidRPr="006E754A" w:rsidRDefault="00997E8E" w:rsidP="00195221">
            <w:pPr>
              <w:jc w:val="center"/>
              <w:rPr>
                <w:sz w:val="22"/>
                <w:szCs w:val="22"/>
              </w:rPr>
            </w:pPr>
            <w:r w:rsidRPr="006E754A">
              <w:rPr>
                <w:sz w:val="22"/>
                <w:szCs w:val="22"/>
              </w:rPr>
              <w:t>0</w:t>
            </w:r>
          </w:p>
        </w:tc>
        <w:tc>
          <w:tcPr>
            <w:tcW w:w="1544" w:type="dxa"/>
            <w:tcBorders>
              <w:top w:val="single" w:sz="4" w:space="0" w:color="auto"/>
              <w:left w:val="single" w:sz="4" w:space="0" w:color="auto"/>
              <w:bottom w:val="single" w:sz="4" w:space="0" w:color="auto"/>
              <w:right w:val="single" w:sz="4" w:space="0" w:color="auto"/>
            </w:tcBorders>
            <w:vAlign w:val="bottom"/>
          </w:tcPr>
          <w:p w:rsidR="00B92F3F" w:rsidRPr="006E754A" w:rsidRDefault="00997E8E" w:rsidP="00195221">
            <w:pPr>
              <w:jc w:val="center"/>
              <w:rPr>
                <w:sz w:val="22"/>
                <w:szCs w:val="22"/>
              </w:rPr>
            </w:pPr>
            <w:r w:rsidRPr="006E754A">
              <w:rPr>
                <w:sz w:val="22"/>
                <w:szCs w:val="22"/>
              </w:rPr>
              <w:t>0</w:t>
            </w:r>
          </w:p>
        </w:tc>
        <w:tc>
          <w:tcPr>
            <w:tcW w:w="1039" w:type="dxa"/>
            <w:tcBorders>
              <w:top w:val="single" w:sz="4" w:space="0" w:color="auto"/>
              <w:left w:val="single" w:sz="4" w:space="0" w:color="auto"/>
              <w:bottom w:val="single" w:sz="4" w:space="0" w:color="auto"/>
              <w:right w:val="single" w:sz="4" w:space="0" w:color="auto"/>
            </w:tcBorders>
            <w:vAlign w:val="bottom"/>
          </w:tcPr>
          <w:p w:rsidR="00B92F3F" w:rsidRPr="006E754A" w:rsidRDefault="00997E8E" w:rsidP="00195221">
            <w:pPr>
              <w:jc w:val="center"/>
              <w:rPr>
                <w:sz w:val="22"/>
                <w:szCs w:val="22"/>
              </w:rPr>
            </w:pPr>
            <w:r w:rsidRPr="006E754A">
              <w:rPr>
                <w:sz w:val="22"/>
                <w:szCs w:val="22"/>
              </w:rPr>
              <w:t>0</w:t>
            </w:r>
          </w:p>
        </w:tc>
        <w:tc>
          <w:tcPr>
            <w:tcW w:w="1189" w:type="dxa"/>
            <w:tcBorders>
              <w:top w:val="single" w:sz="4" w:space="0" w:color="auto"/>
              <w:left w:val="single" w:sz="4" w:space="0" w:color="auto"/>
              <w:bottom w:val="single" w:sz="4" w:space="0" w:color="auto"/>
              <w:right w:val="single" w:sz="4" w:space="0" w:color="auto"/>
            </w:tcBorders>
            <w:vAlign w:val="bottom"/>
          </w:tcPr>
          <w:p w:rsidR="00B92F3F" w:rsidRPr="006E754A" w:rsidRDefault="00997E8E" w:rsidP="00195221">
            <w:pPr>
              <w:jc w:val="center"/>
              <w:rPr>
                <w:sz w:val="22"/>
                <w:szCs w:val="22"/>
              </w:rPr>
            </w:pPr>
            <w:r w:rsidRPr="006E754A">
              <w:rPr>
                <w:sz w:val="22"/>
                <w:szCs w:val="22"/>
              </w:rPr>
              <w:t>0</w:t>
            </w:r>
          </w:p>
        </w:tc>
      </w:tr>
    </w:tbl>
    <w:p w:rsidR="00B92F3F" w:rsidRPr="006E754A" w:rsidRDefault="00B92F3F" w:rsidP="00B92F3F">
      <w:pPr>
        <w:ind w:firstLine="720"/>
        <w:rPr>
          <w:bCs/>
        </w:rPr>
      </w:pPr>
    </w:p>
    <w:p w:rsidR="00B92F3F" w:rsidRPr="006E754A" w:rsidRDefault="00B92F3F" w:rsidP="00B92F3F">
      <w:pPr>
        <w:ind w:firstLine="720"/>
        <w:rPr>
          <w:bCs/>
        </w:rPr>
      </w:pPr>
    </w:p>
    <w:p w:rsidR="00B92F3F" w:rsidRPr="006E754A" w:rsidRDefault="00B92F3F" w:rsidP="00B92F3F">
      <w:pPr>
        <w:ind w:firstLine="720"/>
        <w:rPr>
          <w:bCs/>
        </w:rPr>
      </w:pPr>
    </w:p>
    <w:p w:rsidR="00B92F3F" w:rsidRPr="006E754A" w:rsidRDefault="00B92F3F" w:rsidP="00B92F3F"/>
    <w:p w:rsidR="00B92F3F" w:rsidRPr="006E754A" w:rsidRDefault="00B92F3F" w:rsidP="00B92F3F"/>
    <w:p w:rsidR="00B92F3F" w:rsidRPr="006E754A" w:rsidRDefault="00B92F3F" w:rsidP="00B92F3F"/>
    <w:p w:rsidR="00B92F3F" w:rsidRPr="006E754A" w:rsidRDefault="00B92F3F" w:rsidP="00FD5BA4">
      <w:pPr>
        <w:ind w:firstLine="709"/>
        <w:jc w:val="both"/>
        <w:rPr>
          <w:sz w:val="28"/>
          <w:szCs w:val="28"/>
        </w:rPr>
      </w:pPr>
    </w:p>
    <w:p w:rsidR="00CA6A96" w:rsidRPr="006E754A" w:rsidRDefault="00CA6A96" w:rsidP="00CA6A96">
      <w:pPr>
        <w:ind w:firstLine="360"/>
        <w:jc w:val="both"/>
        <w:rPr>
          <w:bCs/>
        </w:rPr>
      </w:pPr>
    </w:p>
    <w:p w:rsidR="00B92F3F" w:rsidRPr="006E754A" w:rsidRDefault="00B92F3F" w:rsidP="00CA6A96">
      <w:pPr>
        <w:ind w:firstLine="360"/>
        <w:rPr>
          <w:bCs/>
        </w:rPr>
        <w:sectPr w:rsidR="00B92F3F" w:rsidRPr="006E754A" w:rsidSect="00B92F3F">
          <w:pgSz w:w="16838" w:h="11906" w:orient="landscape"/>
          <w:pgMar w:top="851" w:right="1134" w:bottom="1701" w:left="1134" w:header="709" w:footer="709" w:gutter="0"/>
          <w:cols w:space="708"/>
          <w:docGrid w:linePitch="360"/>
        </w:sectPr>
      </w:pPr>
    </w:p>
    <w:p w:rsidR="000E508E" w:rsidRPr="006E754A" w:rsidRDefault="000E508E" w:rsidP="00CA6A96">
      <w:pPr>
        <w:ind w:firstLine="360"/>
        <w:rPr>
          <w:bCs/>
        </w:rPr>
      </w:pPr>
    </w:p>
    <w:p w:rsidR="000E508E" w:rsidRPr="006E754A" w:rsidRDefault="000E508E" w:rsidP="009467F9">
      <w:pPr>
        <w:pStyle w:val="29"/>
      </w:pPr>
      <w:bookmarkStart w:id="72" w:name="_Toc514591601"/>
      <w:r w:rsidRPr="006E754A">
        <w:t>2.17. Особенности требований к использованию лесов по лесорастительным зонам и лесным районам</w:t>
      </w:r>
      <w:bookmarkEnd w:id="72"/>
    </w:p>
    <w:p w:rsidR="00B92F3F" w:rsidRPr="006E754A" w:rsidRDefault="00B92F3F" w:rsidP="00B92F3F">
      <w:pPr>
        <w:ind w:firstLine="720"/>
        <w:jc w:val="both"/>
        <w:rPr>
          <w:sz w:val="28"/>
          <w:szCs w:val="28"/>
        </w:rPr>
      </w:pPr>
      <w:r w:rsidRPr="006E754A">
        <w:rPr>
          <w:sz w:val="28"/>
          <w:szCs w:val="28"/>
        </w:rPr>
        <w:t xml:space="preserve">В соответствии с </w:t>
      </w:r>
      <w:r w:rsidRPr="006E754A">
        <w:rPr>
          <w:rStyle w:val="blk"/>
          <w:color w:val="000000"/>
          <w:spacing w:val="2"/>
          <w:sz w:val="28"/>
          <w:szCs w:val="28"/>
          <w:shd w:val="clear" w:color="auto" w:fill="FFFFFF"/>
        </w:rPr>
        <w:t>Приказом Минприроды </w:t>
      </w:r>
      <w:r w:rsidRPr="006E754A">
        <w:rPr>
          <w:rStyle w:val="b"/>
          <w:color w:val="000000"/>
          <w:spacing w:val="2"/>
          <w:sz w:val="28"/>
          <w:szCs w:val="28"/>
          <w:shd w:val="clear" w:color="auto" w:fill="FFFFFF"/>
        </w:rPr>
        <w:t>России</w:t>
      </w:r>
      <w:r w:rsidRPr="006E754A">
        <w:rPr>
          <w:rStyle w:val="blk"/>
          <w:color w:val="000000"/>
          <w:spacing w:val="2"/>
          <w:sz w:val="28"/>
          <w:szCs w:val="28"/>
          <w:shd w:val="clear" w:color="auto" w:fill="FFFFFF"/>
        </w:rPr>
        <w:t> от 18.08.2014 N 367 "</w:t>
      </w:r>
      <w:r w:rsidRPr="006E754A">
        <w:rPr>
          <w:rStyle w:val="b"/>
          <w:color w:val="000000"/>
          <w:spacing w:val="2"/>
          <w:sz w:val="28"/>
          <w:szCs w:val="28"/>
          <w:shd w:val="clear" w:color="auto" w:fill="FFFFFF"/>
        </w:rPr>
        <w:t>Об</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утверждении</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Перечня</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лесорастительных</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зон</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Российской</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 xml:space="preserve">Федерации </w:t>
      </w:r>
      <w:r w:rsidRPr="006E754A">
        <w:rPr>
          <w:rStyle w:val="blk"/>
          <w:color w:val="000000"/>
          <w:spacing w:val="2"/>
          <w:sz w:val="28"/>
          <w:szCs w:val="28"/>
          <w:shd w:val="clear" w:color="auto" w:fill="FFFFFF"/>
        </w:rPr>
        <w:t xml:space="preserve">и </w:t>
      </w:r>
      <w:r w:rsidRPr="006E754A">
        <w:rPr>
          <w:rStyle w:val="b"/>
          <w:color w:val="000000"/>
          <w:spacing w:val="2"/>
          <w:sz w:val="28"/>
          <w:szCs w:val="28"/>
          <w:shd w:val="clear" w:color="auto" w:fill="FFFFFF"/>
        </w:rPr>
        <w:t>Перечня</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лесных</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районов</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Российской</w:t>
      </w:r>
      <w:r w:rsidRPr="006E754A">
        <w:rPr>
          <w:rStyle w:val="blk"/>
          <w:color w:val="000000"/>
          <w:spacing w:val="2"/>
          <w:sz w:val="28"/>
          <w:szCs w:val="28"/>
          <w:shd w:val="clear" w:color="auto" w:fill="FFFFFF"/>
        </w:rPr>
        <w:t> </w:t>
      </w:r>
      <w:r w:rsidRPr="006E754A">
        <w:rPr>
          <w:rStyle w:val="b"/>
          <w:color w:val="000000"/>
          <w:spacing w:val="2"/>
          <w:sz w:val="28"/>
          <w:szCs w:val="28"/>
          <w:shd w:val="clear" w:color="auto" w:fill="FFFFFF"/>
        </w:rPr>
        <w:t>Федерации</w:t>
      </w:r>
      <w:r w:rsidRPr="006E754A">
        <w:rPr>
          <w:rStyle w:val="blk"/>
          <w:color w:val="000000"/>
          <w:spacing w:val="2"/>
          <w:sz w:val="28"/>
          <w:szCs w:val="28"/>
          <w:shd w:val="clear" w:color="auto" w:fill="FFFFFF"/>
        </w:rPr>
        <w:t xml:space="preserve">"  </w:t>
      </w:r>
      <w:r w:rsidRPr="006E754A">
        <w:rPr>
          <w:color w:val="000000"/>
          <w:sz w:val="28"/>
          <w:szCs w:val="28"/>
        </w:rPr>
        <w:t xml:space="preserve">леса лесничества расположены </w:t>
      </w:r>
      <w:r w:rsidRPr="006E754A">
        <w:rPr>
          <w:sz w:val="28"/>
          <w:szCs w:val="28"/>
        </w:rPr>
        <w:t xml:space="preserve">в лесостепном районе европейской части Российской Федерации лесостепной зоны и районе степей европейской части Российской Федерации степной зоны. </w:t>
      </w:r>
    </w:p>
    <w:p w:rsidR="00B92F3F" w:rsidRPr="006E754A" w:rsidRDefault="00B92F3F" w:rsidP="00B92F3F">
      <w:pPr>
        <w:ind w:firstLine="720"/>
        <w:jc w:val="both"/>
        <w:rPr>
          <w:sz w:val="28"/>
          <w:szCs w:val="28"/>
        </w:rPr>
      </w:pPr>
      <w:r w:rsidRPr="006E754A">
        <w:rPr>
          <w:sz w:val="28"/>
          <w:szCs w:val="28"/>
        </w:rPr>
        <w:t xml:space="preserve">Схематическая карта распределения территории Екатериновского лесничества по лесорастительным зонам и лесным районам приводится в разделе 1.1.5. </w:t>
      </w:r>
    </w:p>
    <w:p w:rsidR="00B92F3F" w:rsidRPr="006E754A" w:rsidRDefault="00B92F3F" w:rsidP="00B92F3F">
      <w:pPr>
        <w:ind w:firstLine="720"/>
        <w:jc w:val="both"/>
        <w:rPr>
          <w:sz w:val="28"/>
          <w:szCs w:val="28"/>
        </w:rPr>
      </w:pPr>
      <w:r w:rsidRPr="006E754A">
        <w:rPr>
          <w:sz w:val="28"/>
          <w:szCs w:val="28"/>
        </w:rPr>
        <w:t>Приведенные в соответствующих разделах лесохозяйственного регламента нормативы дифференцированы по лесным районам европейской части Российской Федерации.</w:t>
      </w:r>
    </w:p>
    <w:p w:rsidR="000E508E" w:rsidRPr="006E754A" w:rsidRDefault="000E508E" w:rsidP="000E508E">
      <w:pPr>
        <w:spacing w:line="290" w:lineRule="exact"/>
        <w:jc w:val="both"/>
        <w:rPr>
          <w:color w:val="000000"/>
          <w:sz w:val="28"/>
          <w:szCs w:val="28"/>
        </w:rPr>
      </w:pPr>
    </w:p>
    <w:p w:rsidR="000E508E" w:rsidRPr="006E754A" w:rsidRDefault="000E508E" w:rsidP="00CA6A96">
      <w:pPr>
        <w:ind w:firstLine="360"/>
        <w:rPr>
          <w:bCs/>
        </w:rPr>
        <w:sectPr w:rsidR="000E508E" w:rsidRPr="006E754A" w:rsidSect="00571F0F">
          <w:pgSz w:w="11906" w:h="16838"/>
          <w:pgMar w:top="1134" w:right="850" w:bottom="1134" w:left="1701" w:header="708" w:footer="708" w:gutter="0"/>
          <w:cols w:space="708"/>
          <w:docGrid w:linePitch="360"/>
        </w:sectPr>
      </w:pPr>
    </w:p>
    <w:tbl>
      <w:tblPr>
        <w:tblW w:w="14134" w:type="dxa"/>
        <w:tblInd w:w="108" w:type="dxa"/>
        <w:tblLook w:val="0000"/>
      </w:tblPr>
      <w:tblGrid>
        <w:gridCol w:w="271"/>
        <w:gridCol w:w="6122"/>
        <w:gridCol w:w="1336"/>
        <w:gridCol w:w="1025"/>
        <w:gridCol w:w="1235"/>
        <w:gridCol w:w="741"/>
        <w:gridCol w:w="1544"/>
        <w:gridCol w:w="1039"/>
        <w:gridCol w:w="821"/>
      </w:tblGrid>
      <w:tr w:rsidR="00FC67D3" w:rsidRPr="006E754A" w:rsidTr="0051242A">
        <w:trPr>
          <w:trHeight w:val="255"/>
        </w:trPr>
        <w:tc>
          <w:tcPr>
            <w:tcW w:w="271" w:type="dxa"/>
            <w:tcBorders>
              <w:top w:val="nil"/>
              <w:left w:val="nil"/>
              <w:bottom w:val="nil"/>
              <w:right w:val="nil"/>
            </w:tcBorders>
            <w:shd w:val="clear" w:color="auto" w:fill="auto"/>
            <w:noWrap/>
            <w:vAlign w:val="bottom"/>
          </w:tcPr>
          <w:p w:rsidR="00FC67D3" w:rsidRPr="006E754A" w:rsidRDefault="00FC67D3" w:rsidP="00B92F3F">
            <w:pPr>
              <w:rPr>
                <w:rFonts w:ascii="Arial CYR" w:hAnsi="Arial CYR" w:cs="Arial CYR"/>
                <w:sz w:val="20"/>
                <w:szCs w:val="20"/>
              </w:rPr>
            </w:pPr>
          </w:p>
        </w:tc>
        <w:tc>
          <w:tcPr>
            <w:tcW w:w="6122"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c>
          <w:tcPr>
            <w:tcW w:w="1336"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c>
          <w:tcPr>
            <w:tcW w:w="1025"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c>
          <w:tcPr>
            <w:tcW w:w="1235"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c>
          <w:tcPr>
            <w:tcW w:w="741"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c>
          <w:tcPr>
            <w:tcW w:w="1544"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c>
          <w:tcPr>
            <w:tcW w:w="1039"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c>
          <w:tcPr>
            <w:tcW w:w="821"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r>
      <w:tr w:rsidR="00FC67D3" w:rsidRPr="006E754A" w:rsidTr="0051242A">
        <w:trPr>
          <w:trHeight w:val="300"/>
        </w:trPr>
        <w:tc>
          <w:tcPr>
            <w:tcW w:w="271" w:type="dxa"/>
            <w:tcBorders>
              <w:top w:val="nil"/>
              <w:left w:val="nil"/>
              <w:bottom w:val="nil"/>
              <w:right w:val="nil"/>
            </w:tcBorders>
            <w:shd w:val="clear" w:color="auto" w:fill="auto"/>
            <w:noWrap/>
            <w:vAlign w:val="bottom"/>
          </w:tcPr>
          <w:p w:rsidR="00FC67D3" w:rsidRPr="006E754A" w:rsidRDefault="00FC67D3" w:rsidP="0051242A">
            <w:pPr>
              <w:rPr>
                <w:rFonts w:ascii="Arial CYR" w:hAnsi="Arial CYR" w:cs="Arial CYR"/>
                <w:sz w:val="20"/>
                <w:szCs w:val="20"/>
              </w:rPr>
            </w:pPr>
          </w:p>
        </w:tc>
        <w:tc>
          <w:tcPr>
            <w:tcW w:w="13863" w:type="dxa"/>
            <w:gridSpan w:val="8"/>
            <w:tcBorders>
              <w:top w:val="nil"/>
              <w:left w:val="nil"/>
              <w:bottom w:val="nil"/>
              <w:right w:val="nil"/>
            </w:tcBorders>
            <w:shd w:val="clear" w:color="auto" w:fill="auto"/>
            <w:noWrap/>
            <w:vAlign w:val="bottom"/>
          </w:tcPr>
          <w:p w:rsidR="00FC67D3" w:rsidRPr="006E754A" w:rsidRDefault="00FC67D3" w:rsidP="0051242A">
            <w:pPr>
              <w:ind w:firstLineChars="100" w:firstLine="220"/>
              <w:rPr>
                <w:sz w:val="22"/>
                <w:szCs w:val="22"/>
              </w:rPr>
            </w:pPr>
          </w:p>
        </w:tc>
      </w:tr>
    </w:tbl>
    <w:p w:rsidR="00FC67D3" w:rsidRPr="006E754A" w:rsidRDefault="00FC67D3" w:rsidP="00FC67D3">
      <w:pPr>
        <w:ind w:firstLine="360"/>
        <w:rPr>
          <w:bCs/>
        </w:rPr>
      </w:pPr>
    </w:p>
    <w:p w:rsidR="00FD5C5F" w:rsidRPr="006E754A" w:rsidRDefault="00FD5C5F" w:rsidP="00FD5C5F">
      <w:pPr>
        <w:pStyle w:val="1"/>
      </w:pPr>
      <w:bookmarkStart w:id="73" w:name="_Toc286513732"/>
      <w:bookmarkStart w:id="74" w:name="_Toc287972288"/>
      <w:bookmarkStart w:id="75" w:name="_Toc514591602"/>
      <w:r w:rsidRPr="006E754A">
        <w:t>ГЛАВА 3</w:t>
      </w:r>
      <w:bookmarkEnd w:id="73"/>
      <w:bookmarkEnd w:id="74"/>
      <w:bookmarkEnd w:id="75"/>
    </w:p>
    <w:p w:rsidR="00FD5C5F" w:rsidRPr="006E754A" w:rsidRDefault="00FD5C5F" w:rsidP="00FD5C5F">
      <w:pPr>
        <w:rPr>
          <w:b/>
          <w:sz w:val="28"/>
          <w:szCs w:val="28"/>
        </w:rPr>
      </w:pPr>
    </w:p>
    <w:p w:rsidR="00FD5C5F" w:rsidRPr="006E754A" w:rsidRDefault="00FD5C5F" w:rsidP="00FD5C5F">
      <w:pPr>
        <w:pStyle w:val="29"/>
      </w:pPr>
      <w:r w:rsidRPr="006E754A">
        <w:t xml:space="preserve"> </w:t>
      </w:r>
      <w:bookmarkStart w:id="76" w:name="_Toc287972289"/>
      <w:bookmarkStart w:id="77" w:name="_Toc514591603"/>
      <w:r w:rsidRPr="006E754A">
        <w:t>3.1. Ограничения по видам целевого назначения лесов и по видам использования лесов</w:t>
      </w:r>
      <w:bookmarkEnd w:id="76"/>
      <w:bookmarkEnd w:id="77"/>
    </w:p>
    <w:p w:rsidR="00FD5C5F" w:rsidRPr="006E754A" w:rsidRDefault="00FD5C5F" w:rsidP="00FD5C5F"/>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FD5C5F" w:rsidRPr="006E754A" w:rsidTr="0051242A">
        <w:trPr>
          <w:trHeight w:val="285"/>
          <w:tblHeader/>
        </w:trPr>
        <w:tc>
          <w:tcPr>
            <w:tcW w:w="540" w:type="dxa"/>
            <w:vMerge w:val="restart"/>
            <w:vAlign w:val="center"/>
          </w:tcPr>
          <w:p w:rsidR="00FD5C5F" w:rsidRPr="006E754A" w:rsidRDefault="00FD5C5F" w:rsidP="0051242A">
            <w:pPr>
              <w:jc w:val="center"/>
            </w:pPr>
            <w:r w:rsidRPr="006E754A">
              <w:t>№</w:t>
            </w:r>
          </w:p>
          <w:p w:rsidR="00FD5C5F" w:rsidRPr="006E754A" w:rsidRDefault="00FD5C5F" w:rsidP="0051242A">
            <w:pPr>
              <w:jc w:val="center"/>
            </w:pPr>
            <w:r w:rsidRPr="006E754A">
              <w:t>п/п</w:t>
            </w:r>
          </w:p>
        </w:tc>
        <w:tc>
          <w:tcPr>
            <w:tcW w:w="2628" w:type="dxa"/>
            <w:vMerge w:val="restart"/>
            <w:vAlign w:val="center"/>
          </w:tcPr>
          <w:p w:rsidR="00FD5C5F" w:rsidRPr="006E754A" w:rsidRDefault="00FD5C5F" w:rsidP="0051242A">
            <w:pPr>
              <w:jc w:val="center"/>
            </w:pPr>
            <w:r w:rsidRPr="006E754A">
              <w:rPr>
                <w:sz w:val="22"/>
                <w:szCs w:val="22"/>
              </w:rPr>
              <w:t>Целевое назначение лесов</w:t>
            </w:r>
          </w:p>
        </w:tc>
        <w:tc>
          <w:tcPr>
            <w:tcW w:w="11618" w:type="dxa"/>
            <w:vMerge w:val="restart"/>
            <w:vAlign w:val="center"/>
          </w:tcPr>
          <w:p w:rsidR="00FD5C5F" w:rsidRPr="006E754A" w:rsidRDefault="00FD5C5F" w:rsidP="0051242A">
            <w:pPr>
              <w:jc w:val="center"/>
            </w:pPr>
            <w:r w:rsidRPr="006E754A">
              <w:rPr>
                <w:sz w:val="22"/>
                <w:szCs w:val="22"/>
              </w:rPr>
              <w:t>Ограничения использования лесов</w:t>
            </w:r>
          </w:p>
        </w:tc>
      </w:tr>
      <w:tr w:rsidR="00FD5C5F" w:rsidRPr="006E754A" w:rsidTr="0051242A">
        <w:trPr>
          <w:trHeight w:val="285"/>
          <w:tblHeader/>
        </w:trPr>
        <w:tc>
          <w:tcPr>
            <w:tcW w:w="540" w:type="dxa"/>
            <w:vMerge/>
          </w:tcPr>
          <w:p w:rsidR="00FD5C5F" w:rsidRPr="006E754A" w:rsidRDefault="00FD5C5F" w:rsidP="0051242A"/>
        </w:tc>
        <w:tc>
          <w:tcPr>
            <w:tcW w:w="2628" w:type="dxa"/>
            <w:vMerge/>
          </w:tcPr>
          <w:p w:rsidR="00FD5C5F" w:rsidRPr="006E754A" w:rsidRDefault="00FD5C5F" w:rsidP="0051242A"/>
        </w:tc>
        <w:tc>
          <w:tcPr>
            <w:tcW w:w="11618" w:type="dxa"/>
            <w:vMerge/>
          </w:tcPr>
          <w:p w:rsidR="00FD5C5F" w:rsidRPr="006E754A" w:rsidRDefault="00FD5C5F" w:rsidP="0051242A"/>
        </w:tc>
      </w:tr>
      <w:tr w:rsidR="00FD5C5F" w:rsidRPr="006E754A" w:rsidTr="0051242A">
        <w:trPr>
          <w:tblHeader/>
        </w:trPr>
        <w:tc>
          <w:tcPr>
            <w:tcW w:w="540" w:type="dxa"/>
          </w:tcPr>
          <w:p w:rsidR="00FD5C5F" w:rsidRPr="006E754A" w:rsidRDefault="00FD5C5F" w:rsidP="0051242A">
            <w:pPr>
              <w:jc w:val="center"/>
            </w:pPr>
            <w:r w:rsidRPr="006E754A">
              <w:t>1</w:t>
            </w:r>
          </w:p>
        </w:tc>
        <w:tc>
          <w:tcPr>
            <w:tcW w:w="2628" w:type="dxa"/>
          </w:tcPr>
          <w:p w:rsidR="00FD5C5F" w:rsidRPr="006E754A" w:rsidRDefault="00FD5C5F" w:rsidP="0051242A">
            <w:pPr>
              <w:jc w:val="center"/>
            </w:pPr>
            <w:r w:rsidRPr="006E754A">
              <w:t>2</w:t>
            </w:r>
          </w:p>
        </w:tc>
        <w:tc>
          <w:tcPr>
            <w:tcW w:w="11618" w:type="dxa"/>
          </w:tcPr>
          <w:p w:rsidR="00FD5C5F" w:rsidRPr="006E754A" w:rsidRDefault="00FD5C5F" w:rsidP="0051242A">
            <w:pPr>
              <w:jc w:val="center"/>
            </w:pPr>
            <w:r w:rsidRPr="006E754A">
              <w:t>3</w:t>
            </w:r>
          </w:p>
        </w:tc>
      </w:tr>
      <w:tr w:rsidR="00FD5C5F" w:rsidRPr="006E754A" w:rsidTr="0051242A">
        <w:trPr>
          <w:cantSplit/>
          <w:trHeight w:val="1547"/>
        </w:trPr>
        <w:tc>
          <w:tcPr>
            <w:tcW w:w="540" w:type="dxa"/>
            <w:vAlign w:val="center"/>
          </w:tcPr>
          <w:p w:rsidR="00FD5C5F" w:rsidRPr="006E754A" w:rsidRDefault="008E099C" w:rsidP="0051242A">
            <w:pPr>
              <w:jc w:val="center"/>
            </w:pPr>
            <w:r w:rsidRPr="006E754A">
              <w:t>1</w:t>
            </w:r>
          </w:p>
        </w:tc>
        <w:tc>
          <w:tcPr>
            <w:tcW w:w="2628" w:type="dxa"/>
            <w:vAlign w:val="center"/>
          </w:tcPr>
          <w:p w:rsidR="00FD5C5F" w:rsidRPr="006E754A" w:rsidRDefault="00FD5C5F" w:rsidP="0051242A">
            <w:pPr>
              <w:jc w:val="center"/>
            </w:pPr>
            <w:r w:rsidRPr="006E754A">
              <w:t>Леса, расположенные в водоохранных зонах</w:t>
            </w:r>
          </w:p>
        </w:tc>
        <w:tc>
          <w:tcPr>
            <w:tcW w:w="11618" w:type="dxa"/>
          </w:tcPr>
          <w:p w:rsidR="00FD5C5F" w:rsidRPr="006E754A" w:rsidRDefault="00FD5C5F" w:rsidP="00485092">
            <w:pPr>
              <w:autoSpaceDE w:val="0"/>
              <w:autoSpaceDN w:val="0"/>
              <w:adjustRightInd w:val="0"/>
              <w:jc w:val="both"/>
            </w:pPr>
            <w:r w:rsidRPr="006E754A">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485092" w:rsidRPr="00485092">
              <w:t>осуществлением геологического изучения недр, разведка и добыча полезных ископаемых</w:t>
            </w:r>
            <w:r w:rsidRPr="006E754A">
              <w:t>. Запрещается создание лесоперерабатывающей инфраструктуры. Использование лесов в целях создания лесных плантаций не допускается.</w:t>
            </w:r>
          </w:p>
          <w:p w:rsidR="00FD5C5F" w:rsidRPr="006E754A" w:rsidRDefault="00FD5C5F" w:rsidP="0051242A">
            <w:r w:rsidRPr="006E754A">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FD5C5F" w:rsidRPr="006E754A" w:rsidRDefault="00FD5C5F" w:rsidP="0051242A">
            <w:r w:rsidRPr="006E754A">
              <w:t>В прибрежных защитных полосах водоохранных зон лесовосстановление осуществляется методами, исключающими сплошную распашку земель.</w:t>
            </w:r>
          </w:p>
          <w:p w:rsidR="00FD5C5F" w:rsidRPr="006E754A" w:rsidRDefault="00FD5C5F" w:rsidP="0051242A">
            <w:r w:rsidRPr="006E754A">
              <w:t>Запрещается осуществление деятельности, несовместимой с целевым назначением лесов и их полезными функциями.</w:t>
            </w:r>
          </w:p>
          <w:p w:rsidR="001D7972" w:rsidRPr="006E754A" w:rsidRDefault="001D7972" w:rsidP="0051242A">
            <w:r w:rsidRPr="006E754A">
              <w:t>Запрещается ведение сельского хозяйства, за исключением сенокошения и пчеловодства.</w:t>
            </w:r>
          </w:p>
        </w:tc>
      </w:tr>
      <w:tr w:rsidR="00FD5C5F" w:rsidRPr="006E754A" w:rsidTr="0051242A">
        <w:trPr>
          <w:cantSplit/>
          <w:trHeight w:val="1134"/>
        </w:trPr>
        <w:tc>
          <w:tcPr>
            <w:tcW w:w="540" w:type="dxa"/>
            <w:vAlign w:val="center"/>
          </w:tcPr>
          <w:p w:rsidR="00FD5C5F" w:rsidRPr="006E754A" w:rsidRDefault="008E099C" w:rsidP="0051242A">
            <w:pPr>
              <w:jc w:val="center"/>
            </w:pPr>
            <w:r w:rsidRPr="006E754A">
              <w:lastRenderedPageBreak/>
              <w:t>2</w:t>
            </w:r>
          </w:p>
        </w:tc>
        <w:tc>
          <w:tcPr>
            <w:tcW w:w="2628" w:type="dxa"/>
            <w:vAlign w:val="center"/>
          </w:tcPr>
          <w:p w:rsidR="00FD5C5F" w:rsidRPr="006E754A" w:rsidRDefault="00FD5C5F" w:rsidP="0051242A">
            <w:pPr>
              <w:jc w:val="center"/>
            </w:pPr>
            <w:r w:rsidRPr="006E754A">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FD5C5F" w:rsidRPr="006E754A" w:rsidRDefault="00FD5C5F" w:rsidP="0051242A">
            <w:r w:rsidRPr="006E754A">
              <w:t>Запрещается создание лесоперерабатывающей инфраструктуры. Использование лесов в целях создания лесных плантаций не допускается.</w:t>
            </w:r>
          </w:p>
          <w:p w:rsidR="00FD5C5F" w:rsidRPr="006E754A" w:rsidRDefault="00FD5C5F" w:rsidP="0051242A">
            <w:r w:rsidRPr="006E754A">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E47774" w:rsidRPr="006E754A">
              <w:t xml:space="preserve"> Запрещается сбор лесной подстилки.</w:t>
            </w:r>
          </w:p>
          <w:p w:rsidR="00FD5C5F" w:rsidRPr="006E754A" w:rsidRDefault="00FD5C5F" w:rsidP="0051242A">
            <w:r w:rsidRPr="006E754A">
              <w:t>Запрещается осуществление деятельности, несовместимой с целевым назначением лесов и их полезными функциями.</w:t>
            </w:r>
          </w:p>
          <w:p w:rsidR="00FD5C5F" w:rsidRPr="006E754A" w:rsidRDefault="00FD5C5F" w:rsidP="0051242A"/>
        </w:tc>
      </w:tr>
      <w:tr w:rsidR="00FD5C5F" w:rsidRPr="006E754A" w:rsidTr="0051242A">
        <w:trPr>
          <w:cantSplit/>
          <w:trHeight w:val="1134"/>
        </w:trPr>
        <w:tc>
          <w:tcPr>
            <w:tcW w:w="540" w:type="dxa"/>
            <w:vAlign w:val="center"/>
          </w:tcPr>
          <w:p w:rsidR="00FD5C5F" w:rsidRPr="006E754A" w:rsidRDefault="008E099C" w:rsidP="0051242A">
            <w:pPr>
              <w:jc w:val="center"/>
            </w:pPr>
            <w:r w:rsidRPr="006E754A">
              <w:t>3</w:t>
            </w:r>
          </w:p>
        </w:tc>
        <w:tc>
          <w:tcPr>
            <w:tcW w:w="2628" w:type="dxa"/>
            <w:vAlign w:val="center"/>
          </w:tcPr>
          <w:p w:rsidR="00FD5C5F" w:rsidRPr="006E754A" w:rsidRDefault="00FD5C5F" w:rsidP="0051242A">
            <w:pPr>
              <w:jc w:val="center"/>
            </w:pPr>
            <w:r w:rsidRPr="006E754A">
              <w:t>Лесопарковые зоны</w:t>
            </w:r>
          </w:p>
        </w:tc>
        <w:tc>
          <w:tcPr>
            <w:tcW w:w="11618" w:type="dxa"/>
          </w:tcPr>
          <w:p w:rsidR="00FD5C5F" w:rsidRPr="006E754A" w:rsidRDefault="00FD5C5F" w:rsidP="0051242A">
            <w:r w:rsidRPr="006E754A">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FD5C5F" w:rsidRPr="006E754A" w:rsidRDefault="00FD5C5F" w:rsidP="0051242A">
            <w:r w:rsidRPr="006E754A">
              <w:t>При осуществлении работ по охране и защите лесов запрещается использование токсичных химических препаратов, в том числе в научных целях.</w:t>
            </w:r>
          </w:p>
          <w:p w:rsidR="00FD5C5F" w:rsidRPr="006E754A" w:rsidRDefault="00FD5C5F" w:rsidP="0051242A">
            <w:r w:rsidRPr="006E754A">
              <w:t>При выполнении работ по воспроизводству лесов уход за лесами, обработка почвы при лесовосстановлении, агротехнический уход за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E47774" w:rsidRPr="006E754A">
              <w:t xml:space="preserve"> Запрещается сбор лесной подстилки.</w:t>
            </w:r>
            <w:r w:rsidRPr="006E754A">
              <w:br/>
              <w:t>Запрещается осуществление деятельности, несовместимой с целевым назначением лесов и их полезными функциями.</w:t>
            </w:r>
          </w:p>
        </w:tc>
      </w:tr>
      <w:tr w:rsidR="00FD5C5F" w:rsidRPr="006E754A" w:rsidTr="0051242A">
        <w:trPr>
          <w:cantSplit/>
          <w:trHeight w:val="1134"/>
        </w:trPr>
        <w:tc>
          <w:tcPr>
            <w:tcW w:w="540" w:type="dxa"/>
            <w:vAlign w:val="center"/>
          </w:tcPr>
          <w:p w:rsidR="00FD5C5F" w:rsidRPr="006E754A" w:rsidRDefault="008E099C" w:rsidP="0051242A">
            <w:pPr>
              <w:jc w:val="center"/>
            </w:pPr>
            <w:r w:rsidRPr="006E754A">
              <w:lastRenderedPageBreak/>
              <w:t>4</w:t>
            </w:r>
          </w:p>
        </w:tc>
        <w:tc>
          <w:tcPr>
            <w:tcW w:w="2628" w:type="dxa"/>
            <w:vAlign w:val="center"/>
          </w:tcPr>
          <w:p w:rsidR="00FD5C5F" w:rsidRPr="006E754A" w:rsidRDefault="00FD5C5F" w:rsidP="0051242A">
            <w:pPr>
              <w:jc w:val="center"/>
            </w:pPr>
            <w:r w:rsidRPr="006E754A">
              <w:t>Противоэрозионные леса</w:t>
            </w:r>
          </w:p>
        </w:tc>
        <w:tc>
          <w:tcPr>
            <w:tcW w:w="11618" w:type="dxa"/>
          </w:tcPr>
          <w:p w:rsidR="00FD5C5F" w:rsidRPr="006E754A" w:rsidRDefault="00FD5C5F" w:rsidP="0051242A">
            <w:r w:rsidRPr="006E754A">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FD5C5F" w:rsidRPr="006E754A" w:rsidRDefault="00FD5C5F" w:rsidP="0051242A">
            <w:r w:rsidRPr="006E754A">
              <w:t>Запрещаются виды и способы хозяйственной деятельности, которые могут привести к эрозии почв.</w:t>
            </w:r>
          </w:p>
          <w:p w:rsidR="00FD5C5F" w:rsidRPr="006E754A" w:rsidRDefault="00FD5C5F" w:rsidP="0051242A">
            <w:r w:rsidRPr="006E754A">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E47774" w:rsidRPr="006E754A">
              <w:t xml:space="preserve"> Не допускается заготовка пневого осмола.</w:t>
            </w:r>
          </w:p>
          <w:p w:rsidR="00FD5C5F" w:rsidRPr="006E754A" w:rsidRDefault="00FD5C5F" w:rsidP="0051242A">
            <w:r w:rsidRPr="006E754A">
              <w:t>Запрещается осуществление деятельности, несовместимой с целевым назначением лесов и их полезными функциями.</w:t>
            </w:r>
          </w:p>
        </w:tc>
      </w:tr>
      <w:tr w:rsidR="00FD5C5F" w:rsidRPr="006E754A" w:rsidTr="0051242A">
        <w:trPr>
          <w:cantSplit/>
          <w:trHeight w:val="985"/>
        </w:trPr>
        <w:tc>
          <w:tcPr>
            <w:tcW w:w="540" w:type="dxa"/>
            <w:vAlign w:val="center"/>
          </w:tcPr>
          <w:p w:rsidR="00FD5C5F" w:rsidRPr="006E754A" w:rsidRDefault="008E099C" w:rsidP="0051242A">
            <w:pPr>
              <w:jc w:val="center"/>
            </w:pPr>
            <w:r w:rsidRPr="006E754A">
              <w:t>5</w:t>
            </w:r>
          </w:p>
        </w:tc>
        <w:tc>
          <w:tcPr>
            <w:tcW w:w="2628" w:type="dxa"/>
            <w:vAlign w:val="center"/>
          </w:tcPr>
          <w:p w:rsidR="00FD5C5F" w:rsidRPr="006E754A" w:rsidRDefault="00FD5C5F" w:rsidP="0051242A">
            <w:pPr>
              <w:jc w:val="center"/>
            </w:pPr>
            <w:r w:rsidRPr="006E754A">
              <w:t>Государственные защитные лесные полосы</w:t>
            </w:r>
          </w:p>
        </w:tc>
        <w:tc>
          <w:tcPr>
            <w:tcW w:w="11618" w:type="dxa"/>
          </w:tcPr>
          <w:p w:rsidR="00FD5C5F" w:rsidRPr="006E754A" w:rsidRDefault="00FD5C5F" w:rsidP="0051242A">
            <w:r w:rsidRPr="006E754A">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FD5C5F" w:rsidRPr="006E754A" w:rsidRDefault="00FD5C5F" w:rsidP="0051242A">
            <w:r w:rsidRPr="006E754A">
              <w:t>Запрещается осуществление деятельности, несовместимой с целевым назначением лесов и их полезными функциями.</w:t>
            </w:r>
          </w:p>
        </w:tc>
      </w:tr>
      <w:tr w:rsidR="00FD5C5F" w:rsidRPr="006E754A" w:rsidTr="0051242A">
        <w:trPr>
          <w:cantSplit/>
          <w:trHeight w:val="938"/>
        </w:trPr>
        <w:tc>
          <w:tcPr>
            <w:tcW w:w="540" w:type="dxa"/>
            <w:vAlign w:val="center"/>
          </w:tcPr>
          <w:p w:rsidR="00FD5C5F" w:rsidRPr="006E754A" w:rsidRDefault="008E099C" w:rsidP="0051242A">
            <w:pPr>
              <w:jc w:val="center"/>
            </w:pPr>
            <w:r w:rsidRPr="006E754A">
              <w:t>6</w:t>
            </w:r>
          </w:p>
        </w:tc>
        <w:tc>
          <w:tcPr>
            <w:tcW w:w="2628" w:type="dxa"/>
            <w:vAlign w:val="center"/>
          </w:tcPr>
          <w:p w:rsidR="00FD5C5F" w:rsidRPr="006E754A" w:rsidRDefault="00FD5C5F" w:rsidP="0051242A">
            <w:pPr>
              <w:jc w:val="center"/>
            </w:pPr>
            <w:r w:rsidRPr="006E754A">
              <w:rPr>
                <w:sz w:val="22"/>
              </w:rPr>
              <w:t>Леса, расположенные в пустынных, полупустынных, лесостепных, лесотундровых зонах, степях, горах</w:t>
            </w:r>
          </w:p>
        </w:tc>
        <w:tc>
          <w:tcPr>
            <w:tcW w:w="11618" w:type="dxa"/>
          </w:tcPr>
          <w:p w:rsidR="00FD5C5F" w:rsidRPr="006E754A" w:rsidRDefault="00FD5C5F" w:rsidP="0051242A">
            <w:r w:rsidRPr="006E754A">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FD5C5F" w:rsidRPr="006E754A" w:rsidRDefault="00FD5C5F" w:rsidP="0051242A">
            <w:r w:rsidRPr="006E754A">
              <w:t>Запрещается осуществление деятельности, несовместимой с целевым назначением лесов и их полезными функциями.</w:t>
            </w:r>
          </w:p>
          <w:p w:rsidR="00FD5C5F" w:rsidRPr="006E754A" w:rsidRDefault="00FD5C5F" w:rsidP="0051242A"/>
          <w:p w:rsidR="00FD5C5F" w:rsidRPr="006E754A" w:rsidRDefault="00FD5C5F" w:rsidP="0051242A"/>
        </w:tc>
      </w:tr>
    </w:tbl>
    <w:p w:rsidR="00FD5C5F" w:rsidRPr="006E754A" w:rsidRDefault="00FD5C5F" w:rsidP="00FD5C5F"/>
    <w:p w:rsidR="00FD5C5F" w:rsidRPr="006E754A" w:rsidRDefault="00FD5C5F" w:rsidP="00FD5C5F"/>
    <w:p w:rsidR="00B92F3F" w:rsidRPr="006E754A" w:rsidRDefault="00B92F3F">
      <w:pPr>
        <w:rPr>
          <w:b/>
          <w:caps/>
          <w:sz w:val="28"/>
          <w:szCs w:val="28"/>
        </w:rPr>
      </w:pPr>
      <w:bookmarkStart w:id="78" w:name="_Toc287972290"/>
      <w:r w:rsidRPr="006E754A">
        <w:br w:type="page"/>
      </w:r>
    </w:p>
    <w:p w:rsidR="00B92F3F" w:rsidRPr="006E754A" w:rsidRDefault="00B92F3F" w:rsidP="00FD5C5F">
      <w:pPr>
        <w:pStyle w:val="29"/>
      </w:pPr>
    </w:p>
    <w:p w:rsidR="00FD5C5F" w:rsidRPr="006E754A" w:rsidRDefault="00FD5C5F" w:rsidP="00FD5C5F">
      <w:pPr>
        <w:pStyle w:val="29"/>
      </w:pPr>
      <w:bookmarkStart w:id="79" w:name="_Toc514591604"/>
      <w:r w:rsidRPr="006E754A">
        <w:t>3.2. Ограничения по видам особо защитных участков</w:t>
      </w:r>
      <w:bookmarkEnd w:id="78"/>
      <w:bookmarkEnd w:id="79"/>
    </w:p>
    <w:p w:rsidR="00FD5C5F" w:rsidRPr="006E754A" w:rsidRDefault="00FD5C5F" w:rsidP="00FD5C5F">
      <w:pPr>
        <w:ind w:firstLine="708"/>
      </w:pPr>
    </w:p>
    <w:p w:rsidR="00B92F3F" w:rsidRPr="006E754A" w:rsidRDefault="00B92F3F" w:rsidP="00B92F3F">
      <w:pPr>
        <w:ind w:firstLine="708"/>
        <w:jc w:val="both"/>
        <w:rPr>
          <w:sz w:val="28"/>
          <w:szCs w:val="28"/>
        </w:rPr>
      </w:pPr>
      <w:r w:rsidRPr="006E754A">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997E8E" w:rsidRPr="006E754A">
        <w:rPr>
          <w:sz w:val="28"/>
          <w:szCs w:val="28"/>
        </w:rPr>
        <w:t xml:space="preserve"> </w:t>
      </w:r>
      <w:r w:rsidRPr="006E754A">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B92F3F" w:rsidRPr="006E754A" w:rsidRDefault="00B92F3F" w:rsidP="00B92F3F">
      <w:pPr>
        <w:autoSpaceDE w:val="0"/>
        <w:autoSpaceDN w:val="0"/>
        <w:adjustRightInd w:val="0"/>
        <w:ind w:firstLine="709"/>
        <w:jc w:val="both"/>
        <w:rPr>
          <w:sz w:val="28"/>
          <w:szCs w:val="28"/>
        </w:rPr>
      </w:pPr>
      <w:r w:rsidRPr="006E754A">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по видам особо защитных участков лесов на территории лесничества не приводятся.</w:t>
      </w:r>
    </w:p>
    <w:p w:rsidR="00FD5C5F" w:rsidRPr="006E754A" w:rsidRDefault="00FD5C5F" w:rsidP="00FD5C5F">
      <w:pPr>
        <w:ind w:firstLine="708"/>
        <w:jc w:val="both"/>
        <w:rPr>
          <w:sz w:val="28"/>
          <w:szCs w:val="28"/>
        </w:rPr>
      </w:pPr>
    </w:p>
    <w:p w:rsidR="00FD5C5F" w:rsidRPr="006E754A" w:rsidRDefault="00FD5C5F" w:rsidP="00FD5C5F">
      <w:pPr>
        <w:ind w:firstLine="720"/>
        <w:rPr>
          <w:sz w:val="28"/>
          <w:szCs w:val="28"/>
        </w:rPr>
      </w:pPr>
    </w:p>
    <w:p w:rsidR="00FD5C5F" w:rsidRPr="006E754A" w:rsidRDefault="00FD5C5F" w:rsidP="00FD5C5F">
      <w:pPr>
        <w:ind w:firstLine="720"/>
        <w:rPr>
          <w:b/>
          <w:sz w:val="28"/>
          <w:szCs w:val="28"/>
        </w:rPr>
        <w:sectPr w:rsidR="00FD5C5F" w:rsidRPr="006E754A" w:rsidSect="0051242A">
          <w:pgSz w:w="16838" w:h="11906" w:orient="landscape"/>
          <w:pgMar w:top="851" w:right="1134" w:bottom="1701" w:left="1134" w:header="709" w:footer="709" w:gutter="0"/>
          <w:cols w:space="708"/>
          <w:docGrid w:linePitch="360"/>
        </w:sectPr>
      </w:pPr>
    </w:p>
    <w:p w:rsidR="00FD5C5F" w:rsidRPr="006E754A" w:rsidRDefault="00FD5C5F" w:rsidP="00FD5C5F">
      <w:pPr>
        <w:pStyle w:val="29"/>
      </w:pPr>
      <w:bookmarkStart w:id="80" w:name="_Toc287972291"/>
      <w:bookmarkStart w:id="81" w:name="_Toc514591605"/>
      <w:r w:rsidRPr="006E754A">
        <w:lastRenderedPageBreak/>
        <w:t>3.3. Ограничения по видам использования лесов</w:t>
      </w:r>
      <w:bookmarkEnd w:id="80"/>
      <w:bookmarkEnd w:id="81"/>
    </w:p>
    <w:p w:rsidR="00FD5C5F" w:rsidRPr="006E754A" w:rsidRDefault="00FD5C5F" w:rsidP="00FD5C5F">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FD5C5F" w:rsidRPr="006E754A" w:rsidTr="0051242A">
        <w:trPr>
          <w:tblHeader/>
        </w:trPr>
        <w:tc>
          <w:tcPr>
            <w:tcW w:w="540" w:type="dxa"/>
            <w:vMerge w:val="restart"/>
            <w:vAlign w:val="center"/>
          </w:tcPr>
          <w:p w:rsidR="00FD5C5F" w:rsidRPr="006E754A" w:rsidRDefault="00FD5C5F" w:rsidP="0051242A">
            <w:pPr>
              <w:jc w:val="center"/>
            </w:pPr>
            <w:r w:rsidRPr="006E754A">
              <w:t>№</w:t>
            </w:r>
          </w:p>
          <w:p w:rsidR="00FD5C5F" w:rsidRPr="006E754A" w:rsidRDefault="00FD5C5F" w:rsidP="0051242A">
            <w:pPr>
              <w:jc w:val="center"/>
            </w:pPr>
            <w:r w:rsidRPr="006E754A">
              <w:t>п/п</w:t>
            </w:r>
          </w:p>
        </w:tc>
        <w:tc>
          <w:tcPr>
            <w:tcW w:w="1908" w:type="dxa"/>
            <w:vMerge w:val="restart"/>
            <w:vAlign w:val="center"/>
          </w:tcPr>
          <w:p w:rsidR="00FD5C5F" w:rsidRPr="006E754A" w:rsidRDefault="00FD5C5F" w:rsidP="0051242A">
            <w:pPr>
              <w:jc w:val="center"/>
            </w:pPr>
            <w:r w:rsidRPr="006E754A">
              <w:rPr>
                <w:sz w:val="22"/>
                <w:szCs w:val="22"/>
              </w:rPr>
              <w:t>Целевое назначение лесов</w:t>
            </w:r>
          </w:p>
        </w:tc>
        <w:tc>
          <w:tcPr>
            <w:tcW w:w="12420" w:type="dxa"/>
            <w:gridSpan w:val="6"/>
          </w:tcPr>
          <w:p w:rsidR="00FD5C5F" w:rsidRPr="006E754A" w:rsidRDefault="00FD5C5F" w:rsidP="0051242A">
            <w:pPr>
              <w:jc w:val="center"/>
            </w:pPr>
            <w:r w:rsidRPr="006E754A">
              <w:t>Виды использования леса</w:t>
            </w:r>
          </w:p>
        </w:tc>
      </w:tr>
      <w:tr w:rsidR="00FD5C5F" w:rsidRPr="006E754A" w:rsidTr="0051242A">
        <w:trPr>
          <w:tblHeader/>
        </w:trPr>
        <w:tc>
          <w:tcPr>
            <w:tcW w:w="540" w:type="dxa"/>
            <w:vMerge/>
          </w:tcPr>
          <w:p w:rsidR="00FD5C5F" w:rsidRPr="006E754A" w:rsidRDefault="00FD5C5F" w:rsidP="0051242A"/>
        </w:tc>
        <w:tc>
          <w:tcPr>
            <w:tcW w:w="1908" w:type="dxa"/>
            <w:vMerge/>
          </w:tcPr>
          <w:p w:rsidR="00FD5C5F" w:rsidRPr="006E754A" w:rsidRDefault="00FD5C5F" w:rsidP="0051242A"/>
        </w:tc>
        <w:tc>
          <w:tcPr>
            <w:tcW w:w="3897" w:type="dxa"/>
            <w:vAlign w:val="center"/>
          </w:tcPr>
          <w:p w:rsidR="00FD5C5F" w:rsidRPr="006E754A" w:rsidRDefault="00B92F3F" w:rsidP="0051242A">
            <w:pPr>
              <w:jc w:val="center"/>
            </w:pPr>
            <w:r w:rsidRPr="006E754A">
              <w:t>заготовка древесины</w:t>
            </w:r>
          </w:p>
        </w:tc>
        <w:tc>
          <w:tcPr>
            <w:tcW w:w="1908" w:type="dxa"/>
            <w:gridSpan w:val="2"/>
            <w:vAlign w:val="center"/>
          </w:tcPr>
          <w:p w:rsidR="00FD5C5F" w:rsidRPr="006E754A" w:rsidRDefault="00FD5C5F" w:rsidP="0051242A">
            <w:pPr>
              <w:jc w:val="center"/>
            </w:pPr>
            <w:r w:rsidRPr="006E754A">
              <w:t>заготовка и сбо</w:t>
            </w:r>
            <w:r w:rsidR="00B92F3F" w:rsidRPr="006E754A">
              <w:t>р недревесных лесных ресурсов</w:t>
            </w:r>
          </w:p>
        </w:tc>
        <w:tc>
          <w:tcPr>
            <w:tcW w:w="2205" w:type="dxa"/>
            <w:vAlign w:val="center"/>
          </w:tcPr>
          <w:p w:rsidR="00FD5C5F" w:rsidRPr="006E754A" w:rsidRDefault="00FD5C5F" w:rsidP="0051242A">
            <w:pPr>
              <w:jc w:val="center"/>
            </w:pPr>
            <w:r w:rsidRPr="006E754A">
              <w:t xml:space="preserve">заготовка пищевых лесных ресурсов </w:t>
            </w:r>
            <w:r w:rsidR="00B92F3F" w:rsidRPr="006E754A">
              <w:t>и сбор лекарственных растений*</w:t>
            </w:r>
          </w:p>
        </w:tc>
        <w:tc>
          <w:tcPr>
            <w:tcW w:w="2205" w:type="dxa"/>
            <w:vAlign w:val="center"/>
          </w:tcPr>
          <w:p w:rsidR="00FD5C5F" w:rsidRPr="006E754A" w:rsidRDefault="00FD5C5F" w:rsidP="0051242A">
            <w:pPr>
              <w:jc w:val="center"/>
            </w:pPr>
            <w:r w:rsidRPr="006E754A">
              <w:t>осуществление видов деятельности в сфере охотничьего хозяйства</w:t>
            </w:r>
          </w:p>
        </w:tc>
        <w:tc>
          <w:tcPr>
            <w:tcW w:w="2205" w:type="dxa"/>
            <w:vAlign w:val="center"/>
          </w:tcPr>
          <w:p w:rsidR="00FD5C5F" w:rsidRPr="006E754A" w:rsidRDefault="00FD5C5F" w:rsidP="0051242A">
            <w:pPr>
              <w:jc w:val="center"/>
            </w:pPr>
            <w:r w:rsidRPr="006E754A">
              <w:t>ведение сельского хозяйства</w:t>
            </w:r>
          </w:p>
        </w:tc>
      </w:tr>
      <w:tr w:rsidR="00FD5C5F" w:rsidRPr="006E754A" w:rsidTr="0051242A">
        <w:trPr>
          <w:tblHeader/>
        </w:trPr>
        <w:tc>
          <w:tcPr>
            <w:tcW w:w="540" w:type="dxa"/>
          </w:tcPr>
          <w:p w:rsidR="00FD5C5F" w:rsidRPr="006E754A" w:rsidRDefault="00FD5C5F" w:rsidP="0051242A">
            <w:pPr>
              <w:jc w:val="center"/>
            </w:pPr>
            <w:r w:rsidRPr="006E754A">
              <w:t>1</w:t>
            </w:r>
          </w:p>
        </w:tc>
        <w:tc>
          <w:tcPr>
            <w:tcW w:w="1908" w:type="dxa"/>
          </w:tcPr>
          <w:p w:rsidR="00FD5C5F" w:rsidRPr="006E754A" w:rsidRDefault="00FD5C5F" w:rsidP="0051242A">
            <w:pPr>
              <w:jc w:val="center"/>
            </w:pPr>
            <w:r w:rsidRPr="006E754A">
              <w:t>2</w:t>
            </w:r>
          </w:p>
        </w:tc>
        <w:tc>
          <w:tcPr>
            <w:tcW w:w="3897" w:type="dxa"/>
          </w:tcPr>
          <w:p w:rsidR="00FD5C5F" w:rsidRPr="006E754A" w:rsidRDefault="00FD5C5F" w:rsidP="0051242A">
            <w:pPr>
              <w:jc w:val="center"/>
            </w:pPr>
            <w:r w:rsidRPr="006E754A">
              <w:t>3</w:t>
            </w:r>
          </w:p>
        </w:tc>
        <w:tc>
          <w:tcPr>
            <w:tcW w:w="1908" w:type="dxa"/>
            <w:gridSpan w:val="2"/>
          </w:tcPr>
          <w:p w:rsidR="00FD5C5F" w:rsidRPr="006E754A" w:rsidRDefault="00FD5C5F" w:rsidP="0051242A">
            <w:pPr>
              <w:jc w:val="center"/>
            </w:pPr>
            <w:r w:rsidRPr="006E754A">
              <w:t>4</w:t>
            </w:r>
          </w:p>
        </w:tc>
        <w:tc>
          <w:tcPr>
            <w:tcW w:w="2205" w:type="dxa"/>
          </w:tcPr>
          <w:p w:rsidR="00FD5C5F" w:rsidRPr="006E754A" w:rsidRDefault="00FD5C5F" w:rsidP="0051242A">
            <w:pPr>
              <w:jc w:val="center"/>
            </w:pPr>
            <w:r w:rsidRPr="006E754A">
              <w:t>5</w:t>
            </w:r>
          </w:p>
        </w:tc>
        <w:tc>
          <w:tcPr>
            <w:tcW w:w="2205" w:type="dxa"/>
          </w:tcPr>
          <w:p w:rsidR="00FD5C5F" w:rsidRPr="006E754A" w:rsidRDefault="00FD5C5F" w:rsidP="0051242A">
            <w:pPr>
              <w:jc w:val="center"/>
            </w:pPr>
            <w:r w:rsidRPr="006E754A">
              <w:t>6</w:t>
            </w:r>
          </w:p>
        </w:tc>
        <w:tc>
          <w:tcPr>
            <w:tcW w:w="2205" w:type="dxa"/>
          </w:tcPr>
          <w:p w:rsidR="00FD5C5F" w:rsidRPr="006E754A" w:rsidRDefault="00FD5C5F" w:rsidP="0051242A">
            <w:pPr>
              <w:jc w:val="center"/>
            </w:pPr>
            <w:r w:rsidRPr="006E754A">
              <w:t>7</w:t>
            </w:r>
          </w:p>
        </w:tc>
      </w:tr>
      <w:tr w:rsidR="0033542D" w:rsidRPr="006E754A" w:rsidTr="0051242A">
        <w:trPr>
          <w:cantSplit/>
          <w:trHeight w:val="1134"/>
        </w:trPr>
        <w:tc>
          <w:tcPr>
            <w:tcW w:w="540" w:type="dxa"/>
            <w:vAlign w:val="center"/>
          </w:tcPr>
          <w:p w:rsidR="0033542D" w:rsidRPr="006E754A" w:rsidRDefault="0033542D" w:rsidP="0051242A">
            <w:pPr>
              <w:jc w:val="center"/>
              <w:rPr>
                <w:lang w:val="en-US"/>
              </w:rPr>
            </w:pPr>
            <w:r w:rsidRPr="006E754A">
              <w:rPr>
                <w:lang w:val="en-US"/>
              </w:rPr>
              <w:t>1</w:t>
            </w:r>
          </w:p>
        </w:tc>
        <w:tc>
          <w:tcPr>
            <w:tcW w:w="1908" w:type="dxa"/>
            <w:textDirection w:val="btLr"/>
          </w:tcPr>
          <w:p w:rsidR="0033542D" w:rsidRPr="006E754A" w:rsidRDefault="0033542D" w:rsidP="0051242A">
            <w:pPr>
              <w:ind w:left="113" w:right="113"/>
            </w:pPr>
            <w:r w:rsidRPr="006E754A">
              <w:t>Лесопарковые зоны</w:t>
            </w:r>
          </w:p>
        </w:tc>
        <w:tc>
          <w:tcPr>
            <w:tcW w:w="3897" w:type="dxa"/>
          </w:tcPr>
          <w:p w:rsidR="0033542D" w:rsidRPr="006E754A" w:rsidRDefault="0033542D" w:rsidP="00D866B3">
            <w:pPr>
              <w:rPr>
                <w:sz w:val="20"/>
                <w:szCs w:val="20"/>
              </w:rPr>
            </w:pPr>
            <w:r w:rsidRPr="006E754A">
              <w:rPr>
                <w:sz w:val="20"/>
                <w:szCs w:val="20"/>
              </w:rPr>
              <w:t xml:space="preserve">Запрещены сплошные рубки, за исключением случаев, предусмотренных ч. 4 ст. 17 ЛК РФ. </w:t>
            </w:r>
          </w:p>
          <w:p w:rsidR="0033542D" w:rsidRPr="006E754A" w:rsidRDefault="0033542D" w:rsidP="00D866B3">
            <w:pPr>
              <w:rPr>
                <w:sz w:val="16"/>
                <w:szCs w:val="20"/>
              </w:rPr>
            </w:pPr>
            <w:r w:rsidRPr="006E754A">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33542D" w:rsidRPr="006E754A" w:rsidRDefault="0033542D" w:rsidP="00D866B3">
            <w:pPr>
              <w:rPr>
                <w:sz w:val="20"/>
                <w:szCs w:val="20"/>
              </w:rPr>
            </w:pPr>
            <w:r w:rsidRPr="006E754A">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33542D" w:rsidRPr="006E754A" w:rsidRDefault="0033542D" w:rsidP="00D866B3">
            <w:pPr>
              <w:rPr>
                <w:sz w:val="20"/>
                <w:szCs w:val="20"/>
              </w:rPr>
            </w:pPr>
            <w:r w:rsidRPr="006E754A">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33542D" w:rsidRPr="006E754A" w:rsidRDefault="0033542D" w:rsidP="00D866B3">
            <w:pPr>
              <w:jc w:val="center"/>
              <w:rPr>
                <w:sz w:val="20"/>
              </w:rPr>
            </w:pPr>
            <w:r w:rsidRPr="006E754A">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33542D" w:rsidRPr="006E754A" w:rsidRDefault="0033542D" w:rsidP="0051242A">
            <w:pPr>
              <w:jc w:val="center"/>
              <w:rPr>
                <w:sz w:val="20"/>
                <w:szCs w:val="20"/>
              </w:rPr>
            </w:pPr>
          </w:p>
        </w:tc>
        <w:tc>
          <w:tcPr>
            <w:tcW w:w="2205" w:type="dxa"/>
          </w:tcPr>
          <w:p w:rsidR="0033542D" w:rsidRPr="006E754A" w:rsidRDefault="0033542D" w:rsidP="0051242A">
            <w:pPr>
              <w:jc w:val="center"/>
              <w:rPr>
                <w:sz w:val="20"/>
                <w:szCs w:val="20"/>
              </w:rPr>
            </w:pPr>
            <w:r w:rsidRPr="006E754A">
              <w:rPr>
                <w:sz w:val="20"/>
                <w:szCs w:val="20"/>
              </w:rPr>
              <w:t>запрещено</w:t>
            </w:r>
          </w:p>
        </w:tc>
        <w:tc>
          <w:tcPr>
            <w:tcW w:w="2205" w:type="dxa"/>
          </w:tcPr>
          <w:p w:rsidR="0033542D" w:rsidRPr="006E754A" w:rsidRDefault="0033542D" w:rsidP="0051242A">
            <w:pPr>
              <w:jc w:val="center"/>
              <w:rPr>
                <w:sz w:val="20"/>
                <w:szCs w:val="20"/>
              </w:rPr>
            </w:pPr>
            <w:r w:rsidRPr="006E754A">
              <w:rPr>
                <w:sz w:val="20"/>
                <w:szCs w:val="20"/>
              </w:rPr>
              <w:t>запрещено</w:t>
            </w:r>
          </w:p>
        </w:tc>
      </w:tr>
      <w:tr w:rsidR="0033542D" w:rsidRPr="006E754A" w:rsidTr="0051242A">
        <w:trPr>
          <w:cantSplit/>
          <w:trHeight w:val="2294"/>
        </w:trPr>
        <w:tc>
          <w:tcPr>
            <w:tcW w:w="540" w:type="dxa"/>
            <w:vAlign w:val="center"/>
          </w:tcPr>
          <w:p w:rsidR="0033542D" w:rsidRPr="006E754A" w:rsidRDefault="0033542D" w:rsidP="0051242A">
            <w:pPr>
              <w:jc w:val="center"/>
            </w:pPr>
            <w:r w:rsidRPr="006E754A">
              <w:lastRenderedPageBreak/>
              <w:t>2</w:t>
            </w:r>
          </w:p>
        </w:tc>
        <w:tc>
          <w:tcPr>
            <w:tcW w:w="1908" w:type="dxa"/>
            <w:textDirection w:val="btLr"/>
          </w:tcPr>
          <w:p w:rsidR="0033542D" w:rsidRPr="006E754A" w:rsidRDefault="0033542D" w:rsidP="0051242A">
            <w:pPr>
              <w:ind w:left="113" w:right="113"/>
            </w:pPr>
            <w:r w:rsidRPr="006E754A">
              <w:t>Противоэрозионные леса</w:t>
            </w:r>
          </w:p>
        </w:tc>
        <w:tc>
          <w:tcPr>
            <w:tcW w:w="3897" w:type="dxa"/>
          </w:tcPr>
          <w:p w:rsidR="0033542D" w:rsidRPr="006E754A" w:rsidRDefault="0033542D" w:rsidP="00D866B3">
            <w:pPr>
              <w:rPr>
                <w:sz w:val="20"/>
                <w:szCs w:val="20"/>
              </w:rPr>
            </w:pPr>
            <w:r w:rsidRPr="006E754A">
              <w:rPr>
                <w:sz w:val="20"/>
                <w:szCs w:val="20"/>
              </w:rPr>
              <w:t>Запрещены сплошные рубки, за исключением случаев, предусмотренных ч.4 ст. 17 ЛК РФ.</w:t>
            </w:r>
          </w:p>
          <w:p w:rsidR="0033542D" w:rsidRPr="006E754A" w:rsidRDefault="0033542D" w:rsidP="00D866B3">
            <w:pPr>
              <w:rPr>
                <w:sz w:val="16"/>
                <w:szCs w:val="20"/>
              </w:rPr>
            </w:pPr>
            <w:r w:rsidRPr="006E754A">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33542D" w:rsidRPr="006E754A" w:rsidRDefault="0033542D" w:rsidP="00D866B3">
            <w:pPr>
              <w:rPr>
                <w:sz w:val="20"/>
                <w:szCs w:val="20"/>
              </w:rPr>
            </w:pPr>
            <w:r w:rsidRPr="006E754A">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33542D" w:rsidRPr="006E754A" w:rsidRDefault="0033542D" w:rsidP="00D866B3">
            <w:pPr>
              <w:rPr>
                <w:sz w:val="20"/>
                <w:szCs w:val="20"/>
              </w:rPr>
            </w:pPr>
            <w:r w:rsidRPr="006E754A">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33542D" w:rsidRPr="006E754A" w:rsidRDefault="0033542D" w:rsidP="00D866B3">
            <w:r w:rsidRPr="006E754A">
              <w:rPr>
                <w:sz w:val="22"/>
              </w:rPr>
              <w:t xml:space="preserve">не допускается заготовка пневого осмола </w:t>
            </w:r>
          </w:p>
        </w:tc>
        <w:tc>
          <w:tcPr>
            <w:tcW w:w="2205" w:type="dxa"/>
          </w:tcPr>
          <w:p w:rsidR="0033542D" w:rsidRPr="006E754A" w:rsidRDefault="0033542D" w:rsidP="0051242A"/>
        </w:tc>
        <w:tc>
          <w:tcPr>
            <w:tcW w:w="2205" w:type="dxa"/>
          </w:tcPr>
          <w:p w:rsidR="0033542D" w:rsidRPr="006E754A" w:rsidRDefault="0033542D" w:rsidP="0051242A"/>
        </w:tc>
        <w:tc>
          <w:tcPr>
            <w:tcW w:w="2205" w:type="dxa"/>
          </w:tcPr>
          <w:p w:rsidR="0033542D" w:rsidRPr="006E754A" w:rsidRDefault="0033542D" w:rsidP="0051242A">
            <w:pPr>
              <w:rPr>
                <w:strike/>
                <w:sz w:val="20"/>
              </w:rPr>
            </w:pPr>
            <w:r w:rsidRPr="006E754A">
              <w:rPr>
                <w:sz w:val="20"/>
              </w:rPr>
              <w:t>На склонах крутизной более 6</w:t>
            </w:r>
            <w:r w:rsidRPr="006E754A">
              <w:rPr>
                <w:sz w:val="20"/>
                <w:vertAlign w:val="superscript"/>
              </w:rPr>
              <w:t>о</w:t>
            </w:r>
            <w:r w:rsidRPr="006E754A">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33542D" w:rsidRPr="006E754A" w:rsidTr="0051242A">
        <w:trPr>
          <w:cantSplit/>
          <w:trHeight w:val="2085"/>
        </w:trPr>
        <w:tc>
          <w:tcPr>
            <w:tcW w:w="540" w:type="dxa"/>
            <w:vAlign w:val="center"/>
          </w:tcPr>
          <w:p w:rsidR="0033542D" w:rsidRPr="006E754A" w:rsidRDefault="0033542D" w:rsidP="0051242A">
            <w:pPr>
              <w:jc w:val="center"/>
              <w:rPr>
                <w:lang w:val="en-US"/>
              </w:rPr>
            </w:pPr>
            <w:r w:rsidRPr="006E754A">
              <w:rPr>
                <w:lang w:val="en-US"/>
              </w:rPr>
              <w:lastRenderedPageBreak/>
              <w:t>3</w:t>
            </w:r>
          </w:p>
        </w:tc>
        <w:tc>
          <w:tcPr>
            <w:tcW w:w="1908" w:type="dxa"/>
            <w:textDirection w:val="btLr"/>
          </w:tcPr>
          <w:p w:rsidR="0033542D" w:rsidRPr="006E754A" w:rsidRDefault="0033542D" w:rsidP="0051242A">
            <w:pPr>
              <w:ind w:left="113" w:right="113"/>
            </w:pPr>
            <w:r w:rsidRPr="006E754A">
              <w:t>Государственные защитные лесные полосы</w:t>
            </w:r>
          </w:p>
        </w:tc>
        <w:tc>
          <w:tcPr>
            <w:tcW w:w="3903" w:type="dxa"/>
            <w:gridSpan w:val="2"/>
          </w:tcPr>
          <w:p w:rsidR="0033542D" w:rsidRPr="006E754A" w:rsidRDefault="0033542D" w:rsidP="00D866B3">
            <w:pPr>
              <w:rPr>
                <w:sz w:val="20"/>
                <w:szCs w:val="20"/>
              </w:rPr>
            </w:pPr>
            <w:r w:rsidRPr="006E754A">
              <w:rPr>
                <w:sz w:val="20"/>
                <w:szCs w:val="20"/>
              </w:rPr>
              <w:t>Запрещены сплошные рубки, за исключением случаев, предусмотренных ч.4 ст. 17 ЛК РФ.</w:t>
            </w:r>
          </w:p>
          <w:p w:rsidR="0033542D" w:rsidRPr="006E754A" w:rsidRDefault="0033542D" w:rsidP="00D866B3">
            <w:pPr>
              <w:rPr>
                <w:sz w:val="20"/>
                <w:szCs w:val="20"/>
              </w:rPr>
            </w:pPr>
            <w:r w:rsidRPr="006E754A">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33542D" w:rsidRPr="006E754A" w:rsidRDefault="0033542D" w:rsidP="00D866B3">
            <w:pPr>
              <w:rPr>
                <w:sz w:val="20"/>
                <w:szCs w:val="20"/>
              </w:rPr>
            </w:pPr>
            <w:r w:rsidRPr="006E754A">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33542D" w:rsidRPr="006E754A" w:rsidRDefault="0033542D" w:rsidP="00D866B3">
            <w:r w:rsidRPr="006E754A">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33542D" w:rsidRPr="006E754A" w:rsidRDefault="0033542D" w:rsidP="0051242A"/>
        </w:tc>
        <w:tc>
          <w:tcPr>
            <w:tcW w:w="2205" w:type="dxa"/>
          </w:tcPr>
          <w:p w:rsidR="0033542D" w:rsidRPr="006E754A" w:rsidRDefault="0033542D" w:rsidP="0051242A"/>
        </w:tc>
        <w:tc>
          <w:tcPr>
            <w:tcW w:w="2205" w:type="dxa"/>
          </w:tcPr>
          <w:p w:rsidR="0033542D" w:rsidRPr="006E754A" w:rsidRDefault="0033542D" w:rsidP="0051242A">
            <w:pPr>
              <w:jc w:val="center"/>
            </w:pPr>
          </w:p>
        </w:tc>
      </w:tr>
      <w:tr w:rsidR="0033542D" w:rsidRPr="006E754A" w:rsidTr="0051242A">
        <w:trPr>
          <w:cantSplit/>
          <w:trHeight w:val="2468"/>
        </w:trPr>
        <w:tc>
          <w:tcPr>
            <w:tcW w:w="540" w:type="dxa"/>
            <w:vAlign w:val="center"/>
          </w:tcPr>
          <w:p w:rsidR="0033542D" w:rsidRPr="006E754A" w:rsidRDefault="0033542D" w:rsidP="0051242A">
            <w:pPr>
              <w:jc w:val="center"/>
              <w:rPr>
                <w:lang w:val="en-US"/>
              </w:rPr>
            </w:pPr>
            <w:r w:rsidRPr="006E754A">
              <w:rPr>
                <w:lang w:val="en-US"/>
              </w:rPr>
              <w:lastRenderedPageBreak/>
              <w:t>4</w:t>
            </w:r>
          </w:p>
        </w:tc>
        <w:tc>
          <w:tcPr>
            <w:tcW w:w="1908" w:type="dxa"/>
            <w:textDirection w:val="btLr"/>
          </w:tcPr>
          <w:p w:rsidR="0033542D" w:rsidRPr="006E754A" w:rsidRDefault="0033542D" w:rsidP="0051242A">
            <w:pPr>
              <w:widowControl w:val="0"/>
              <w:ind w:left="113" w:right="113"/>
              <w:jc w:val="both"/>
            </w:pPr>
            <w:r w:rsidRPr="006E754A">
              <w:t xml:space="preserve">Леса, расположенные в водоохранных зонах </w:t>
            </w:r>
          </w:p>
        </w:tc>
        <w:tc>
          <w:tcPr>
            <w:tcW w:w="3903" w:type="dxa"/>
            <w:gridSpan w:val="2"/>
          </w:tcPr>
          <w:p w:rsidR="0033542D" w:rsidRPr="006E754A" w:rsidRDefault="0033542D" w:rsidP="00D866B3">
            <w:pPr>
              <w:rPr>
                <w:sz w:val="20"/>
                <w:szCs w:val="20"/>
              </w:rPr>
            </w:pPr>
            <w:r w:rsidRPr="006E754A">
              <w:rPr>
                <w:sz w:val="20"/>
                <w:szCs w:val="20"/>
              </w:rPr>
              <w:t>Запрещены сплошные рубки, за исключением случаев, предусмотренных ч. 4 ст. 17 ЛК РФ.</w:t>
            </w:r>
          </w:p>
          <w:p w:rsidR="0033542D" w:rsidRPr="006E754A" w:rsidRDefault="0033542D" w:rsidP="00D866B3">
            <w:pPr>
              <w:widowControl w:val="0"/>
              <w:rPr>
                <w:sz w:val="20"/>
                <w:szCs w:val="20"/>
              </w:rPr>
            </w:pPr>
            <w:r w:rsidRPr="006E754A">
              <w:rPr>
                <w:sz w:val="20"/>
                <w:szCs w:val="20"/>
              </w:rPr>
              <w:t xml:space="preserve">Не допускается реконструкция малоценных лесных насаждений путем сплошной вырубки. </w:t>
            </w:r>
          </w:p>
          <w:p w:rsidR="0033542D" w:rsidRPr="006E754A" w:rsidRDefault="0033542D" w:rsidP="00D866B3">
            <w:pPr>
              <w:widowControl w:val="0"/>
              <w:rPr>
                <w:sz w:val="20"/>
                <w:szCs w:val="20"/>
              </w:rPr>
            </w:pPr>
            <w:r w:rsidRPr="006E754A">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33542D" w:rsidRPr="006E754A" w:rsidRDefault="0033542D" w:rsidP="00D866B3">
            <w:pPr>
              <w:widowControl w:val="0"/>
              <w:rPr>
                <w:sz w:val="20"/>
                <w:szCs w:val="20"/>
              </w:rPr>
            </w:pPr>
            <w:r w:rsidRPr="006E754A">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33542D" w:rsidRPr="006E754A" w:rsidRDefault="0033542D" w:rsidP="00D866B3">
            <w:pPr>
              <w:widowControl w:val="0"/>
              <w:rPr>
                <w:sz w:val="20"/>
                <w:szCs w:val="20"/>
              </w:rPr>
            </w:pPr>
            <w:r w:rsidRPr="006E754A">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33542D" w:rsidRPr="006E754A" w:rsidRDefault="0033542D" w:rsidP="00D866B3">
            <w:pPr>
              <w:jc w:val="center"/>
              <w:rPr>
                <w:sz w:val="20"/>
                <w:szCs w:val="20"/>
              </w:rPr>
            </w:pPr>
            <w:r w:rsidRPr="006E754A">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33542D" w:rsidRPr="006E754A" w:rsidRDefault="0033542D" w:rsidP="0051242A">
            <w:pPr>
              <w:jc w:val="center"/>
              <w:rPr>
                <w:sz w:val="20"/>
                <w:szCs w:val="20"/>
              </w:rPr>
            </w:pPr>
          </w:p>
        </w:tc>
        <w:tc>
          <w:tcPr>
            <w:tcW w:w="2205" w:type="dxa"/>
          </w:tcPr>
          <w:p w:rsidR="0033542D" w:rsidRPr="006E754A" w:rsidRDefault="0033542D" w:rsidP="0051242A">
            <w:pPr>
              <w:jc w:val="center"/>
              <w:rPr>
                <w:sz w:val="20"/>
                <w:szCs w:val="20"/>
              </w:rPr>
            </w:pPr>
          </w:p>
        </w:tc>
        <w:tc>
          <w:tcPr>
            <w:tcW w:w="2205" w:type="dxa"/>
          </w:tcPr>
          <w:p w:rsidR="0033542D" w:rsidRPr="006E754A" w:rsidRDefault="0033542D" w:rsidP="0051242A">
            <w:pPr>
              <w:jc w:val="center"/>
            </w:pPr>
            <w:r w:rsidRPr="006E754A">
              <w:t xml:space="preserve">запрещается, </w:t>
            </w:r>
          </w:p>
          <w:p w:rsidR="0033542D" w:rsidRPr="006E754A" w:rsidRDefault="0033542D" w:rsidP="0051242A">
            <w:pPr>
              <w:jc w:val="center"/>
            </w:pPr>
            <w:r w:rsidRPr="006E754A">
              <w:t>за исключением сенокошения и пчеловодства</w:t>
            </w:r>
          </w:p>
          <w:p w:rsidR="0033542D" w:rsidRPr="006E754A" w:rsidRDefault="0033542D" w:rsidP="0051242A">
            <w:pPr>
              <w:jc w:val="center"/>
              <w:rPr>
                <w:sz w:val="20"/>
                <w:szCs w:val="20"/>
              </w:rPr>
            </w:pPr>
          </w:p>
        </w:tc>
      </w:tr>
      <w:tr w:rsidR="0033542D" w:rsidRPr="006E754A" w:rsidTr="0051242A">
        <w:trPr>
          <w:cantSplit/>
          <w:trHeight w:val="2468"/>
        </w:trPr>
        <w:tc>
          <w:tcPr>
            <w:tcW w:w="540" w:type="dxa"/>
            <w:vAlign w:val="center"/>
          </w:tcPr>
          <w:p w:rsidR="0033542D" w:rsidRPr="006E754A" w:rsidRDefault="0033542D" w:rsidP="0051242A">
            <w:pPr>
              <w:jc w:val="center"/>
              <w:rPr>
                <w:lang w:val="en-US"/>
              </w:rPr>
            </w:pPr>
            <w:r w:rsidRPr="006E754A">
              <w:rPr>
                <w:lang w:val="en-US"/>
              </w:rPr>
              <w:lastRenderedPageBreak/>
              <w:t>5</w:t>
            </w:r>
          </w:p>
        </w:tc>
        <w:tc>
          <w:tcPr>
            <w:tcW w:w="1908" w:type="dxa"/>
            <w:textDirection w:val="btLr"/>
          </w:tcPr>
          <w:p w:rsidR="0033542D" w:rsidRPr="006E754A" w:rsidRDefault="0033542D" w:rsidP="0051242A">
            <w:pPr>
              <w:widowControl w:val="0"/>
              <w:ind w:left="113" w:right="113"/>
              <w:rPr>
                <w:bCs/>
              </w:rPr>
            </w:pPr>
            <w:r w:rsidRPr="006E754A">
              <w:rPr>
                <w:sz w:val="22"/>
              </w:rPr>
              <w:t>Леса, расположенные в пустынных, полупустынных, лесостепных, лесотундровых зонах, степях, горах</w:t>
            </w:r>
          </w:p>
        </w:tc>
        <w:tc>
          <w:tcPr>
            <w:tcW w:w="3903" w:type="dxa"/>
            <w:gridSpan w:val="2"/>
          </w:tcPr>
          <w:p w:rsidR="0033542D" w:rsidRPr="006E754A" w:rsidRDefault="0033542D" w:rsidP="00D866B3">
            <w:pPr>
              <w:rPr>
                <w:sz w:val="20"/>
                <w:szCs w:val="20"/>
              </w:rPr>
            </w:pPr>
            <w:r w:rsidRPr="006E754A">
              <w:rPr>
                <w:sz w:val="20"/>
                <w:szCs w:val="20"/>
              </w:rPr>
              <w:t>Запрещены сплошные рубки, за исключением случаев, предусмотренных ч.4 ст. 17 ЛК РФ.</w:t>
            </w:r>
          </w:p>
          <w:p w:rsidR="0033542D" w:rsidRPr="006E754A" w:rsidRDefault="0033542D" w:rsidP="00D866B3">
            <w:pPr>
              <w:rPr>
                <w:sz w:val="16"/>
                <w:szCs w:val="20"/>
              </w:rPr>
            </w:pPr>
            <w:r w:rsidRPr="006E754A">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33542D" w:rsidRPr="006E754A" w:rsidRDefault="0033542D" w:rsidP="00D866B3">
            <w:pPr>
              <w:rPr>
                <w:sz w:val="20"/>
                <w:szCs w:val="20"/>
              </w:rPr>
            </w:pPr>
            <w:r w:rsidRPr="006E754A">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33542D" w:rsidRPr="006E754A" w:rsidRDefault="0033542D" w:rsidP="00D866B3">
            <w:pPr>
              <w:rPr>
                <w:sz w:val="20"/>
                <w:szCs w:val="20"/>
              </w:rPr>
            </w:pPr>
            <w:r w:rsidRPr="006E754A">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33542D" w:rsidRPr="006E754A" w:rsidRDefault="0033542D" w:rsidP="00D866B3">
            <w:pPr>
              <w:jc w:val="center"/>
              <w:rPr>
                <w:sz w:val="20"/>
              </w:rPr>
            </w:pPr>
            <w:r w:rsidRPr="006E754A">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33542D" w:rsidRPr="006E754A" w:rsidRDefault="0033542D" w:rsidP="00D866B3">
            <w:pPr>
              <w:jc w:val="center"/>
              <w:rPr>
                <w:sz w:val="20"/>
              </w:rPr>
            </w:pPr>
          </w:p>
        </w:tc>
        <w:tc>
          <w:tcPr>
            <w:tcW w:w="2205" w:type="dxa"/>
          </w:tcPr>
          <w:p w:rsidR="0033542D" w:rsidRPr="006E754A" w:rsidRDefault="0033542D" w:rsidP="0051242A">
            <w:pPr>
              <w:jc w:val="center"/>
            </w:pPr>
          </w:p>
        </w:tc>
        <w:tc>
          <w:tcPr>
            <w:tcW w:w="2205" w:type="dxa"/>
          </w:tcPr>
          <w:p w:rsidR="0033542D" w:rsidRPr="006E754A" w:rsidRDefault="0033542D" w:rsidP="0051242A">
            <w:pPr>
              <w:jc w:val="center"/>
              <w:rPr>
                <w:sz w:val="20"/>
              </w:rPr>
            </w:pPr>
          </w:p>
        </w:tc>
        <w:tc>
          <w:tcPr>
            <w:tcW w:w="2205" w:type="dxa"/>
          </w:tcPr>
          <w:p w:rsidR="0033542D" w:rsidRPr="006E754A" w:rsidRDefault="0033542D" w:rsidP="0051242A">
            <w:pPr>
              <w:jc w:val="center"/>
            </w:pPr>
          </w:p>
        </w:tc>
      </w:tr>
      <w:tr w:rsidR="0033542D" w:rsidRPr="006E754A" w:rsidTr="0051242A">
        <w:trPr>
          <w:cantSplit/>
          <w:trHeight w:val="4413"/>
        </w:trPr>
        <w:tc>
          <w:tcPr>
            <w:tcW w:w="540" w:type="dxa"/>
            <w:vAlign w:val="center"/>
          </w:tcPr>
          <w:p w:rsidR="0033542D" w:rsidRPr="006E754A" w:rsidRDefault="0033542D" w:rsidP="0051242A">
            <w:pPr>
              <w:jc w:val="center"/>
              <w:rPr>
                <w:lang w:val="en-US"/>
              </w:rPr>
            </w:pPr>
            <w:r w:rsidRPr="006E754A">
              <w:rPr>
                <w:lang w:val="en-US"/>
              </w:rPr>
              <w:lastRenderedPageBreak/>
              <w:t>6</w:t>
            </w:r>
          </w:p>
        </w:tc>
        <w:tc>
          <w:tcPr>
            <w:tcW w:w="1908" w:type="dxa"/>
            <w:textDirection w:val="btLr"/>
          </w:tcPr>
          <w:p w:rsidR="0033542D" w:rsidRPr="006E754A" w:rsidRDefault="0033542D" w:rsidP="0051242A">
            <w:pPr>
              <w:widowControl w:val="0"/>
              <w:ind w:left="113" w:right="113"/>
            </w:pPr>
            <w:r w:rsidRPr="006E754A">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33542D" w:rsidRPr="006E754A" w:rsidRDefault="0033542D" w:rsidP="00D866B3">
            <w:pPr>
              <w:rPr>
                <w:sz w:val="20"/>
                <w:szCs w:val="20"/>
              </w:rPr>
            </w:pPr>
            <w:r w:rsidRPr="006E754A">
              <w:rPr>
                <w:sz w:val="20"/>
                <w:szCs w:val="20"/>
              </w:rPr>
              <w:t>Запрещены сплошные рубки, за исключением случаев, предусмотренных ч.4 ст. 17 ЛК РФ.</w:t>
            </w:r>
          </w:p>
          <w:p w:rsidR="0033542D" w:rsidRPr="006E754A" w:rsidRDefault="0033542D" w:rsidP="00D866B3">
            <w:pPr>
              <w:rPr>
                <w:sz w:val="16"/>
                <w:szCs w:val="20"/>
              </w:rPr>
            </w:pPr>
            <w:r w:rsidRPr="006E754A">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33542D" w:rsidRPr="006E754A" w:rsidRDefault="0033542D" w:rsidP="00D866B3">
            <w:pPr>
              <w:rPr>
                <w:sz w:val="20"/>
                <w:szCs w:val="20"/>
              </w:rPr>
            </w:pPr>
            <w:r w:rsidRPr="006E754A">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33542D" w:rsidRPr="006E754A" w:rsidRDefault="0033542D" w:rsidP="00D866B3">
            <w:pPr>
              <w:rPr>
                <w:sz w:val="20"/>
                <w:szCs w:val="20"/>
              </w:rPr>
            </w:pPr>
            <w:r w:rsidRPr="006E754A">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33542D" w:rsidRPr="006E754A" w:rsidRDefault="0033542D" w:rsidP="00D866B3">
            <w:pPr>
              <w:jc w:val="center"/>
              <w:rPr>
                <w:sz w:val="20"/>
              </w:rPr>
            </w:pPr>
            <w:r w:rsidRPr="006E754A">
              <w:rPr>
                <w:sz w:val="20"/>
              </w:rPr>
              <w:t>запрещается сбор лесной подстилки,</w:t>
            </w:r>
          </w:p>
          <w:p w:rsidR="0033542D" w:rsidRPr="006E754A" w:rsidRDefault="0033542D" w:rsidP="00D866B3">
            <w:pPr>
              <w:jc w:val="center"/>
              <w:rPr>
                <w:sz w:val="20"/>
              </w:rPr>
            </w:pPr>
            <w:r w:rsidRPr="006E754A">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33542D" w:rsidRPr="006E754A" w:rsidRDefault="0033542D" w:rsidP="00D866B3">
            <w:pPr>
              <w:jc w:val="center"/>
              <w:rPr>
                <w:sz w:val="20"/>
              </w:rPr>
            </w:pPr>
          </w:p>
        </w:tc>
        <w:tc>
          <w:tcPr>
            <w:tcW w:w="2205" w:type="dxa"/>
          </w:tcPr>
          <w:p w:rsidR="0033542D" w:rsidRPr="006E754A" w:rsidRDefault="0033542D" w:rsidP="0051242A">
            <w:pPr>
              <w:jc w:val="center"/>
            </w:pPr>
          </w:p>
        </w:tc>
        <w:tc>
          <w:tcPr>
            <w:tcW w:w="2205" w:type="dxa"/>
          </w:tcPr>
          <w:p w:rsidR="0033542D" w:rsidRPr="006E754A" w:rsidRDefault="0033542D" w:rsidP="0051242A">
            <w:pPr>
              <w:jc w:val="center"/>
              <w:rPr>
                <w:sz w:val="20"/>
              </w:rPr>
            </w:pPr>
          </w:p>
        </w:tc>
        <w:tc>
          <w:tcPr>
            <w:tcW w:w="2205" w:type="dxa"/>
          </w:tcPr>
          <w:p w:rsidR="0033542D" w:rsidRPr="006E754A" w:rsidRDefault="0033542D" w:rsidP="0051242A">
            <w:pPr>
              <w:jc w:val="center"/>
            </w:pPr>
          </w:p>
        </w:tc>
      </w:tr>
    </w:tbl>
    <w:p w:rsidR="00FD5C5F" w:rsidRPr="006E754A" w:rsidRDefault="00FD5C5F" w:rsidP="00FD5C5F"/>
    <w:p w:rsidR="00FD5C5F" w:rsidRPr="006E754A" w:rsidRDefault="00FD5C5F" w:rsidP="00FD5C5F">
      <w:r w:rsidRPr="006E754A">
        <w:br w:type="page"/>
      </w:r>
      <w:r w:rsidRPr="006E754A">
        <w:lastRenderedPageBreak/>
        <w:t>Продолжение табл.</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FD5C5F" w:rsidRPr="006E754A" w:rsidTr="0051242A">
        <w:tc>
          <w:tcPr>
            <w:tcW w:w="540" w:type="dxa"/>
            <w:vMerge w:val="restart"/>
            <w:vAlign w:val="center"/>
          </w:tcPr>
          <w:p w:rsidR="00FD5C5F" w:rsidRPr="006E754A" w:rsidRDefault="00FD5C5F" w:rsidP="0051242A">
            <w:pPr>
              <w:jc w:val="center"/>
            </w:pPr>
            <w:r w:rsidRPr="006E754A">
              <w:t>№</w:t>
            </w:r>
          </w:p>
          <w:p w:rsidR="00FD5C5F" w:rsidRPr="006E754A" w:rsidRDefault="00FD5C5F" w:rsidP="0051242A">
            <w:pPr>
              <w:jc w:val="center"/>
            </w:pPr>
            <w:r w:rsidRPr="006E754A">
              <w:t>п/п</w:t>
            </w:r>
          </w:p>
        </w:tc>
        <w:tc>
          <w:tcPr>
            <w:tcW w:w="986" w:type="dxa"/>
            <w:vMerge w:val="restart"/>
            <w:textDirection w:val="btLr"/>
            <w:vAlign w:val="center"/>
          </w:tcPr>
          <w:p w:rsidR="00FD5C5F" w:rsidRPr="006E754A" w:rsidRDefault="00FD5C5F" w:rsidP="0051242A">
            <w:pPr>
              <w:ind w:left="113" w:right="113"/>
              <w:jc w:val="center"/>
            </w:pPr>
            <w:r w:rsidRPr="006E754A">
              <w:rPr>
                <w:sz w:val="22"/>
                <w:szCs w:val="22"/>
              </w:rPr>
              <w:t>Целевое назначение лесов</w:t>
            </w:r>
          </w:p>
        </w:tc>
        <w:tc>
          <w:tcPr>
            <w:tcW w:w="13466" w:type="dxa"/>
            <w:gridSpan w:val="9"/>
          </w:tcPr>
          <w:p w:rsidR="00FD5C5F" w:rsidRPr="006E754A" w:rsidRDefault="00FD5C5F" w:rsidP="0051242A">
            <w:pPr>
              <w:jc w:val="center"/>
            </w:pPr>
            <w:r w:rsidRPr="006E754A">
              <w:t>Виды использования леса</w:t>
            </w:r>
          </w:p>
        </w:tc>
      </w:tr>
      <w:tr w:rsidR="00FD5C5F" w:rsidRPr="006E754A" w:rsidTr="0051242A">
        <w:trPr>
          <w:cantSplit/>
          <w:trHeight w:val="4395"/>
        </w:trPr>
        <w:tc>
          <w:tcPr>
            <w:tcW w:w="540" w:type="dxa"/>
            <w:vMerge/>
          </w:tcPr>
          <w:p w:rsidR="00FD5C5F" w:rsidRPr="006E754A" w:rsidRDefault="00FD5C5F" w:rsidP="0051242A"/>
        </w:tc>
        <w:tc>
          <w:tcPr>
            <w:tcW w:w="986" w:type="dxa"/>
            <w:vMerge/>
          </w:tcPr>
          <w:p w:rsidR="00FD5C5F" w:rsidRPr="006E754A" w:rsidRDefault="00FD5C5F" w:rsidP="0051242A"/>
        </w:tc>
        <w:tc>
          <w:tcPr>
            <w:tcW w:w="1496" w:type="dxa"/>
            <w:textDirection w:val="btLr"/>
            <w:vAlign w:val="center"/>
          </w:tcPr>
          <w:p w:rsidR="00FD5C5F" w:rsidRPr="006E754A" w:rsidRDefault="00FD5C5F" w:rsidP="0051242A">
            <w:pPr>
              <w:ind w:left="113" w:right="113"/>
              <w:jc w:val="center"/>
              <w:rPr>
                <w:sz w:val="20"/>
                <w:szCs w:val="20"/>
              </w:rPr>
            </w:pPr>
            <w:r w:rsidRPr="006E754A">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FD5C5F" w:rsidRPr="006E754A" w:rsidRDefault="00FD5C5F" w:rsidP="0051242A">
            <w:pPr>
              <w:ind w:left="113" w:right="113"/>
              <w:jc w:val="center"/>
              <w:rPr>
                <w:sz w:val="20"/>
                <w:szCs w:val="20"/>
              </w:rPr>
            </w:pPr>
            <w:r w:rsidRPr="006E754A">
              <w:rPr>
                <w:sz w:val="20"/>
                <w:szCs w:val="20"/>
              </w:rPr>
              <w:t>осуществление рекреационной деятельности</w:t>
            </w:r>
          </w:p>
        </w:tc>
        <w:tc>
          <w:tcPr>
            <w:tcW w:w="1829" w:type="dxa"/>
            <w:textDirection w:val="btLr"/>
            <w:vAlign w:val="center"/>
          </w:tcPr>
          <w:p w:rsidR="00FD5C5F" w:rsidRPr="006E754A" w:rsidRDefault="00FD5C5F" w:rsidP="0051242A">
            <w:pPr>
              <w:jc w:val="center"/>
              <w:rPr>
                <w:sz w:val="20"/>
                <w:szCs w:val="20"/>
              </w:rPr>
            </w:pPr>
            <w:r w:rsidRPr="006E754A">
              <w:rPr>
                <w:sz w:val="20"/>
                <w:szCs w:val="20"/>
              </w:rPr>
              <w:t>выращивание посадочного материала лесны</w:t>
            </w:r>
            <w:r w:rsidR="00B92F3F" w:rsidRPr="006E754A">
              <w:rPr>
                <w:sz w:val="20"/>
                <w:szCs w:val="20"/>
              </w:rPr>
              <w:t>х растений (саженцев, сеянцев)</w:t>
            </w:r>
          </w:p>
        </w:tc>
        <w:tc>
          <w:tcPr>
            <w:tcW w:w="1023" w:type="dxa"/>
            <w:textDirection w:val="btLr"/>
            <w:vAlign w:val="center"/>
          </w:tcPr>
          <w:p w:rsidR="00FD5C5F" w:rsidRPr="006E754A" w:rsidRDefault="00FD5C5F" w:rsidP="0051242A">
            <w:pPr>
              <w:ind w:left="113" w:right="113"/>
              <w:jc w:val="center"/>
              <w:rPr>
                <w:sz w:val="20"/>
                <w:szCs w:val="20"/>
              </w:rPr>
            </w:pPr>
            <w:r w:rsidRPr="006E754A">
              <w:rPr>
                <w:sz w:val="20"/>
                <w:szCs w:val="20"/>
              </w:rPr>
              <w:t>создание лесных плантаций и их эксплуатация</w:t>
            </w:r>
          </w:p>
        </w:tc>
        <w:tc>
          <w:tcPr>
            <w:tcW w:w="1497" w:type="dxa"/>
            <w:textDirection w:val="btLr"/>
            <w:vAlign w:val="center"/>
          </w:tcPr>
          <w:p w:rsidR="00FD5C5F" w:rsidRPr="006E754A" w:rsidRDefault="00FD5C5F" w:rsidP="0051242A">
            <w:pPr>
              <w:ind w:left="113" w:right="113"/>
              <w:jc w:val="center"/>
              <w:rPr>
                <w:sz w:val="20"/>
                <w:szCs w:val="20"/>
              </w:rPr>
            </w:pPr>
            <w:r w:rsidRPr="006E754A">
              <w:rPr>
                <w:sz w:val="20"/>
                <w:szCs w:val="20"/>
              </w:rPr>
              <w:t>выращивание лесных плодовых, ягодных, декоративных ра</w:t>
            </w:r>
            <w:r w:rsidR="00B92F3F" w:rsidRPr="006E754A">
              <w:rPr>
                <w:sz w:val="20"/>
                <w:szCs w:val="20"/>
              </w:rPr>
              <w:t>стений, лекарственных растений</w:t>
            </w:r>
          </w:p>
        </w:tc>
        <w:tc>
          <w:tcPr>
            <w:tcW w:w="1496" w:type="dxa"/>
            <w:textDirection w:val="btLr"/>
            <w:vAlign w:val="center"/>
          </w:tcPr>
          <w:p w:rsidR="00485092" w:rsidRDefault="00485092" w:rsidP="00485092">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FD5C5F" w:rsidRPr="006E754A" w:rsidRDefault="00FD5C5F" w:rsidP="0051242A">
            <w:pPr>
              <w:ind w:left="113" w:right="113"/>
              <w:jc w:val="center"/>
              <w:rPr>
                <w:sz w:val="20"/>
                <w:szCs w:val="20"/>
              </w:rPr>
            </w:pPr>
          </w:p>
        </w:tc>
        <w:tc>
          <w:tcPr>
            <w:tcW w:w="1496" w:type="dxa"/>
            <w:textDirection w:val="btLr"/>
            <w:vAlign w:val="center"/>
          </w:tcPr>
          <w:p w:rsidR="00FD5C5F" w:rsidRPr="006E754A" w:rsidRDefault="00FD5C5F" w:rsidP="0051242A">
            <w:pPr>
              <w:ind w:left="113" w:right="113"/>
              <w:jc w:val="center"/>
              <w:rPr>
                <w:sz w:val="20"/>
                <w:szCs w:val="20"/>
              </w:rPr>
            </w:pPr>
            <w:r w:rsidRPr="006E754A">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FD5C5F" w:rsidRPr="006E754A" w:rsidRDefault="00FD5C5F" w:rsidP="0051242A">
            <w:pPr>
              <w:ind w:left="113" w:right="113"/>
              <w:jc w:val="center"/>
              <w:rPr>
                <w:sz w:val="20"/>
                <w:szCs w:val="20"/>
              </w:rPr>
            </w:pPr>
            <w:r w:rsidRPr="006E754A">
              <w:rPr>
                <w:sz w:val="20"/>
                <w:szCs w:val="20"/>
              </w:rPr>
              <w:t>строительство, реконструкция, эксплуатация  линейных объектов</w:t>
            </w:r>
          </w:p>
        </w:tc>
        <w:tc>
          <w:tcPr>
            <w:tcW w:w="1497" w:type="dxa"/>
            <w:textDirection w:val="btLr"/>
            <w:vAlign w:val="center"/>
          </w:tcPr>
          <w:p w:rsidR="00FD5C5F" w:rsidRPr="006E754A" w:rsidRDefault="00FD5C5F" w:rsidP="0051242A">
            <w:pPr>
              <w:ind w:left="113" w:right="113"/>
              <w:jc w:val="center"/>
              <w:rPr>
                <w:sz w:val="20"/>
                <w:szCs w:val="20"/>
              </w:rPr>
            </w:pPr>
            <w:r w:rsidRPr="006E754A">
              <w:rPr>
                <w:sz w:val="20"/>
                <w:szCs w:val="20"/>
              </w:rPr>
              <w:t>осуществление религиозной деятельности</w:t>
            </w:r>
          </w:p>
        </w:tc>
      </w:tr>
      <w:tr w:rsidR="00FD5C5F" w:rsidRPr="006E754A" w:rsidTr="0051242A">
        <w:tc>
          <w:tcPr>
            <w:tcW w:w="540" w:type="dxa"/>
            <w:vAlign w:val="center"/>
          </w:tcPr>
          <w:p w:rsidR="00FD5C5F" w:rsidRPr="006E754A" w:rsidRDefault="00FD5C5F" w:rsidP="0051242A">
            <w:pPr>
              <w:jc w:val="center"/>
              <w:rPr>
                <w:sz w:val="20"/>
              </w:rPr>
            </w:pPr>
            <w:r w:rsidRPr="006E754A">
              <w:rPr>
                <w:sz w:val="20"/>
              </w:rPr>
              <w:t>1</w:t>
            </w:r>
          </w:p>
        </w:tc>
        <w:tc>
          <w:tcPr>
            <w:tcW w:w="986" w:type="dxa"/>
            <w:vAlign w:val="center"/>
          </w:tcPr>
          <w:p w:rsidR="00FD5C5F" w:rsidRPr="006E754A" w:rsidRDefault="00FD5C5F" w:rsidP="0051242A">
            <w:pPr>
              <w:jc w:val="center"/>
              <w:rPr>
                <w:sz w:val="20"/>
              </w:rPr>
            </w:pPr>
            <w:r w:rsidRPr="006E754A">
              <w:rPr>
                <w:sz w:val="20"/>
              </w:rPr>
              <w:t>2</w:t>
            </w:r>
          </w:p>
        </w:tc>
        <w:tc>
          <w:tcPr>
            <w:tcW w:w="1496" w:type="dxa"/>
            <w:vAlign w:val="center"/>
          </w:tcPr>
          <w:p w:rsidR="00FD5C5F" w:rsidRPr="006E754A" w:rsidRDefault="00FD5C5F" w:rsidP="0051242A">
            <w:pPr>
              <w:jc w:val="center"/>
              <w:rPr>
                <w:sz w:val="20"/>
                <w:lang w:val="en-US"/>
              </w:rPr>
            </w:pPr>
            <w:r w:rsidRPr="006E754A">
              <w:rPr>
                <w:sz w:val="20"/>
                <w:lang w:val="en-US"/>
              </w:rPr>
              <w:t>3</w:t>
            </w:r>
          </w:p>
        </w:tc>
        <w:tc>
          <w:tcPr>
            <w:tcW w:w="1636" w:type="dxa"/>
            <w:vAlign w:val="center"/>
          </w:tcPr>
          <w:p w:rsidR="00FD5C5F" w:rsidRPr="006E754A" w:rsidRDefault="00FD5C5F" w:rsidP="0051242A">
            <w:pPr>
              <w:jc w:val="center"/>
              <w:rPr>
                <w:sz w:val="20"/>
                <w:lang w:val="en-US"/>
              </w:rPr>
            </w:pPr>
            <w:r w:rsidRPr="006E754A">
              <w:rPr>
                <w:sz w:val="20"/>
                <w:lang w:val="en-US"/>
              </w:rPr>
              <w:t>4</w:t>
            </w:r>
          </w:p>
        </w:tc>
        <w:tc>
          <w:tcPr>
            <w:tcW w:w="1829" w:type="dxa"/>
            <w:vAlign w:val="center"/>
          </w:tcPr>
          <w:p w:rsidR="00FD5C5F" w:rsidRPr="006E754A" w:rsidRDefault="00FD5C5F" w:rsidP="0051242A">
            <w:pPr>
              <w:jc w:val="center"/>
              <w:rPr>
                <w:sz w:val="20"/>
                <w:lang w:val="en-US"/>
              </w:rPr>
            </w:pPr>
            <w:r w:rsidRPr="006E754A">
              <w:rPr>
                <w:sz w:val="20"/>
                <w:lang w:val="en-US"/>
              </w:rPr>
              <w:t>5</w:t>
            </w:r>
          </w:p>
        </w:tc>
        <w:tc>
          <w:tcPr>
            <w:tcW w:w="1023" w:type="dxa"/>
            <w:vAlign w:val="center"/>
          </w:tcPr>
          <w:p w:rsidR="00FD5C5F" w:rsidRPr="006E754A" w:rsidRDefault="00FD5C5F" w:rsidP="0051242A">
            <w:pPr>
              <w:jc w:val="center"/>
              <w:rPr>
                <w:sz w:val="20"/>
                <w:lang w:val="en-US"/>
              </w:rPr>
            </w:pPr>
            <w:r w:rsidRPr="006E754A">
              <w:rPr>
                <w:sz w:val="20"/>
                <w:lang w:val="en-US"/>
              </w:rPr>
              <w:t>6</w:t>
            </w:r>
          </w:p>
        </w:tc>
        <w:tc>
          <w:tcPr>
            <w:tcW w:w="1497" w:type="dxa"/>
            <w:vAlign w:val="center"/>
          </w:tcPr>
          <w:p w:rsidR="00FD5C5F" w:rsidRPr="006E754A" w:rsidRDefault="00FD5C5F" w:rsidP="0051242A">
            <w:pPr>
              <w:jc w:val="center"/>
              <w:rPr>
                <w:sz w:val="20"/>
                <w:lang w:val="en-US"/>
              </w:rPr>
            </w:pPr>
            <w:r w:rsidRPr="006E754A">
              <w:rPr>
                <w:sz w:val="20"/>
                <w:lang w:val="en-US"/>
              </w:rPr>
              <w:t>7</w:t>
            </w:r>
          </w:p>
        </w:tc>
        <w:tc>
          <w:tcPr>
            <w:tcW w:w="1496" w:type="dxa"/>
            <w:vAlign w:val="center"/>
          </w:tcPr>
          <w:p w:rsidR="00FD5C5F" w:rsidRPr="006E754A" w:rsidRDefault="00FD5C5F" w:rsidP="0051242A">
            <w:pPr>
              <w:jc w:val="center"/>
              <w:rPr>
                <w:sz w:val="20"/>
                <w:lang w:val="en-US"/>
              </w:rPr>
            </w:pPr>
            <w:r w:rsidRPr="006E754A">
              <w:rPr>
                <w:sz w:val="20"/>
                <w:lang w:val="en-US"/>
              </w:rPr>
              <w:t>8</w:t>
            </w:r>
          </w:p>
        </w:tc>
        <w:tc>
          <w:tcPr>
            <w:tcW w:w="1496" w:type="dxa"/>
            <w:vAlign w:val="center"/>
          </w:tcPr>
          <w:p w:rsidR="00FD5C5F" w:rsidRPr="006E754A" w:rsidRDefault="00FD5C5F" w:rsidP="0051242A">
            <w:pPr>
              <w:jc w:val="center"/>
              <w:rPr>
                <w:sz w:val="20"/>
                <w:lang w:val="en-US"/>
              </w:rPr>
            </w:pPr>
            <w:r w:rsidRPr="006E754A">
              <w:rPr>
                <w:sz w:val="20"/>
                <w:lang w:val="en-US"/>
              </w:rPr>
              <w:t>9</w:t>
            </w:r>
          </w:p>
        </w:tc>
        <w:tc>
          <w:tcPr>
            <w:tcW w:w="1496" w:type="dxa"/>
            <w:vAlign w:val="center"/>
          </w:tcPr>
          <w:p w:rsidR="00FD5C5F" w:rsidRPr="006E754A" w:rsidRDefault="00FD5C5F" w:rsidP="0051242A">
            <w:pPr>
              <w:jc w:val="center"/>
              <w:rPr>
                <w:sz w:val="20"/>
                <w:lang w:val="en-US"/>
              </w:rPr>
            </w:pPr>
            <w:r w:rsidRPr="006E754A">
              <w:rPr>
                <w:sz w:val="20"/>
                <w:lang w:val="en-US"/>
              </w:rPr>
              <w:t>10</w:t>
            </w:r>
          </w:p>
        </w:tc>
        <w:tc>
          <w:tcPr>
            <w:tcW w:w="1497" w:type="dxa"/>
            <w:vAlign w:val="center"/>
          </w:tcPr>
          <w:p w:rsidR="00FD5C5F" w:rsidRPr="006E754A" w:rsidRDefault="00FD5C5F" w:rsidP="0051242A">
            <w:pPr>
              <w:jc w:val="center"/>
              <w:rPr>
                <w:sz w:val="20"/>
                <w:lang w:val="en-US"/>
              </w:rPr>
            </w:pPr>
            <w:r w:rsidRPr="006E754A">
              <w:rPr>
                <w:sz w:val="20"/>
                <w:lang w:val="en-US"/>
              </w:rPr>
              <w:t>11</w:t>
            </w:r>
          </w:p>
        </w:tc>
      </w:tr>
      <w:tr w:rsidR="00FD5C5F" w:rsidRPr="006E754A" w:rsidTr="0051242A">
        <w:trPr>
          <w:trHeight w:val="3094"/>
        </w:trPr>
        <w:tc>
          <w:tcPr>
            <w:tcW w:w="540" w:type="dxa"/>
            <w:vAlign w:val="center"/>
          </w:tcPr>
          <w:p w:rsidR="00FD5C5F" w:rsidRPr="006E754A" w:rsidRDefault="000026AE" w:rsidP="0051242A">
            <w:pPr>
              <w:jc w:val="center"/>
            </w:pPr>
            <w:r w:rsidRPr="006E754A">
              <w:t>1</w:t>
            </w:r>
          </w:p>
        </w:tc>
        <w:tc>
          <w:tcPr>
            <w:tcW w:w="986" w:type="dxa"/>
            <w:textDirection w:val="btLr"/>
          </w:tcPr>
          <w:p w:rsidR="00FD5C5F" w:rsidRPr="006E754A" w:rsidRDefault="00FD5C5F" w:rsidP="0051242A">
            <w:pPr>
              <w:ind w:left="113" w:right="113"/>
            </w:pPr>
            <w:r w:rsidRPr="006E754A">
              <w:t>Лесопарковые зоны</w:t>
            </w:r>
          </w:p>
        </w:tc>
        <w:tc>
          <w:tcPr>
            <w:tcW w:w="1496" w:type="dxa"/>
            <w:vAlign w:val="center"/>
          </w:tcPr>
          <w:p w:rsidR="00FD5C5F" w:rsidRPr="006E754A" w:rsidRDefault="00FD5C5F" w:rsidP="0051242A">
            <w:pPr>
              <w:jc w:val="center"/>
              <w:rPr>
                <w:sz w:val="20"/>
                <w:szCs w:val="20"/>
              </w:rPr>
            </w:pPr>
            <w:r w:rsidRPr="006E754A">
              <w:rPr>
                <w:sz w:val="20"/>
                <w:szCs w:val="20"/>
              </w:rPr>
              <w:t>запрещается использование токсичных химических препаратов</w:t>
            </w:r>
          </w:p>
        </w:tc>
        <w:tc>
          <w:tcPr>
            <w:tcW w:w="1636" w:type="dxa"/>
            <w:vAlign w:val="center"/>
          </w:tcPr>
          <w:p w:rsidR="00FD5C5F" w:rsidRPr="006E754A" w:rsidRDefault="00FD5C5F" w:rsidP="0051242A">
            <w:pPr>
              <w:jc w:val="center"/>
              <w:rPr>
                <w:sz w:val="20"/>
                <w:szCs w:val="20"/>
              </w:rPr>
            </w:pPr>
          </w:p>
        </w:tc>
        <w:tc>
          <w:tcPr>
            <w:tcW w:w="1829" w:type="dxa"/>
            <w:vAlign w:val="center"/>
          </w:tcPr>
          <w:p w:rsidR="00FD5C5F" w:rsidRPr="006E754A" w:rsidRDefault="00FD5C5F" w:rsidP="0051242A">
            <w:pPr>
              <w:jc w:val="center"/>
              <w:rPr>
                <w:sz w:val="20"/>
              </w:rPr>
            </w:pPr>
            <w:r w:rsidRPr="006E754A">
              <w:rPr>
                <w:sz w:val="20"/>
              </w:rPr>
              <w:t>на склонах крутизной более 6</w:t>
            </w:r>
            <w:r w:rsidRPr="006E754A">
              <w:rPr>
                <w:sz w:val="20"/>
                <w:vertAlign w:val="superscript"/>
              </w:rPr>
              <w:t>о</w:t>
            </w:r>
            <w:r w:rsidRPr="006E754A">
              <w:rPr>
                <w:sz w:val="20"/>
              </w:rPr>
              <w:t xml:space="preserve"> не допускается сплошная отвальная вспашка земель;</w:t>
            </w:r>
          </w:p>
          <w:p w:rsidR="00FD5C5F" w:rsidRPr="006E754A" w:rsidRDefault="00FD5C5F" w:rsidP="0051242A">
            <w:pPr>
              <w:jc w:val="center"/>
              <w:rPr>
                <w:sz w:val="20"/>
                <w:szCs w:val="20"/>
              </w:rPr>
            </w:pPr>
            <w:r w:rsidRPr="006E754A">
              <w:rPr>
                <w:sz w:val="20"/>
              </w:rPr>
              <w:t>запрещено применение токсичных химических препаратов</w:t>
            </w:r>
          </w:p>
        </w:tc>
        <w:tc>
          <w:tcPr>
            <w:tcW w:w="1023" w:type="dxa"/>
            <w:vAlign w:val="center"/>
          </w:tcPr>
          <w:p w:rsidR="00FD5C5F" w:rsidRPr="006E754A" w:rsidRDefault="00FD5C5F" w:rsidP="0051242A">
            <w:pPr>
              <w:jc w:val="center"/>
              <w:rPr>
                <w:sz w:val="20"/>
                <w:szCs w:val="20"/>
              </w:rPr>
            </w:pPr>
            <w:r w:rsidRPr="006E754A">
              <w:rPr>
                <w:sz w:val="20"/>
                <w:szCs w:val="20"/>
              </w:rPr>
              <w:t>запре-щено</w:t>
            </w:r>
          </w:p>
        </w:tc>
        <w:tc>
          <w:tcPr>
            <w:tcW w:w="1497" w:type="dxa"/>
            <w:vAlign w:val="center"/>
          </w:tcPr>
          <w:p w:rsidR="00FD5C5F" w:rsidRPr="006E754A" w:rsidRDefault="00FD5C5F" w:rsidP="0051242A">
            <w:pPr>
              <w:jc w:val="center"/>
              <w:rPr>
                <w:sz w:val="20"/>
                <w:szCs w:val="20"/>
              </w:rPr>
            </w:pPr>
          </w:p>
        </w:tc>
        <w:tc>
          <w:tcPr>
            <w:tcW w:w="1496" w:type="dxa"/>
            <w:vAlign w:val="center"/>
          </w:tcPr>
          <w:p w:rsidR="00FD5C5F" w:rsidRPr="006E754A" w:rsidRDefault="00FD5C5F" w:rsidP="0051242A">
            <w:pPr>
              <w:jc w:val="center"/>
              <w:rPr>
                <w:sz w:val="20"/>
                <w:szCs w:val="20"/>
              </w:rPr>
            </w:pPr>
            <w:r w:rsidRPr="006E754A">
              <w:rPr>
                <w:sz w:val="20"/>
                <w:szCs w:val="20"/>
              </w:rPr>
              <w:t>запрещается разработка месторож-</w:t>
            </w:r>
          </w:p>
          <w:p w:rsidR="00FD5C5F" w:rsidRPr="006E754A" w:rsidRDefault="00FD5C5F" w:rsidP="0051242A">
            <w:pPr>
              <w:jc w:val="center"/>
              <w:rPr>
                <w:sz w:val="20"/>
                <w:szCs w:val="20"/>
              </w:rPr>
            </w:pPr>
            <w:r w:rsidRPr="006E754A">
              <w:rPr>
                <w:sz w:val="20"/>
                <w:szCs w:val="20"/>
              </w:rPr>
              <w:t>дений полезных ископаемых</w:t>
            </w:r>
          </w:p>
        </w:tc>
        <w:tc>
          <w:tcPr>
            <w:tcW w:w="1496" w:type="dxa"/>
            <w:vAlign w:val="center"/>
          </w:tcPr>
          <w:p w:rsidR="00FD5C5F" w:rsidRPr="006E754A" w:rsidRDefault="00FD5C5F" w:rsidP="0051242A">
            <w:pPr>
              <w:jc w:val="center"/>
              <w:rPr>
                <w:sz w:val="20"/>
                <w:szCs w:val="20"/>
              </w:rPr>
            </w:pPr>
          </w:p>
        </w:tc>
        <w:tc>
          <w:tcPr>
            <w:tcW w:w="1496" w:type="dxa"/>
            <w:vAlign w:val="center"/>
          </w:tcPr>
          <w:p w:rsidR="00FD5C5F" w:rsidRPr="006E754A" w:rsidRDefault="00FD5C5F" w:rsidP="0051242A">
            <w:pPr>
              <w:jc w:val="center"/>
              <w:rPr>
                <w:sz w:val="20"/>
                <w:szCs w:val="20"/>
              </w:rPr>
            </w:pPr>
          </w:p>
        </w:tc>
        <w:tc>
          <w:tcPr>
            <w:tcW w:w="1497" w:type="dxa"/>
            <w:vAlign w:val="center"/>
          </w:tcPr>
          <w:p w:rsidR="00FD5C5F" w:rsidRPr="006E754A" w:rsidRDefault="00FD5C5F" w:rsidP="0051242A">
            <w:pPr>
              <w:jc w:val="center"/>
              <w:rPr>
                <w:sz w:val="20"/>
                <w:szCs w:val="20"/>
              </w:rPr>
            </w:pPr>
          </w:p>
        </w:tc>
      </w:tr>
    </w:tbl>
    <w:p w:rsidR="00FD5C5F" w:rsidRPr="006E754A" w:rsidRDefault="00FD5C5F" w:rsidP="00FD5C5F"/>
    <w:p w:rsidR="00FD5C5F" w:rsidRPr="006E754A" w:rsidRDefault="00FD5C5F" w:rsidP="00FD5C5F"/>
    <w:p w:rsidR="00FD5C5F" w:rsidRPr="006E754A" w:rsidRDefault="00FD5C5F" w:rsidP="00FD5C5F"/>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FD5C5F" w:rsidRPr="006E754A" w:rsidTr="0051242A">
        <w:tc>
          <w:tcPr>
            <w:tcW w:w="540" w:type="dxa"/>
            <w:vAlign w:val="center"/>
          </w:tcPr>
          <w:p w:rsidR="00FD5C5F" w:rsidRPr="006E754A" w:rsidRDefault="00FD5C5F" w:rsidP="0051242A">
            <w:pPr>
              <w:jc w:val="center"/>
              <w:rPr>
                <w:sz w:val="20"/>
              </w:rPr>
            </w:pPr>
            <w:r w:rsidRPr="006E754A">
              <w:rPr>
                <w:sz w:val="20"/>
              </w:rPr>
              <w:lastRenderedPageBreak/>
              <w:t>1</w:t>
            </w:r>
          </w:p>
        </w:tc>
        <w:tc>
          <w:tcPr>
            <w:tcW w:w="986" w:type="dxa"/>
            <w:vAlign w:val="center"/>
          </w:tcPr>
          <w:p w:rsidR="00FD5C5F" w:rsidRPr="006E754A" w:rsidRDefault="00FD5C5F" w:rsidP="0051242A">
            <w:pPr>
              <w:jc w:val="center"/>
              <w:rPr>
                <w:sz w:val="20"/>
              </w:rPr>
            </w:pPr>
            <w:r w:rsidRPr="006E754A">
              <w:rPr>
                <w:sz w:val="20"/>
              </w:rPr>
              <w:t>2</w:t>
            </w:r>
          </w:p>
        </w:tc>
        <w:tc>
          <w:tcPr>
            <w:tcW w:w="1496" w:type="dxa"/>
            <w:vAlign w:val="center"/>
          </w:tcPr>
          <w:p w:rsidR="00FD5C5F" w:rsidRPr="006E754A" w:rsidRDefault="00FD5C5F" w:rsidP="0051242A">
            <w:pPr>
              <w:jc w:val="center"/>
              <w:rPr>
                <w:sz w:val="20"/>
                <w:lang w:val="en-US"/>
              </w:rPr>
            </w:pPr>
            <w:r w:rsidRPr="006E754A">
              <w:rPr>
                <w:sz w:val="20"/>
                <w:lang w:val="en-US"/>
              </w:rPr>
              <w:t>3</w:t>
            </w:r>
          </w:p>
        </w:tc>
        <w:tc>
          <w:tcPr>
            <w:tcW w:w="1636" w:type="dxa"/>
            <w:vAlign w:val="center"/>
          </w:tcPr>
          <w:p w:rsidR="00FD5C5F" w:rsidRPr="006E754A" w:rsidRDefault="00FD5C5F" w:rsidP="0051242A">
            <w:pPr>
              <w:jc w:val="center"/>
              <w:rPr>
                <w:sz w:val="20"/>
                <w:lang w:val="en-US"/>
              </w:rPr>
            </w:pPr>
            <w:r w:rsidRPr="006E754A">
              <w:rPr>
                <w:sz w:val="20"/>
                <w:lang w:val="en-US"/>
              </w:rPr>
              <w:t>4</w:t>
            </w:r>
          </w:p>
        </w:tc>
        <w:tc>
          <w:tcPr>
            <w:tcW w:w="1829" w:type="dxa"/>
            <w:vAlign w:val="center"/>
          </w:tcPr>
          <w:p w:rsidR="00FD5C5F" w:rsidRPr="006E754A" w:rsidRDefault="00FD5C5F" w:rsidP="0051242A">
            <w:pPr>
              <w:jc w:val="center"/>
              <w:rPr>
                <w:sz w:val="20"/>
                <w:lang w:val="en-US"/>
              </w:rPr>
            </w:pPr>
            <w:r w:rsidRPr="006E754A">
              <w:rPr>
                <w:sz w:val="20"/>
                <w:lang w:val="en-US"/>
              </w:rPr>
              <w:t>5</w:t>
            </w:r>
          </w:p>
        </w:tc>
        <w:tc>
          <w:tcPr>
            <w:tcW w:w="1023" w:type="dxa"/>
            <w:vAlign w:val="center"/>
          </w:tcPr>
          <w:p w:rsidR="00FD5C5F" w:rsidRPr="006E754A" w:rsidRDefault="00FD5C5F" w:rsidP="0051242A">
            <w:pPr>
              <w:jc w:val="center"/>
              <w:rPr>
                <w:sz w:val="20"/>
                <w:lang w:val="en-US"/>
              </w:rPr>
            </w:pPr>
            <w:r w:rsidRPr="006E754A">
              <w:rPr>
                <w:sz w:val="20"/>
                <w:lang w:val="en-US"/>
              </w:rPr>
              <w:t>6</w:t>
            </w:r>
          </w:p>
        </w:tc>
        <w:tc>
          <w:tcPr>
            <w:tcW w:w="1497" w:type="dxa"/>
            <w:vAlign w:val="center"/>
          </w:tcPr>
          <w:p w:rsidR="00FD5C5F" w:rsidRPr="006E754A" w:rsidRDefault="00FD5C5F" w:rsidP="0051242A">
            <w:pPr>
              <w:jc w:val="center"/>
              <w:rPr>
                <w:sz w:val="20"/>
                <w:lang w:val="en-US"/>
              </w:rPr>
            </w:pPr>
            <w:r w:rsidRPr="006E754A">
              <w:rPr>
                <w:sz w:val="20"/>
                <w:lang w:val="en-US"/>
              </w:rPr>
              <w:t>7</w:t>
            </w:r>
          </w:p>
        </w:tc>
        <w:tc>
          <w:tcPr>
            <w:tcW w:w="1496" w:type="dxa"/>
            <w:vAlign w:val="center"/>
          </w:tcPr>
          <w:p w:rsidR="00FD5C5F" w:rsidRPr="006E754A" w:rsidRDefault="00FD5C5F" w:rsidP="0051242A">
            <w:pPr>
              <w:jc w:val="center"/>
              <w:rPr>
                <w:sz w:val="20"/>
                <w:lang w:val="en-US"/>
              </w:rPr>
            </w:pPr>
            <w:r w:rsidRPr="006E754A">
              <w:rPr>
                <w:sz w:val="20"/>
                <w:lang w:val="en-US"/>
              </w:rPr>
              <w:t>8</w:t>
            </w:r>
          </w:p>
        </w:tc>
        <w:tc>
          <w:tcPr>
            <w:tcW w:w="1496" w:type="dxa"/>
            <w:vAlign w:val="center"/>
          </w:tcPr>
          <w:p w:rsidR="00FD5C5F" w:rsidRPr="006E754A" w:rsidRDefault="00FD5C5F" w:rsidP="0051242A">
            <w:pPr>
              <w:jc w:val="center"/>
              <w:rPr>
                <w:sz w:val="20"/>
                <w:lang w:val="en-US"/>
              </w:rPr>
            </w:pPr>
            <w:r w:rsidRPr="006E754A">
              <w:rPr>
                <w:sz w:val="20"/>
                <w:lang w:val="en-US"/>
              </w:rPr>
              <w:t>9</w:t>
            </w:r>
          </w:p>
        </w:tc>
        <w:tc>
          <w:tcPr>
            <w:tcW w:w="1496" w:type="dxa"/>
            <w:vAlign w:val="center"/>
          </w:tcPr>
          <w:p w:rsidR="00FD5C5F" w:rsidRPr="006E754A" w:rsidRDefault="00FD5C5F" w:rsidP="0051242A">
            <w:pPr>
              <w:jc w:val="center"/>
              <w:rPr>
                <w:sz w:val="20"/>
                <w:lang w:val="en-US"/>
              </w:rPr>
            </w:pPr>
            <w:r w:rsidRPr="006E754A">
              <w:rPr>
                <w:sz w:val="20"/>
                <w:lang w:val="en-US"/>
              </w:rPr>
              <w:t>10</w:t>
            </w:r>
          </w:p>
        </w:tc>
        <w:tc>
          <w:tcPr>
            <w:tcW w:w="1497" w:type="dxa"/>
            <w:vAlign w:val="center"/>
          </w:tcPr>
          <w:p w:rsidR="00FD5C5F" w:rsidRPr="006E754A" w:rsidRDefault="00FD5C5F" w:rsidP="0051242A">
            <w:pPr>
              <w:jc w:val="center"/>
              <w:rPr>
                <w:sz w:val="20"/>
                <w:lang w:val="en-US"/>
              </w:rPr>
            </w:pPr>
            <w:r w:rsidRPr="006E754A">
              <w:rPr>
                <w:sz w:val="20"/>
                <w:lang w:val="en-US"/>
              </w:rPr>
              <w:t>11</w:t>
            </w:r>
          </w:p>
        </w:tc>
      </w:tr>
      <w:tr w:rsidR="00FD5C5F" w:rsidRPr="006E754A" w:rsidTr="0051242A">
        <w:trPr>
          <w:trHeight w:val="1741"/>
        </w:trPr>
        <w:tc>
          <w:tcPr>
            <w:tcW w:w="540" w:type="dxa"/>
            <w:vAlign w:val="center"/>
          </w:tcPr>
          <w:p w:rsidR="00FD5C5F" w:rsidRPr="006E754A" w:rsidRDefault="000026AE" w:rsidP="0051242A">
            <w:pPr>
              <w:jc w:val="center"/>
            </w:pPr>
            <w:r w:rsidRPr="006E754A">
              <w:t>2</w:t>
            </w:r>
          </w:p>
        </w:tc>
        <w:tc>
          <w:tcPr>
            <w:tcW w:w="986" w:type="dxa"/>
            <w:textDirection w:val="btLr"/>
          </w:tcPr>
          <w:p w:rsidR="00FD5C5F" w:rsidRPr="006E754A" w:rsidRDefault="00FD5C5F" w:rsidP="0051242A">
            <w:pPr>
              <w:ind w:left="113" w:right="113"/>
            </w:pPr>
            <w:r w:rsidRPr="006E754A">
              <w:t>Противоэрозионные леса</w:t>
            </w:r>
          </w:p>
        </w:tc>
        <w:tc>
          <w:tcPr>
            <w:tcW w:w="1496" w:type="dxa"/>
            <w:vAlign w:val="center"/>
          </w:tcPr>
          <w:p w:rsidR="00FD5C5F" w:rsidRPr="006E754A" w:rsidRDefault="00FD5C5F" w:rsidP="0051242A">
            <w:pPr>
              <w:jc w:val="center"/>
            </w:pPr>
            <w:r w:rsidRPr="006E754A">
              <w:rPr>
                <w:sz w:val="20"/>
              </w:rPr>
              <w:t>на склонах крутизной более 6</w:t>
            </w:r>
            <w:r w:rsidRPr="006E754A">
              <w:rPr>
                <w:sz w:val="20"/>
                <w:vertAlign w:val="superscript"/>
              </w:rPr>
              <w:t>о</w:t>
            </w:r>
            <w:r w:rsidRPr="006E754A">
              <w:rPr>
                <w:sz w:val="20"/>
              </w:rPr>
              <w:t xml:space="preserve"> не допускается сплошная отвальная вспашка земель</w:t>
            </w:r>
          </w:p>
        </w:tc>
        <w:tc>
          <w:tcPr>
            <w:tcW w:w="1636" w:type="dxa"/>
            <w:vAlign w:val="center"/>
          </w:tcPr>
          <w:p w:rsidR="00FD5C5F" w:rsidRPr="006E754A" w:rsidRDefault="00FD5C5F" w:rsidP="0051242A">
            <w:pPr>
              <w:jc w:val="center"/>
              <w:rPr>
                <w:sz w:val="20"/>
                <w:szCs w:val="20"/>
              </w:rPr>
            </w:pPr>
          </w:p>
        </w:tc>
        <w:tc>
          <w:tcPr>
            <w:tcW w:w="1829" w:type="dxa"/>
            <w:vAlign w:val="center"/>
          </w:tcPr>
          <w:p w:rsidR="00FD5C5F" w:rsidRPr="006E754A" w:rsidRDefault="00FD5C5F" w:rsidP="0051242A">
            <w:pPr>
              <w:jc w:val="center"/>
              <w:rPr>
                <w:sz w:val="20"/>
                <w:szCs w:val="20"/>
                <w:vertAlign w:val="superscript"/>
              </w:rPr>
            </w:pPr>
            <w:r w:rsidRPr="006E754A">
              <w:rPr>
                <w:sz w:val="20"/>
              </w:rPr>
              <w:t>на склонах крутизной более 6</w:t>
            </w:r>
            <w:r w:rsidRPr="006E754A">
              <w:rPr>
                <w:sz w:val="20"/>
                <w:vertAlign w:val="superscript"/>
              </w:rPr>
              <w:t>о</w:t>
            </w:r>
            <w:r w:rsidRPr="006E754A">
              <w:rPr>
                <w:sz w:val="20"/>
              </w:rPr>
              <w:t xml:space="preserve"> не допускается сплошная отвальная вспашка земель</w:t>
            </w:r>
          </w:p>
        </w:tc>
        <w:tc>
          <w:tcPr>
            <w:tcW w:w="1023" w:type="dxa"/>
            <w:vAlign w:val="center"/>
          </w:tcPr>
          <w:p w:rsidR="00FD5C5F" w:rsidRPr="006E754A" w:rsidRDefault="00FD5C5F" w:rsidP="0051242A">
            <w:pPr>
              <w:jc w:val="center"/>
              <w:rPr>
                <w:sz w:val="20"/>
                <w:szCs w:val="20"/>
              </w:rPr>
            </w:pPr>
            <w:r w:rsidRPr="006E754A">
              <w:rPr>
                <w:sz w:val="20"/>
                <w:szCs w:val="20"/>
              </w:rPr>
              <w:t>запре-щено</w:t>
            </w:r>
          </w:p>
        </w:tc>
        <w:tc>
          <w:tcPr>
            <w:tcW w:w="1497" w:type="dxa"/>
            <w:vAlign w:val="center"/>
          </w:tcPr>
          <w:p w:rsidR="00FD5C5F" w:rsidRPr="006E754A" w:rsidRDefault="00FD5C5F" w:rsidP="0051242A">
            <w:pPr>
              <w:jc w:val="center"/>
              <w:rPr>
                <w:sz w:val="20"/>
                <w:szCs w:val="20"/>
              </w:rPr>
            </w:pPr>
            <w:r w:rsidRPr="006E754A">
              <w:rPr>
                <w:sz w:val="20"/>
              </w:rPr>
              <w:t>на склонах крутизной более 6</w:t>
            </w:r>
            <w:r w:rsidRPr="006E754A">
              <w:rPr>
                <w:sz w:val="20"/>
                <w:vertAlign w:val="superscript"/>
              </w:rPr>
              <w:t>о</w:t>
            </w:r>
            <w:r w:rsidRPr="006E754A">
              <w:rPr>
                <w:sz w:val="20"/>
              </w:rPr>
              <w:t xml:space="preserve"> не допускается сплошная отвальная вспашка земель</w:t>
            </w:r>
          </w:p>
        </w:tc>
        <w:tc>
          <w:tcPr>
            <w:tcW w:w="1496" w:type="dxa"/>
            <w:vAlign w:val="center"/>
          </w:tcPr>
          <w:p w:rsidR="00FD5C5F" w:rsidRPr="006E754A" w:rsidRDefault="00FD5C5F" w:rsidP="0051242A">
            <w:pPr>
              <w:jc w:val="center"/>
              <w:rPr>
                <w:sz w:val="20"/>
                <w:szCs w:val="20"/>
              </w:rPr>
            </w:pPr>
          </w:p>
        </w:tc>
        <w:tc>
          <w:tcPr>
            <w:tcW w:w="1496" w:type="dxa"/>
            <w:vAlign w:val="center"/>
          </w:tcPr>
          <w:p w:rsidR="00FD5C5F" w:rsidRPr="006E754A" w:rsidRDefault="00FD5C5F" w:rsidP="0051242A">
            <w:pPr>
              <w:jc w:val="center"/>
              <w:rPr>
                <w:sz w:val="20"/>
                <w:szCs w:val="20"/>
              </w:rPr>
            </w:pPr>
            <w:r w:rsidRPr="006E754A">
              <w:rPr>
                <w:sz w:val="20"/>
                <w:szCs w:val="20"/>
              </w:rPr>
              <w:t>ограничива-ется предоставле-ние лесных участков на потенциально опасных участках</w:t>
            </w:r>
          </w:p>
        </w:tc>
        <w:tc>
          <w:tcPr>
            <w:tcW w:w="1496" w:type="dxa"/>
            <w:vAlign w:val="center"/>
          </w:tcPr>
          <w:p w:rsidR="00FD5C5F" w:rsidRPr="006E754A" w:rsidRDefault="00FD5C5F" w:rsidP="0051242A">
            <w:pPr>
              <w:jc w:val="center"/>
              <w:rPr>
                <w:sz w:val="20"/>
                <w:szCs w:val="20"/>
              </w:rPr>
            </w:pPr>
          </w:p>
        </w:tc>
        <w:tc>
          <w:tcPr>
            <w:tcW w:w="1497" w:type="dxa"/>
            <w:vAlign w:val="center"/>
          </w:tcPr>
          <w:p w:rsidR="00FD5C5F" w:rsidRPr="006E754A" w:rsidRDefault="00FD5C5F" w:rsidP="0051242A">
            <w:pPr>
              <w:jc w:val="center"/>
              <w:rPr>
                <w:sz w:val="20"/>
                <w:szCs w:val="20"/>
              </w:rPr>
            </w:pPr>
          </w:p>
        </w:tc>
      </w:tr>
      <w:tr w:rsidR="00FD5C5F" w:rsidRPr="006E754A" w:rsidTr="0051242A">
        <w:trPr>
          <w:trHeight w:val="1734"/>
        </w:trPr>
        <w:tc>
          <w:tcPr>
            <w:tcW w:w="540" w:type="dxa"/>
            <w:vAlign w:val="center"/>
          </w:tcPr>
          <w:p w:rsidR="00FD5C5F" w:rsidRPr="006E754A" w:rsidRDefault="000026AE" w:rsidP="0051242A">
            <w:pPr>
              <w:jc w:val="center"/>
            </w:pPr>
            <w:r w:rsidRPr="006E754A">
              <w:t>3</w:t>
            </w:r>
          </w:p>
        </w:tc>
        <w:tc>
          <w:tcPr>
            <w:tcW w:w="986" w:type="dxa"/>
            <w:textDirection w:val="btLr"/>
          </w:tcPr>
          <w:p w:rsidR="00FD5C5F" w:rsidRPr="006E754A" w:rsidRDefault="00FD5C5F" w:rsidP="0051242A">
            <w:pPr>
              <w:ind w:left="113" w:right="113"/>
            </w:pPr>
            <w:r w:rsidRPr="006E754A">
              <w:t>Государственные защитные  лесные полосы</w:t>
            </w:r>
          </w:p>
        </w:tc>
        <w:tc>
          <w:tcPr>
            <w:tcW w:w="1496" w:type="dxa"/>
            <w:vAlign w:val="center"/>
          </w:tcPr>
          <w:p w:rsidR="00FD5C5F" w:rsidRPr="006E754A" w:rsidRDefault="00FD5C5F" w:rsidP="0051242A">
            <w:pPr>
              <w:jc w:val="center"/>
            </w:pPr>
          </w:p>
        </w:tc>
        <w:tc>
          <w:tcPr>
            <w:tcW w:w="1636" w:type="dxa"/>
            <w:vAlign w:val="center"/>
          </w:tcPr>
          <w:p w:rsidR="00FD5C5F" w:rsidRPr="006E754A" w:rsidRDefault="00FD5C5F" w:rsidP="0051242A">
            <w:pPr>
              <w:jc w:val="center"/>
              <w:rPr>
                <w:sz w:val="20"/>
                <w:szCs w:val="20"/>
              </w:rPr>
            </w:pPr>
          </w:p>
        </w:tc>
        <w:tc>
          <w:tcPr>
            <w:tcW w:w="1829" w:type="dxa"/>
            <w:vAlign w:val="center"/>
          </w:tcPr>
          <w:p w:rsidR="00FD5C5F" w:rsidRPr="006E754A" w:rsidRDefault="00FD5C5F" w:rsidP="0051242A">
            <w:pPr>
              <w:jc w:val="center"/>
              <w:rPr>
                <w:sz w:val="20"/>
                <w:szCs w:val="20"/>
              </w:rPr>
            </w:pPr>
          </w:p>
        </w:tc>
        <w:tc>
          <w:tcPr>
            <w:tcW w:w="1023" w:type="dxa"/>
            <w:vAlign w:val="center"/>
          </w:tcPr>
          <w:p w:rsidR="00FD5C5F" w:rsidRPr="006E754A" w:rsidRDefault="00FD5C5F" w:rsidP="0051242A">
            <w:pPr>
              <w:jc w:val="center"/>
              <w:rPr>
                <w:sz w:val="20"/>
                <w:szCs w:val="20"/>
              </w:rPr>
            </w:pPr>
            <w:r w:rsidRPr="006E754A">
              <w:rPr>
                <w:sz w:val="20"/>
                <w:szCs w:val="20"/>
              </w:rPr>
              <w:t>запре-щено</w:t>
            </w:r>
          </w:p>
        </w:tc>
        <w:tc>
          <w:tcPr>
            <w:tcW w:w="1497" w:type="dxa"/>
            <w:vAlign w:val="center"/>
          </w:tcPr>
          <w:p w:rsidR="00FD5C5F" w:rsidRPr="006E754A" w:rsidRDefault="00FD5C5F" w:rsidP="0051242A">
            <w:pPr>
              <w:jc w:val="center"/>
              <w:rPr>
                <w:sz w:val="20"/>
                <w:szCs w:val="20"/>
              </w:rPr>
            </w:pPr>
          </w:p>
        </w:tc>
        <w:tc>
          <w:tcPr>
            <w:tcW w:w="1496" w:type="dxa"/>
            <w:vAlign w:val="center"/>
          </w:tcPr>
          <w:p w:rsidR="00FD5C5F" w:rsidRPr="006E754A" w:rsidRDefault="00FD5C5F" w:rsidP="0051242A">
            <w:pPr>
              <w:jc w:val="center"/>
              <w:rPr>
                <w:sz w:val="20"/>
                <w:szCs w:val="20"/>
              </w:rPr>
            </w:pPr>
          </w:p>
        </w:tc>
        <w:tc>
          <w:tcPr>
            <w:tcW w:w="1496" w:type="dxa"/>
            <w:vAlign w:val="center"/>
          </w:tcPr>
          <w:p w:rsidR="00FD5C5F" w:rsidRPr="006E754A" w:rsidRDefault="00FD5C5F" w:rsidP="0051242A">
            <w:pPr>
              <w:jc w:val="center"/>
              <w:rPr>
                <w:sz w:val="20"/>
                <w:szCs w:val="20"/>
              </w:rPr>
            </w:pPr>
          </w:p>
        </w:tc>
        <w:tc>
          <w:tcPr>
            <w:tcW w:w="1496" w:type="dxa"/>
            <w:vAlign w:val="center"/>
          </w:tcPr>
          <w:p w:rsidR="00FD5C5F" w:rsidRPr="006E754A" w:rsidRDefault="00FD5C5F" w:rsidP="0051242A">
            <w:pPr>
              <w:jc w:val="center"/>
              <w:rPr>
                <w:sz w:val="20"/>
                <w:szCs w:val="20"/>
              </w:rPr>
            </w:pPr>
          </w:p>
        </w:tc>
        <w:tc>
          <w:tcPr>
            <w:tcW w:w="1497" w:type="dxa"/>
            <w:vAlign w:val="center"/>
          </w:tcPr>
          <w:p w:rsidR="00FD5C5F" w:rsidRPr="006E754A" w:rsidRDefault="00FD5C5F" w:rsidP="0051242A">
            <w:pPr>
              <w:jc w:val="center"/>
              <w:rPr>
                <w:sz w:val="20"/>
                <w:szCs w:val="20"/>
              </w:rPr>
            </w:pPr>
          </w:p>
        </w:tc>
      </w:tr>
    </w:tbl>
    <w:p w:rsidR="00FD5C5F" w:rsidRPr="006E754A" w:rsidRDefault="00FD5C5F" w:rsidP="00FD5C5F"/>
    <w:p w:rsidR="0033542D" w:rsidRPr="006E754A" w:rsidRDefault="0033542D">
      <w:r w:rsidRPr="006E754A">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180"/>
        <w:gridCol w:w="1497"/>
        <w:gridCol w:w="1496"/>
        <w:gridCol w:w="1482"/>
        <w:gridCol w:w="13"/>
        <w:gridCol w:w="1484"/>
        <w:gridCol w:w="11"/>
        <w:gridCol w:w="1486"/>
        <w:gridCol w:w="10"/>
        <w:gridCol w:w="1487"/>
        <w:gridCol w:w="8"/>
        <w:gridCol w:w="1488"/>
        <w:gridCol w:w="7"/>
        <w:gridCol w:w="1495"/>
        <w:gridCol w:w="1362"/>
      </w:tblGrid>
      <w:tr w:rsidR="00FD5C5F" w:rsidRPr="006E754A" w:rsidTr="00CC4D28">
        <w:trPr>
          <w:tblHeader/>
        </w:trPr>
        <w:tc>
          <w:tcPr>
            <w:tcW w:w="486" w:type="dxa"/>
            <w:vAlign w:val="center"/>
          </w:tcPr>
          <w:p w:rsidR="00FD5C5F" w:rsidRPr="006E754A" w:rsidRDefault="00FD5C5F" w:rsidP="0051242A">
            <w:pPr>
              <w:jc w:val="center"/>
              <w:rPr>
                <w:sz w:val="20"/>
              </w:rPr>
            </w:pPr>
            <w:r w:rsidRPr="006E754A">
              <w:rPr>
                <w:sz w:val="20"/>
              </w:rPr>
              <w:lastRenderedPageBreak/>
              <w:t>1</w:t>
            </w:r>
          </w:p>
        </w:tc>
        <w:tc>
          <w:tcPr>
            <w:tcW w:w="1180" w:type="dxa"/>
            <w:vAlign w:val="center"/>
          </w:tcPr>
          <w:p w:rsidR="00FD5C5F" w:rsidRPr="006E754A" w:rsidRDefault="00FD5C5F" w:rsidP="0051242A">
            <w:pPr>
              <w:jc w:val="center"/>
              <w:rPr>
                <w:sz w:val="20"/>
              </w:rPr>
            </w:pPr>
            <w:r w:rsidRPr="006E754A">
              <w:rPr>
                <w:sz w:val="20"/>
              </w:rPr>
              <w:t>2</w:t>
            </w:r>
          </w:p>
        </w:tc>
        <w:tc>
          <w:tcPr>
            <w:tcW w:w="1497" w:type="dxa"/>
            <w:vAlign w:val="center"/>
          </w:tcPr>
          <w:p w:rsidR="00FD5C5F" w:rsidRPr="006E754A" w:rsidRDefault="00FD5C5F" w:rsidP="0051242A">
            <w:pPr>
              <w:jc w:val="center"/>
              <w:rPr>
                <w:sz w:val="20"/>
                <w:lang w:val="en-US"/>
              </w:rPr>
            </w:pPr>
            <w:r w:rsidRPr="006E754A">
              <w:rPr>
                <w:sz w:val="20"/>
                <w:lang w:val="en-US"/>
              </w:rPr>
              <w:t>3</w:t>
            </w:r>
          </w:p>
        </w:tc>
        <w:tc>
          <w:tcPr>
            <w:tcW w:w="1496" w:type="dxa"/>
            <w:vAlign w:val="center"/>
          </w:tcPr>
          <w:p w:rsidR="00FD5C5F" w:rsidRPr="006E754A" w:rsidRDefault="00FD5C5F" w:rsidP="0051242A">
            <w:pPr>
              <w:jc w:val="center"/>
              <w:rPr>
                <w:sz w:val="20"/>
                <w:lang w:val="en-US"/>
              </w:rPr>
            </w:pPr>
            <w:r w:rsidRPr="006E754A">
              <w:rPr>
                <w:sz w:val="20"/>
                <w:lang w:val="en-US"/>
              </w:rPr>
              <w:t>4</w:t>
            </w:r>
          </w:p>
        </w:tc>
        <w:tc>
          <w:tcPr>
            <w:tcW w:w="1482" w:type="dxa"/>
            <w:vAlign w:val="center"/>
          </w:tcPr>
          <w:p w:rsidR="00FD5C5F" w:rsidRPr="006E754A" w:rsidRDefault="00FD5C5F" w:rsidP="0051242A">
            <w:pPr>
              <w:jc w:val="center"/>
              <w:rPr>
                <w:sz w:val="20"/>
                <w:lang w:val="en-US"/>
              </w:rPr>
            </w:pPr>
            <w:r w:rsidRPr="006E754A">
              <w:rPr>
                <w:sz w:val="20"/>
                <w:lang w:val="en-US"/>
              </w:rPr>
              <w:t>5</w:t>
            </w:r>
          </w:p>
        </w:tc>
        <w:tc>
          <w:tcPr>
            <w:tcW w:w="1497" w:type="dxa"/>
            <w:gridSpan w:val="2"/>
            <w:vAlign w:val="center"/>
          </w:tcPr>
          <w:p w:rsidR="00FD5C5F" w:rsidRPr="006E754A" w:rsidRDefault="00FD5C5F" w:rsidP="0051242A">
            <w:pPr>
              <w:jc w:val="center"/>
              <w:rPr>
                <w:sz w:val="20"/>
                <w:lang w:val="en-US"/>
              </w:rPr>
            </w:pPr>
            <w:r w:rsidRPr="006E754A">
              <w:rPr>
                <w:sz w:val="20"/>
                <w:lang w:val="en-US"/>
              </w:rPr>
              <w:t>6</w:t>
            </w:r>
          </w:p>
        </w:tc>
        <w:tc>
          <w:tcPr>
            <w:tcW w:w="1497" w:type="dxa"/>
            <w:gridSpan w:val="2"/>
            <w:vAlign w:val="center"/>
          </w:tcPr>
          <w:p w:rsidR="00FD5C5F" w:rsidRPr="006E754A" w:rsidRDefault="00FD5C5F" w:rsidP="0051242A">
            <w:pPr>
              <w:jc w:val="center"/>
              <w:rPr>
                <w:sz w:val="20"/>
                <w:lang w:val="en-US"/>
              </w:rPr>
            </w:pPr>
            <w:r w:rsidRPr="006E754A">
              <w:rPr>
                <w:sz w:val="20"/>
                <w:lang w:val="en-US"/>
              </w:rPr>
              <w:t>7</w:t>
            </w:r>
          </w:p>
        </w:tc>
        <w:tc>
          <w:tcPr>
            <w:tcW w:w="1497" w:type="dxa"/>
            <w:gridSpan w:val="2"/>
            <w:vAlign w:val="center"/>
          </w:tcPr>
          <w:p w:rsidR="00FD5C5F" w:rsidRPr="006E754A" w:rsidRDefault="00FD5C5F" w:rsidP="0051242A">
            <w:pPr>
              <w:jc w:val="center"/>
              <w:rPr>
                <w:sz w:val="20"/>
                <w:lang w:val="en-US"/>
              </w:rPr>
            </w:pPr>
            <w:r w:rsidRPr="006E754A">
              <w:rPr>
                <w:sz w:val="20"/>
                <w:lang w:val="en-US"/>
              </w:rPr>
              <w:t>8</w:t>
            </w:r>
          </w:p>
        </w:tc>
        <w:tc>
          <w:tcPr>
            <w:tcW w:w="1496" w:type="dxa"/>
            <w:gridSpan w:val="2"/>
            <w:vAlign w:val="center"/>
          </w:tcPr>
          <w:p w:rsidR="00FD5C5F" w:rsidRPr="006E754A" w:rsidRDefault="00FD5C5F" w:rsidP="0051242A">
            <w:pPr>
              <w:jc w:val="center"/>
              <w:rPr>
                <w:sz w:val="20"/>
                <w:lang w:val="en-US"/>
              </w:rPr>
            </w:pPr>
            <w:r w:rsidRPr="006E754A">
              <w:rPr>
                <w:sz w:val="20"/>
                <w:lang w:val="en-US"/>
              </w:rPr>
              <w:t>9</w:t>
            </w:r>
          </w:p>
        </w:tc>
        <w:tc>
          <w:tcPr>
            <w:tcW w:w="1502" w:type="dxa"/>
            <w:gridSpan w:val="2"/>
            <w:vAlign w:val="center"/>
          </w:tcPr>
          <w:p w:rsidR="00FD5C5F" w:rsidRPr="006E754A" w:rsidRDefault="00FD5C5F" w:rsidP="0051242A">
            <w:pPr>
              <w:jc w:val="center"/>
              <w:rPr>
                <w:sz w:val="20"/>
                <w:lang w:val="en-US"/>
              </w:rPr>
            </w:pPr>
            <w:r w:rsidRPr="006E754A">
              <w:rPr>
                <w:sz w:val="20"/>
                <w:lang w:val="en-US"/>
              </w:rPr>
              <w:t>10</w:t>
            </w:r>
          </w:p>
        </w:tc>
        <w:tc>
          <w:tcPr>
            <w:tcW w:w="1362" w:type="dxa"/>
            <w:vAlign w:val="center"/>
          </w:tcPr>
          <w:p w:rsidR="00FD5C5F" w:rsidRPr="006E754A" w:rsidRDefault="00FD5C5F" w:rsidP="0051242A">
            <w:pPr>
              <w:jc w:val="center"/>
              <w:rPr>
                <w:sz w:val="20"/>
                <w:lang w:val="en-US"/>
              </w:rPr>
            </w:pPr>
            <w:r w:rsidRPr="006E754A">
              <w:rPr>
                <w:sz w:val="20"/>
                <w:lang w:val="en-US"/>
              </w:rPr>
              <w:t>11</w:t>
            </w:r>
          </w:p>
        </w:tc>
      </w:tr>
      <w:tr w:rsidR="00FD5C5F" w:rsidRPr="006E754A" w:rsidTr="00CC4D28">
        <w:trPr>
          <w:trHeight w:val="703"/>
        </w:trPr>
        <w:tc>
          <w:tcPr>
            <w:tcW w:w="486" w:type="dxa"/>
            <w:vAlign w:val="center"/>
          </w:tcPr>
          <w:p w:rsidR="00FD5C5F" w:rsidRPr="006E754A" w:rsidRDefault="000026AE" w:rsidP="0051242A">
            <w:pPr>
              <w:jc w:val="center"/>
            </w:pPr>
            <w:r w:rsidRPr="006E754A">
              <w:t>4</w:t>
            </w:r>
          </w:p>
        </w:tc>
        <w:tc>
          <w:tcPr>
            <w:tcW w:w="1180" w:type="dxa"/>
            <w:textDirection w:val="btLr"/>
          </w:tcPr>
          <w:p w:rsidR="00FD5C5F" w:rsidRPr="006E754A" w:rsidRDefault="00FD5C5F" w:rsidP="0051242A">
            <w:pPr>
              <w:ind w:left="113" w:right="113"/>
            </w:pPr>
            <w:r w:rsidRPr="006E754A">
              <w:t>Леса, расположенные в водоохранных зонах</w:t>
            </w:r>
          </w:p>
        </w:tc>
        <w:tc>
          <w:tcPr>
            <w:tcW w:w="1497" w:type="dxa"/>
            <w:vAlign w:val="center"/>
          </w:tcPr>
          <w:p w:rsidR="00FD5C5F" w:rsidRPr="006E754A" w:rsidRDefault="00FD5C5F" w:rsidP="0051242A">
            <w:pPr>
              <w:jc w:val="center"/>
              <w:rPr>
                <w:sz w:val="20"/>
                <w:szCs w:val="20"/>
              </w:rPr>
            </w:pPr>
            <w:r w:rsidRPr="006E754A">
              <w:rPr>
                <w:sz w:val="20"/>
                <w:szCs w:val="20"/>
              </w:rPr>
              <w:t>запрещается использование токсичных химических препаратов</w:t>
            </w:r>
          </w:p>
        </w:tc>
        <w:tc>
          <w:tcPr>
            <w:tcW w:w="1496" w:type="dxa"/>
            <w:vAlign w:val="center"/>
          </w:tcPr>
          <w:p w:rsidR="00FD5C5F" w:rsidRPr="006E754A" w:rsidRDefault="00FD5C5F" w:rsidP="0051242A">
            <w:pPr>
              <w:jc w:val="center"/>
              <w:rPr>
                <w:sz w:val="20"/>
                <w:szCs w:val="20"/>
              </w:rPr>
            </w:pPr>
          </w:p>
        </w:tc>
        <w:tc>
          <w:tcPr>
            <w:tcW w:w="1495" w:type="dxa"/>
            <w:gridSpan w:val="2"/>
            <w:vAlign w:val="center"/>
          </w:tcPr>
          <w:p w:rsidR="00FD5C5F" w:rsidRPr="006E754A" w:rsidRDefault="00FD5C5F" w:rsidP="0051242A">
            <w:pPr>
              <w:jc w:val="center"/>
              <w:rPr>
                <w:sz w:val="20"/>
                <w:szCs w:val="20"/>
              </w:rPr>
            </w:pPr>
            <w:r w:rsidRPr="006E754A">
              <w:rPr>
                <w:sz w:val="20"/>
                <w:szCs w:val="20"/>
              </w:rPr>
              <w:t>запрещается использование токсичных химических препаратов</w:t>
            </w:r>
          </w:p>
        </w:tc>
        <w:tc>
          <w:tcPr>
            <w:tcW w:w="1495" w:type="dxa"/>
            <w:gridSpan w:val="2"/>
            <w:vAlign w:val="center"/>
          </w:tcPr>
          <w:p w:rsidR="00FD5C5F" w:rsidRPr="006E754A" w:rsidRDefault="00FD5C5F" w:rsidP="0051242A">
            <w:pPr>
              <w:jc w:val="center"/>
              <w:rPr>
                <w:sz w:val="20"/>
                <w:szCs w:val="20"/>
              </w:rPr>
            </w:pPr>
            <w:r w:rsidRPr="006E754A">
              <w:rPr>
                <w:sz w:val="20"/>
                <w:szCs w:val="20"/>
              </w:rPr>
              <w:t>запрещено</w:t>
            </w:r>
          </w:p>
        </w:tc>
        <w:tc>
          <w:tcPr>
            <w:tcW w:w="1496" w:type="dxa"/>
            <w:gridSpan w:val="2"/>
            <w:vAlign w:val="center"/>
          </w:tcPr>
          <w:p w:rsidR="00FD5C5F" w:rsidRPr="006E754A" w:rsidRDefault="00FD5C5F" w:rsidP="0051242A">
            <w:pPr>
              <w:jc w:val="center"/>
              <w:rPr>
                <w:sz w:val="20"/>
                <w:szCs w:val="20"/>
              </w:rPr>
            </w:pPr>
            <w:r w:rsidRPr="006E754A">
              <w:rPr>
                <w:sz w:val="20"/>
                <w:szCs w:val="20"/>
              </w:rPr>
              <w:t>запрещается использование токсичных химических препаратов</w:t>
            </w:r>
          </w:p>
        </w:tc>
        <w:tc>
          <w:tcPr>
            <w:tcW w:w="1495" w:type="dxa"/>
            <w:gridSpan w:val="2"/>
            <w:vAlign w:val="center"/>
          </w:tcPr>
          <w:p w:rsidR="00FD5C5F" w:rsidRPr="006E754A" w:rsidRDefault="00FD5C5F" w:rsidP="0051242A">
            <w:pPr>
              <w:jc w:val="center"/>
              <w:rPr>
                <w:sz w:val="20"/>
                <w:szCs w:val="20"/>
              </w:rPr>
            </w:pPr>
            <w:r w:rsidRPr="006E754A">
              <w:rPr>
                <w:sz w:val="20"/>
                <w:szCs w:val="20"/>
              </w:rPr>
              <w:t>запрещается за исключением работ по геологичес-кому изучению и разработке месторож-дений углеводород-ного сырья</w:t>
            </w:r>
          </w:p>
        </w:tc>
        <w:tc>
          <w:tcPr>
            <w:tcW w:w="1495" w:type="dxa"/>
            <w:gridSpan w:val="2"/>
            <w:vAlign w:val="center"/>
          </w:tcPr>
          <w:p w:rsidR="00FD5C5F" w:rsidRPr="006E754A" w:rsidRDefault="00FD5C5F" w:rsidP="0051242A">
            <w:pPr>
              <w:jc w:val="center"/>
            </w:pPr>
          </w:p>
        </w:tc>
        <w:tc>
          <w:tcPr>
            <w:tcW w:w="1495" w:type="dxa"/>
            <w:vAlign w:val="center"/>
          </w:tcPr>
          <w:p w:rsidR="00FD5C5F" w:rsidRPr="006E754A" w:rsidRDefault="00FD5C5F" w:rsidP="0051242A">
            <w:pPr>
              <w:jc w:val="center"/>
            </w:pPr>
          </w:p>
        </w:tc>
        <w:tc>
          <w:tcPr>
            <w:tcW w:w="1362" w:type="dxa"/>
            <w:vAlign w:val="center"/>
          </w:tcPr>
          <w:p w:rsidR="00FD5C5F" w:rsidRPr="006E754A" w:rsidRDefault="00FD5C5F" w:rsidP="0051242A">
            <w:pPr>
              <w:jc w:val="center"/>
            </w:pPr>
          </w:p>
        </w:tc>
      </w:tr>
      <w:tr w:rsidR="00FD5C5F" w:rsidRPr="006E754A" w:rsidTr="00CC4D28">
        <w:trPr>
          <w:trHeight w:val="6655"/>
        </w:trPr>
        <w:tc>
          <w:tcPr>
            <w:tcW w:w="486" w:type="dxa"/>
            <w:vAlign w:val="center"/>
          </w:tcPr>
          <w:p w:rsidR="00FD5C5F" w:rsidRPr="006E754A" w:rsidRDefault="000026AE" w:rsidP="00CC4D28">
            <w:pPr>
              <w:jc w:val="center"/>
            </w:pPr>
            <w:r w:rsidRPr="006E754A">
              <w:lastRenderedPageBreak/>
              <w:t>5</w:t>
            </w:r>
          </w:p>
        </w:tc>
        <w:tc>
          <w:tcPr>
            <w:tcW w:w="1180" w:type="dxa"/>
            <w:textDirection w:val="btLr"/>
          </w:tcPr>
          <w:p w:rsidR="00FD5C5F" w:rsidRPr="006E754A" w:rsidRDefault="00FD5C5F" w:rsidP="0051242A">
            <w:pPr>
              <w:ind w:left="113" w:right="113"/>
            </w:pPr>
            <w:r w:rsidRPr="006E754A">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7" w:type="dxa"/>
            <w:vAlign w:val="center"/>
          </w:tcPr>
          <w:p w:rsidR="00FD5C5F" w:rsidRPr="006E754A" w:rsidRDefault="00FD5C5F" w:rsidP="0051242A">
            <w:pPr>
              <w:jc w:val="center"/>
              <w:rPr>
                <w:sz w:val="20"/>
                <w:szCs w:val="20"/>
              </w:rPr>
            </w:pPr>
          </w:p>
        </w:tc>
        <w:tc>
          <w:tcPr>
            <w:tcW w:w="1496" w:type="dxa"/>
            <w:vAlign w:val="center"/>
          </w:tcPr>
          <w:p w:rsidR="00FD5C5F" w:rsidRPr="006E754A" w:rsidRDefault="00FD5C5F" w:rsidP="0051242A">
            <w:pPr>
              <w:jc w:val="center"/>
              <w:rPr>
                <w:sz w:val="20"/>
                <w:szCs w:val="20"/>
              </w:rPr>
            </w:pPr>
          </w:p>
        </w:tc>
        <w:tc>
          <w:tcPr>
            <w:tcW w:w="1495" w:type="dxa"/>
            <w:gridSpan w:val="2"/>
            <w:vAlign w:val="center"/>
          </w:tcPr>
          <w:p w:rsidR="00FD5C5F" w:rsidRPr="006E754A" w:rsidRDefault="00FD5C5F" w:rsidP="0051242A">
            <w:pPr>
              <w:jc w:val="center"/>
              <w:rPr>
                <w:sz w:val="20"/>
                <w:szCs w:val="20"/>
              </w:rPr>
            </w:pPr>
          </w:p>
        </w:tc>
        <w:tc>
          <w:tcPr>
            <w:tcW w:w="1495" w:type="dxa"/>
            <w:gridSpan w:val="2"/>
            <w:vAlign w:val="center"/>
          </w:tcPr>
          <w:p w:rsidR="00FD5C5F" w:rsidRPr="006E754A" w:rsidRDefault="00FD5C5F" w:rsidP="0051242A">
            <w:pPr>
              <w:jc w:val="center"/>
              <w:rPr>
                <w:szCs w:val="20"/>
              </w:rPr>
            </w:pPr>
            <w:r w:rsidRPr="006E754A">
              <w:rPr>
                <w:szCs w:val="20"/>
              </w:rPr>
              <w:t>запрещено</w:t>
            </w:r>
          </w:p>
        </w:tc>
        <w:tc>
          <w:tcPr>
            <w:tcW w:w="1496" w:type="dxa"/>
            <w:gridSpan w:val="2"/>
            <w:vAlign w:val="center"/>
          </w:tcPr>
          <w:p w:rsidR="00FD5C5F" w:rsidRPr="006E754A" w:rsidRDefault="00FD5C5F" w:rsidP="0051242A">
            <w:pPr>
              <w:jc w:val="center"/>
              <w:rPr>
                <w:sz w:val="20"/>
                <w:szCs w:val="20"/>
              </w:rPr>
            </w:pPr>
          </w:p>
        </w:tc>
        <w:tc>
          <w:tcPr>
            <w:tcW w:w="1495" w:type="dxa"/>
            <w:gridSpan w:val="2"/>
            <w:vAlign w:val="center"/>
          </w:tcPr>
          <w:p w:rsidR="00FD5C5F" w:rsidRPr="006E754A" w:rsidRDefault="00FD5C5F" w:rsidP="0051242A">
            <w:pPr>
              <w:jc w:val="center"/>
            </w:pPr>
          </w:p>
        </w:tc>
        <w:tc>
          <w:tcPr>
            <w:tcW w:w="1495" w:type="dxa"/>
            <w:gridSpan w:val="2"/>
            <w:vAlign w:val="center"/>
          </w:tcPr>
          <w:p w:rsidR="00FD5C5F" w:rsidRPr="006E754A" w:rsidRDefault="00FD5C5F" w:rsidP="0051242A">
            <w:pPr>
              <w:jc w:val="center"/>
            </w:pPr>
          </w:p>
        </w:tc>
        <w:tc>
          <w:tcPr>
            <w:tcW w:w="1495" w:type="dxa"/>
            <w:vAlign w:val="center"/>
          </w:tcPr>
          <w:p w:rsidR="00FD5C5F" w:rsidRPr="006E754A" w:rsidRDefault="00FD5C5F" w:rsidP="0051242A">
            <w:pPr>
              <w:jc w:val="center"/>
            </w:pPr>
          </w:p>
        </w:tc>
        <w:tc>
          <w:tcPr>
            <w:tcW w:w="1362" w:type="dxa"/>
            <w:vAlign w:val="center"/>
          </w:tcPr>
          <w:p w:rsidR="00FD5C5F" w:rsidRPr="006E754A" w:rsidRDefault="00FD5C5F" w:rsidP="0051242A">
            <w:pPr>
              <w:jc w:val="center"/>
            </w:pPr>
          </w:p>
        </w:tc>
      </w:tr>
      <w:tr w:rsidR="00FD5C5F" w:rsidRPr="006E754A" w:rsidTr="00CC4D28">
        <w:trPr>
          <w:trHeight w:val="6655"/>
        </w:trPr>
        <w:tc>
          <w:tcPr>
            <w:tcW w:w="486" w:type="dxa"/>
            <w:vAlign w:val="center"/>
          </w:tcPr>
          <w:p w:rsidR="00FD5C5F" w:rsidRPr="006E754A" w:rsidRDefault="000026AE" w:rsidP="0051242A">
            <w:pPr>
              <w:jc w:val="center"/>
            </w:pPr>
            <w:r w:rsidRPr="006E754A">
              <w:lastRenderedPageBreak/>
              <w:t>6</w:t>
            </w:r>
          </w:p>
        </w:tc>
        <w:tc>
          <w:tcPr>
            <w:tcW w:w="1180" w:type="dxa"/>
            <w:textDirection w:val="btLr"/>
          </w:tcPr>
          <w:p w:rsidR="00FD5C5F" w:rsidRPr="006E754A" w:rsidRDefault="00FD5C5F" w:rsidP="0051242A">
            <w:pPr>
              <w:ind w:left="113" w:right="113"/>
            </w:pPr>
            <w:r w:rsidRPr="006E754A">
              <w:rPr>
                <w:sz w:val="22"/>
              </w:rPr>
              <w:t>Леса, расположенные в пустынных, полупустынных, лесостепных, лесотундровых зонах, степях, горах</w:t>
            </w:r>
          </w:p>
        </w:tc>
        <w:tc>
          <w:tcPr>
            <w:tcW w:w="1497" w:type="dxa"/>
            <w:vAlign w:val="center"/>
          </w:tcPr>
          <w:p w:rsidR="00FD5C5F" w:rsidRPr="006E754A" w:rsidRDefault="00FD5C5F" w:rsidP="0051242A">
            <w:pPr>
              <w:jc w:val="center"/>
              <w:rPr>
                <w:sz w:val="20"/>
                <w:szCs w:val="20"/>
              </w:rPr>
            </w:pPr>
          </w:p>
        </w:tc>
        <w:tc>
          <w:tcPr>
            <w:tcW w:w="1496" w:type="dxa"/>
            <w:vAlign w:val="center"/>
          </w:tcPr>
          <w:p w:rsidR="00FD5C5F" w:rsidRPr="006E754A" w:rsidRDefault="00FD5C5F" w:rsidP="0051242A">
            <w:pPr>
              <w:jc w:val="center"/>
              <w:rPr>
                <w:sz w:val="20"/>
                <w:szCs w:val="20"/>
              </w:rPr>
            </w:pPr>
          </w:p>
        </w:tc>
        <w:tc>
          <w:tcPr>
            <w:tcW w:w="1495" w:type="dxa"/>
            <w:gridSpan w:val="2"/>
            <w:vAlign w:val="center"/>
          </w:tcPr>
          <w:p w:rsidR="00FD5C5F" w:rsidRPr="006E754A" w:rsidRDefault="00FD5C5F" w:rsidP="0051242A">
            <w:pPr>
              <w:jc w:val="center"/>
              <w:rPr>
                <w:sz w:val="20"/>
                <w:szCs w:val="20"/>
              </w:rPr>
            </w:pPr>
          </w:p>
        </w:tc>
        <w:tc>
          <w:tcPr>
            <w:tcW w:w="1495" w:type="dxa"/>
            <w:gridSpan w:val="2"/>
            <w:vAlign w:val="center"/>
          </w:tcPr>
          <w:p w:rsidR="00FD5C5F" w:rsidRPr="006E754A" w:rsidRDefault="00FD5C5F" w:rsidP="0051242A">
            <w:pPr>
              <w:jc w:val="center"/>
              <w:rPr>
                <w:szCs w:val="20"/>
              </w:rPr>
            </w:pPr>
            <w:r w:rsidRPr="006E754A">
              <w:rPr>
                <w:szCs w:val="20"/>
              </w:rPr>
              <w:t>запрещено</w:t>
            </w:r>
          </w:p>
        </w:tc>
        <w:tc>
          <w:tcPr>
            <w:tcW w:w="1496" w:type="dxa"/>
            <w:gridSpan w:val="2"/>
            <w:vAlign w:val="center"/>
          </w:tcPr>
          <w:p w:rsidR="00FD5C5F" w:rsidRPr="006E754A" w:rsidRDefault="00FD5C5F" w:rsidP="0051242A">
            <w:pPr>
              <w:jc w:val="center"/>
              <w:rPr>
                <w:sz w:val="20"/>
                <w:szCs w:val="20"/>
              </w:rPr>
            </w:pPr>
          </w:p>
        </w:tc>
        <w:tc>
          <w:tcPr>
            <w:tcW w:w="1495" w:type="dxa"/>
            <w:gridSpan w:val="2"/>
            <w:vAlign w:val="center"/>
          </w:tcPr>
          <w:p w:rsidR="00FD5C5F" w:rsidRPr="006E754A" w:rsidRDefault="00FD5C5F" w:rsidP="0051242A">
            <w:pPr>
              <w:jc w:val="center"/>
            </w:pPr>
          </w:p>
        </w:tc>
        <w:tc>
          <w:tcPr>
            <w:tcW w:w="1495" w:type="dxa"/>
            <w:gridSpan w:val="2"/>
            <w:vAlign w:val="center"/>
          </w:tcPr>
          <w:p w:rsidR="00FD5C5F" w:rsidRPr="006E754A" w:rsidRDefault="00FD5C5F" w:rsidP="0051242A">
            <w:pPr>
              <w:jc w:val="center"/>
            </w:pPr>
          </w:p>
        </w:tc>
        <w:tc>
          <w:tcPr>
            <w:tcW w:w="1495" w:type="dxa"/>
            <w:vAlign w:val="center"/>
          </w:tcPr>
          <w:p w:rsidR="00FD5C5F" w:rsidRPr="006E754A" w:rsidRDefault="00FD5C5F" w:rsidP="0051242A">
            <w:pPr>
              <w:jc w:val="center"/>
            </w:pPr>
          </w:p>
        </w:tc>
        <w:tc>
          <w:tcPr>
            <w:tcW w:w="1362" w:type="dxa"/>
            <w:vAlign w:val="center"/>
          </w:tcPr>
          <w:p w:rsidR="00FD5C5F" w:rsidRPr="006E754A" w:rsidRDefault="00FD5C5F" w:rsidP="0051242A">
            <w:pPr>
              <w:jc w:val="center"/>
            </w:pPr>
          </w:p>
        </w:tc>
      </w:tr>
    </w:tbl>
    <w:p w:rsidR="00FD5C5F" w:rsidRPr="006E754A" w:rsidRDefault="00B92F3F" w:rsidP="00FD5C5F">
      <w:proofErr w:type="gramStart"/>
      <w:r w:rsidRPr="006E754A">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w:t>
      </w:r>
      <w:proofErr w:type="gramEnd"/>
      <w:r w:rsidRPr="006E754A">
        <w:t xml:space="preserve"> </w:t>
      </w:r>
      <w:proofErr w:type="gramStart"/>
      <w:r w:rsidRPr="006E754A">
        <w:t>2002, N 30, ст. 3033; 2003, N 2, ст. 167; N 27 (ч. I), ст. 2700; 2004, N 49, ст. 4845; 2005, N 19, ст. 1752; 2006, N 43, ст. 4412; N 44, ст. 4535; 2007, N 30, ст. 3748; N 31, ст. 4011; 2008, N 30 (ч. I), ст. 3592;</w:t>
      </w:r>
      <w:proofErr w:type="gramEnd"/>
      <w:r w:rsidRPr="006E754A">
        <w:t xml:space="preserve"> N 48, ст. 5515; N 52 (ч. I), ст. 6233; 2009, N 29, ст. 3588, ст. 3614; 2010, N 21, ст. 2525; N 31, ст. 4192; 2011, N 1, ст. 16, ст. 29; N 15, ст. 2039)</w:t>
      </w:r>
    </w:p>
    <w:p w:rsidR="00CA6A96" w:rsidRPr="006E754A" w:rsidRDefault="00CA6A96" w:rsidP="00B92F3F">
      <w:pPr>
        <w:pStyle w:val="1"/>
      </w:pPr>
    </w:p>
    <w:p w:rsidR="00997E8E" w:rsidRPr="006E754A" w:rsidRDefault="00997E8E" w:rsidP="00997E8E">
      <w:pPr>
        <w:sectPr w:rsidR="00997E8E" w:rsidRPr="006E754A" w:rsidSect="00B92F3F">
          <w:footerReference w:type="even" r:id="rId50"/>
          <w:pgSz w:w="16838" w:h="11906" w:orient="landscape"/>
          <w:pgMar w:top="851" w:right="1134" w:bottom="1701" w:left="1134" w:header="709" w:footer="709" w:gutter="0"/>
          <w:cols w:space="708"/>
          <w:docGrid w:linePitch="360"/>
        </w:sectPr>
      </w:pPr>
    </w:p>
    <w:p w:rsidR="00997E8E" w:rsidRPr="006E754A" w:rsidRDefault="00997E8E" w:rsidP="00997E8E">
      <w:pPr>
        <w:pStyle w:val="1"/>
      </w:pPr>
      <w:bookmarkStart w:id="82" w:name="_Toc512874263"/>
      <w:bookmarkStart w:id="83" w:name="_Toc514591606"/>
      <w:r w:rsidRPr="006E754A">
        <w:lastRenderedPageBreak/>
        <w:t>ПРИЛОЖЕНИЯ</w:t>
      </w:r>
      <w:bookmarkEnd w:id="82"/>
      <w:bookmarkEnd w:id="83"/>
    </w:p>
    <w:p w:rsidR="00997E8E" w:rsidRPr="006E754A" w:rsidRDefault="00997E8E" w:rsidP="00997E8E">
      <w:pPr>
        <w:spacing w:before="96" w:after="96"/>
        <w:ind w:firstLine="540"/>
        <w:rPr>
          <w:b/>
          <w:sz w:val="28"/>
          <w:szCs w:val="28"/>
        </w:rPr>
      </w:pPr>
    </w:p>
    <w:p w:rsidR="00997E8E" w:rsidRPr="006E754A" w:rsidRDefault="00997E8E" w:rsidP="00997E8E">
      <w:pPr>
        <w:spacing w:before="96" w:after="96"/>
        <w:ind w:firstLine="540"/>
        <w:rPr>
          <w:sz w:val="28"/>
          <w:szCs w:val="28"/>
        </w:rPr>
      </w:pPr>
      <w:r w:rsidRPr="006E754A">
        <w:rPr>
          <w:b/>
          <w:sz w:val="28"/>
          <w:szCs w:val="28"/>
        </w:rPr>
        <w:t xml:space="preserve">Приложение 1. </w:t>
      </w:r>
      <w:r w:rsidRPr="006E754A">
        <w:rPr>
          <w:sz w:val="28"/>
          <w:szCs w:val="28"/>
        </w:rPr>
        <w:t>Информация о постановке земель лесного фонда на государственный учет</w:t>
      </w:r>
    </w:p>
    <w:tbl>
      <w:tblPr>
        <w:tblW w:w="7260" w:type="dxa"/>
        <w:jc w:val="center"/>
        <w:tblLook w:val="04A0"/>
      </w:tblPr>
      <w:tblGrid>
        <w:gridCol w:w="1720"/>
        <w:gridCol w:w="2820"/>
        <w:gridCol w:w="2820"/>
      </w:tblGrid>
      <w:tr w:rsidR="00997E8E" w:rsidRPr="006E754A" w:rsidTr="00997E8E">
        <w:trPr>
          <w:trHeight w:val="345"/>
          <w:tblHeader/>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8E" w:rsidRPr="006E754A" w:rsidRDefault="00997E8E" w:rsidP="00997E8E">
            <w:pPr>
              <w:rPr>
                <w:rFonts w:ascii="Calibri" w:hAnsi="Calibri"/>
                <w:color w:val="000000"/>
                <w:sz w:val="22"/>
                <w:szCs w:val="22"/>
              </w:rPr>
            </w:pPr>
            <w:r w:rsidRPr="006E754A">
              <w:rPr>
                <w:rFonts w:ascii="Calibri" w:hAnsi="Calibri"/>
                <w:color w:val="000000"/>
                <w:sz w:val="22"/>
                <w:szCs w:val="22"/>
              </w:rPr>
              <w:t>Лесничество</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rsidR="00997E8E" w:rsidRPr="006E754A" w:rsidRDefault="00997E8E" w:rsidP="00997E8E">
            <w:pPr>
              <w:rPr>
                <w:rFonts w:ascii="Calibri" w:hAnsi="Calibri"/>
                <w:color w:val="000000"/>
                <w:sz w:val="22"/>
                <w:szCs w:val="22"/>
              </w:rPr>
            </w:pPr>
            <w:r w:rsidRPr="006E754A">
              <w:rPr>
                <w:rFonts w:ascii="Calibri" w:hAnsi="Calibri"/>
                <w:color w:val="000000"/>
                <w:sz w:val="22"/>
                <w:szCs w:val="22"/>
              </w:rPr>
              <w:t>Участковое лесничество</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Кадастровый номер</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64:00:000000:021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64:00:000000:021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64:12:190103:66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64:12:020106:159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64:12:050102:57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64:12:190101:93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64:12:010102:70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64:12:090106:13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64:12:130101:195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64:12:170101:77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64:12:090105:104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64:12:091101:1126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64:12:000000:700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64:12:050105:86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64:12:140107:29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64:12:050104:37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64:12:210101:103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64:12:210109:11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64:12:020105:138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64:12:220103:30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64:12:000000:670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64:12:220101:33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64:12:171101:486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64:12:090104:68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64:12:200101:184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64:12:000000:1051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64:12:020102:65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64:12:020102:66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64:12:020102:67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64:12:050102:34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64:12:050102:35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64:12:050102:36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lastRenderedPageBreak/>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64:12:050102:37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64:12:020106:156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64:12:170101:72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64:12:170101:73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64:12:020106:154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64:12:020106:155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64:12:020102:63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64:12:020102:64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64:12:050102:33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64:12:050102:38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64:12:050105:69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64:12:170101:71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64:12:170101:74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64:12:190103:65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64:12:020106:157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64:12:000000:1050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64:12:000000:1052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64:12:000000:1055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64:12:130101:194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64:12:180102:258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64:12:050102:55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64:12:210107:39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64:12:170105:86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64:12:050102:50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64:12:050102:51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lastRenderedPageBreak/>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64:12:050102:52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64:12:050102:53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64:12:050102:54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64:12:020106:153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64:12:020106:158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64:12:090105:103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64:12:050102:39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64:12:050102:40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64:12:010105:98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64:12:000000:649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64:12:170103:426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64:12:190108:85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64:12:060103:391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64:12:210106:36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64:12:110101:27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64:12:091101:1125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64:12:000000:646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64:12:010106:81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64:12:160103:411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64:12:030102:8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64:12:050102:32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64:12:030106:12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64:12:160103:412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64:12:110101:28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64:12:140107:28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64:12:141401:374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64:12:210105:84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64:12:030105:90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64:12:030101:44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64:12:020101:143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64:12:190102:138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lastRenderedPageBreak/>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64:12:090105:102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64:12:050102:56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64:12:190101:92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64:12:020102:68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64:12:020102:69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64:12:170101:75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64:12:170101:76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64:12:210102:246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64:12:170104:278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64:12:190104:82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64:12:190109:237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64:12:220104:207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64:12:220105:40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64:12:220105:41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64:12:000000:671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64:12:210101:102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64:12:090109:42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64:12:090103:26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64:12:060104:74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64:12:100103:81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64:12:212001:151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64:12:030101:43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64:12:050101:30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64:12:070102:89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64:12:020105:141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64:12:090106:12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64:12:000000:1053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64:12:000000:1054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64:12:060101:49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64:12:010103:133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64:12:111201:426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lastRenderedPageBreak/>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64:12:020104:83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64:12:110101:30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64:12:090108:83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64:12:090111:2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64:12:110105:17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64:12:050105:79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64:12:050105:80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64:12:050105:81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64:12:010102:59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64:12:010102:69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64:12:020102:78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64:12:050105:68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64:12:050105:82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64:12:050105:83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64:12:050105:84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64:12:050105:85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64:12:180401:471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64:12:000000:647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64:12:080103:17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64:12:191601:666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64:12:020102:62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64:12:170106:46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64:12:200104:30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64:12:190109:238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64:12:090102:57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64:12:090104:69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64:12:051101:314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64:12:050103:27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64:12:000000:665</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lastRenderedPageBreak/>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64:12:000000:667</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64:12:130106:86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64:12:180101:69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64:12:130101:192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64:12:070104:126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64:12:180104:104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64:12:010107:3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64:12:060101:50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64:12:020101:144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64:12:100103:82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64:12:000000:659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64:12:010103:134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64:12:190106:184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64:12:000000:662</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64:12:000000:664</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64:12:000000:648</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64:12:080101:20</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64:12:030104:331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64:12:110101:29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64:12:110101:31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Бакурское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64:12:060105:43</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64:12:060106:9</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64:12:170102:21</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64:12:000000:666</w:t>
            </w:r>
          </w:p>
        </w:tc>
      </w:tr>
      <w:tr w:rsidR="00997E8E" w:rsidRPr="006E754A"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64:12:180101:68</w:t>
            </w:r>
          </w:p>
        </w:tc>
      </w:tr>
      <w:tr w:rsidR="00997E8E" w:rsidRPr="00997E8E" w:rsidTr="00997E8E">
        <w:trPr>
          <w:trHeight w:val="345"/>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6E754A" w:rsidRDefault="00997E8E" w:rsidP="00997E8E">
            <w:pPr>
              <w:jc w:val="both"/>
              <w:rPr>
                <w:rFonts w:ascii="Calibri" w:hAnsi="Calibri"/>
                <w:color w:val="000000"/>
                <w:sz w:val="22"/>
                <w:szCs w:val="22"/>
              </w:rPr>
            </w:pPr>
            <w:r w:rsidRPr="006E754A">
              <w:rPr>
                <w:rFonts w:ascii="Calibri" w:hAnsi="Calibri"/>
                <w:color w:val="000000"/>
                <w:sz w:val="22"/>
                <w:szCs w:val="22"/>
              </w:rPr>
              <w:t>Екатериновское</w:t>
            </w:r>
          </w:p>
        </w:tc>
        <w:tc>
          <w:tcPr>
            <w:tcW w:w="2820" w:type="dxa"/>
            <w:tcBorders>
              <w:top w:val="nil"/>
              <w:left w:val="nil"/>
              <w:bottom w:val="single" w:sz="4" w:space="0" w:color="auto"/>
              <w:right w:val="single" w:sz="4" w:space="0" w:color="auto"/>
            </w:tcBorders>
            <w:shd w:val="clear" w:color="auto" w:fill="auto"/>
            <w:noWrap/>
            <w:vAlign w:val="center"/>
            <w:hideMark/>
          </w:tcPr>
          <w:p w:rsidR="00997E8E" w:rsidRPr="00997E8E" w:rsidRDefault="00997E8E" w:rsidP="00997E8E">
            <w:pPr>
              <w:jc w:val="both"/>
              <w:rPr>
                <w:rFonts w:ascii="Calibri" w:hAnsi="Calibri"/>
                <w:color w:val="000000"/>
                <w:sz w:val="22"/>
                <w:szCs w:val="22"/>
              </w:rPr>
            </w:pPr>
            <w:r w:rsidRPr="006E754A">
              <w:rPr>
                <w:rFonts w:ascii="Calibri" w:hAnsi="Calibri"/>
                <w:color w:val="000000"/>
                <w:sz w:val="22"/>
                <w:szCs w:val="22"/>
              </w:rPr>
              <w:t>64:12:190107:269</w:t>
            </w:r>
          </w:p>
        </w:tc>
      </w:tr>
    </w:tbl>
    <w:p w:rsidR="00997E8E" w:rsidRPr="00997E8E" w:rsidRDefault="00997E8E" w:rsidP="00997E8E"/>
    <w:sectPr w:rsidR="00997E8E" w:rsidRPr="00997E8E" w:rsidSect="00997E8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23D" w:rsidRDefault="0045723D">
      <w:r>
        <w:separator/>
      </w:r>
    </w:p>
  </w:endnote>
  <w:endnote w:type="continuationSeparator" w:id="0">
    <w:p w:rsidR="0045723D" w:rsidRDefault="004572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ArialM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6B3" w:rsidRDefault="00AA3766" w:rsidP="0087371D">
    <w:pPr>
      <w:pStyle w:val="ad"/>
      <w:framePr w:wrap="around" w:vAnchor="text" w:hAnchor="margin" w:xAlign="right" w:y="1"/>
      <w:rPr>
        <w:rStyle w:val="af"/>
      </w:rPr>
    </w:pPr>
    <w:r>
      <w:rPr>
        <w:rStyle w:val="af"/>
      </w:rPr>
      <w:fldChar w:fldCharType="begin"/>
    </w:r>
    <w:r w:rsidR="00D866B3">
      <w:rPr>
        <w:rStyle w:val="af"/>
      </w:rPr>
      <w:instrText xml:space="preserve">PAGE  </w:instrText>
    </w:r>
    <w:r>
      <w:rPr>
        <w:rStyle w:val="af"/>
      </w:rPr>
      <w:fldChar w:fldCharType="end"/>
    </w:r>
  </w:p>
  <w:p w:rsidR="00D866B3" w:rsidRDefault="00D866B3" w:rsidP="0087371D">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6B3" w:rsidRDefault="00AA3766" w:rsidP="00AB2135">
    <w:pPr>
      <w:pStyle w:val="ad"/>
      <w:framePr w:wrap="around" w:vAnchor="text" w:hAnchor="margin" w:xAlign="center" w:y="1"/>
      <w:rPr>
        <w:rStyle w:val="af"/>
      </w:rPr>
    </w:pPr>
    <w:r>
      <w:rPr>
        <w:rStyle w:val="af"/>
      </w:rPr>
      <w:fldChar w:fldCharType="begin"/>
    </w:r>
    <w:r w:rsidR="00D866B3">
      <w:rPr>
        <w:rStyle w:val="af"/>
      </w:rPr>
      <w:instrText xml:space="preserve">PAGE  </w:instrText>
    </w:r>
    <w:r>
      <w:rPr>
        <w:rStyle w:val="af"/>
      </w:rPr>
      <w:fldChar w:fldCharType="separate"/>
    </w:r>
    <w:r w:rsidR="00485092">
      <w:rPr>
        <w:rStyle w:val="af"/>
        <w:noProof/>
      </w:rPr>
      <w:t>6</w:t>
    </w:r>
    <w:r>
      <w:rPr>
        <w:rStyle w:val="af"/>
      </w:rPr>
      <w:fldChar w:fldCharType="end"/>
    </w:r>
  </w:p>
  <w:p w:rsidR="00D866B3" w:rsidRDefault="00D866B3"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6B3" w:rsidRDefault="00AA3766" w:rsidP="005C02A0">
    <w:pPr>
      <w:pStyle w:val="ad"/>
      <w:framePr w:wrap="around" w:vAnchor="text" w:hAnchor="margin" w:xAlign="center" w:y="1"/>
      <w:rPr>
        <w:rStyle w:val="af"/>
      </w:rPr>
    </w:pPr>
    <w:r>
      <w:rPr>
        <w:rStyle w:val="af"/>
      </w:rPr>
      <w:fldChar w:fldCharType="begin"/>
    </w:r>
    <w:r w:rsidR="00D866B3">
      <w:rPr>
        <w:rStyle w:val="af"/>
      </w:rPr>
      <w:instrText xml:space="preserve">PAGE  </w:instrText>
    </w:r>
    <w:r>
      <w:rPr>
        <w:rStyle w:val="af"/>
      </w:rPr>
      <w:fldChar w:fldCharType="end"/>
    </w:r>
  </w:p>
  <w:p w:rsidR="00D866B3" w:rsidRDefault="00D866B3" w:rsidP="00911E47">
    <w:pPr>
      <w:pStyle w:val="a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6B3" w:rsidRDefault="00AA3766" w:rsidP="006A5922">
    <w:pPr>
      <w:pStyle w:val="ad"/>
      <w:framePr w:wrap="around" w:vAnchor="text" w:hAnchor="margin" w:xAlign="center" w:y="1"/>
      <w:rPr>
        <w:rStyle w:val="af"/>
      </w:rPr>
    </w:pPr>
    <w:r>
      <w:rPr>
        <w:rStyle w:val="af"/>
      </w:rPr>
      <w:fldChar w:fldCharType="begin"/>
    </w:r>
    <w:r w:rsidR="00D866B3">
      <w:rPr>
        <w:rStyle w:val="af"/>
      </w:rPr>
      <w:instrText xml:space="preserve">PAGE  </w:instrText>
    </w:r>
    <w:r>
      <w:rPr>
        <w:rStyle w:val="af"/>
      </w:rPr>
      <w:fldChar w:fldCharType="end"/>
    </w:r>
  </w:p>
  <w:p w:rsidR="00D866B3" w:rsidRDefault="00D866B3" w:rsidP="00711AFF">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23D" w:rsidRDefault="0045723D">
      <w:r>
        <w:separator/>
      </w:r>
    </w:p>
  </w:footnote>
  <w:footnote w:type="continuationSeparator" w:id="0">
    <w:p w:rsidR="0045723D" w:rsidRDefault="004572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8"/>
  </w:num>
  <w:num w:numId="3">
    <w:abstractNumId w:val="24"/>
  </w:num>
  <w:num w:numId="4">
    <w:abstractNumId w:val="15"/>
  </w:num>
  <w:num w:numId="5">
    <w:abstractNumId w:val="13"/>
  </w:num>
  <w:num w:numId="6">
    <w:abstractNumId w:val="17"/>
  </w:num>
  <w:num w:numId="7">
    <w:abstractNumId w:val="23"/>
  </w:num>
  <w:num w:numId="8">
    <w:abstractNumId w:val="14"/>
  </w:num>
  <w:num w:numId="9">
    <w:abstractNumId w:val="19"/>
  </w:num>
  <w:num w:numId="10">
    <w:abstractNumId w:val="21"/>
  </w:num>
  <w:num w:numId="11">
    <w:abstractNumId w:val="16"/>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num>
  <w:num w:numId="15">
    <w:abstractNumId w:val="4"/>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footnotePr>
    <w:footnote w:id="-1"/>
    <w:footnote w:id="0"/>
  </w:footnotePr>
  <w:endnotePr>
    <w:endnote w:id="-1"/>
    <w:endnote w:id="0"/>
  </w:endnotePr>
  <w:compat/>
  <w:rsids>
    <w:rsidRoot w:val="00CE6273"/>
    <w:rsid w:val="000026AE"/>
    <w:rsid w:val="000028C8"/>
    <w:rsid w:val="00007243"/>
    <w:rsid w:val="00007B02"/>
    <w:rsid w:val="000105BF"/>
    <w:rsid w:val="00017C85"/>
    <w:rsid w:val="00017E17"/>
    <w:rsid w:val="0002089C"/>
    <w:rsid w:val="00026149"/>
    <w:rsid w:val="000264AC"/>
    <w:rsid w:val="0002703C"/>
    <w:rsid w:val="0003020B"/>
    <w:rsid w:val="00034BC4"/>
    <w:rsid w:val="000359FA"/>
    <w:rsid w:val="00036AF0"/>
    <w:rsid w:val="00036C09"/>
    <w:rsid w:val="00042BB5"/>
    <w:rsid w:val="00043715"/>
    <w:rsid w:val="00043F2E"/>
    <w:rsid w:val="00044395"/>
    <w:rsid w:val="000446D0"/>
    <w:rsid w:val="00046BF0"/>
    <w:rsid w:val="0005068E"/>
    <w:rsid w:val="000508A2"/>
    <w:rsid w:val="00050D1C"/>
    <w:rsid w:val="000534A0"/>
    <w:rsid w:val="00055CE4"/>
    <w:rsid w:val="000569A2"/>
    <w:rsid w:val="0006029B"/>
    <w:rsid w:val="00062E9C"/>
    <w:rsid w:val="00063467"/>
    <w:rsid w:val="00064CD0"/>
    <w:rsid w:val="00066140"/>
    <w:rsid w:val="00073800"/>
    <w:rsid w:val="00074889"/>
    <w:rsid w:val="00074A44"/>
    <w:rsid w:val="00080077"/>
    <w:rsid w:val="0008039D"/>
    <w:rsid w:val="00084DDC"/>
    <w:rsid w:val="000856E9"/>
    <w:rsid w:val="00086803"/>
    <w:rsid w:val="00086D93"/>
    <w:rsid w:val="00087313"/>
    <w:rsid w:val="000929E5"/>
    <w:rsid w:val="000930C5"/>
    <w:rsid w:val="0009694A"/>
    <w:rsid w:val="000A0068"/>
    <w:rsid w:val="000A2064"/>
    <w:rsid w:val="000A339D"/>
    <w:rsid w:val="000B12ED"/>
    <w:rsid w:val="000B144E"/>
    <w:rsid w:val="000B207B"/>
    <w:rsid w:val="000C35F7"/>
    <w:rsid w:val="000D3E26"/>
    <w:rsid w:val="000D44B3"/>
    <w:rsid w:val="000D7D8B"/>
    <w:rsid w:val="000E0B25"/>
    <w:rsid w:val="000E0C93"/>
    <w:rsid w:val="000E2EB1"/>
    <w:rsid w:val="000E508E"/>
    <w:rsid w:val="000E6837"/>
    <w:rsid w:val="000F146B"/>
    <w:rsid w:val="000F1871"/>
    <w:rsid w:val="000F1D99"/>
    <w:rsid w:val="000F5B25"/>
    <w:rsid w:val="000F6FE1"/>
    <w:rsid w:val="000F786D"/>
    <w:rsid w:val="001041B2"/>
    <w:rsid w:val="00105712"/>
    <w:rsid w:val="00107F9D"/>
    <w:rsid w:val="00110823"/>
    <w:rsid w:val="00111789"/>
    <w:rsid w:val="001213C6"/>
    <w:rsid w:val="00121FCD"/>
    <w:rsid w:val="00127364"/>
    <w:rsid w:val="001278C8"/>
    <w:rsid w:val="00131267"/>
    <w:rsid w:val="001329EE"/>
    <w:rsid w:val="00133658"/>
    <w:rsid w:val="001342C8"/>
    <w:rsid w:val="00134542"/>
    <w:rsid w:val="0013485F"/>
    <w:rsid w:val="00135214"/>
    <w:rsid w:val="001365B4"/>
    <w:rsid w:val="00137ABF"/>
    <w:rsid w:val="00137CE4"/>
    <w:rsid w:val="001421BF"/>
    <w:rsid w:val="0014483E"/>
    <w:rsid w:val="00145F5F"/>
    <w:rsid w:val="001465BE"/>
    <w:rsid w:val="00153C2C"/>
    <w:rsid w:val="00157DB4"/>
    <w:rsid w:val="00163E7C"/>
    <w:rsid w:val="00165BB9"/>
    <w:rsid w:val="00166E79"/>
    <w:rsid w:val="00170635"/>
    <w:rsid w:val="00171EB1"/>
    <w:rsid w:val="001755C1"/>
    <w:rsid w:val="001755D9"/>
    <w:rsid w:val="00181588"/>
    <w:rsid w:val="001913CF"/>
    <w:rsid w:val="0019204C"/>
    <w:rsid w:val="00192163"/>
    <w:rsid w:val="001926A5"/>
    <w:rsid w:val="001939E4"/>
    <w:rsid w:val="00195221"/>
    <w:rsid w:val="001961C0"/>
    <w:rsid w:val="001A0396"/>
    <w:rsid w:val="001A1ED3"/>
    <w:rsid w:val="001A219E"/>
    <w:rsid w:val="001A2DE2"/>
    <w:rsid w:val="001A40FA"/>
    <w:rsid w:val="001A43D6"/>
    <w:rsid w:val="001A4CBD"/>
    <w:rsid w:val="001A5082"/>
    <w:rsid w:val="001A724D"/>
    <w:rsid w:val="001B03C5"/>
    <w:rsid w:val="001B3EFA"/>
    <w:rsid w:val="001B61C3"/>
    <w:rsid w:val="001C10D0"/>
    <w:rsid w:val="001C668F"/>
    <w:rsid w:val="001D1CE1"/>
    <w:rsid w:val="001D3E69"/>
    <w:rsid w:val="001D5975"/>
    <w:rsid w:val="001D7972"/>
    <w:rsid w:val="001E2F58"/>
    <w:rsid w:val="001E4A2A"/>
    <w:rsid w:val="001E7F0B"/>
    <w:rsid w:val="001F0CB1"/>
    <w:rsid w:val="001F16D1"/>
    <w:rsid w:val="001F32A4"/>
    <w:rsid w:val="001F615C"/>
    <w:rsid w:val="001F68C6"/>
    <w:rsid w:val="001F6BA2"/>
    <w:rsid w:val="00212488"/>
    <w:rsid w:val="00217334"/>
    <w:rsid w:val="002217C8"/>
    <w:rsid w:val="00221CCC"/>
    <w:rsid w:val="00221DDA"/>
    <w:rsid w:val="00223133"/>
    <w:rsid w:val="00225E66"/>
    <w:rsid w:val="00230E70"/>
    <w:rsid w:val="002367C5"/>
    <w:rsid w:val="002410C3"/>
    <w:rsid w:val="002451BD"/>
    <w:rsid w:val="00245DB2"/>
    <w:rsid w:val="00245FFB"/>
    <w:rsid w:val="002462E9"/>
    <w:rsid w:val="0024714C"/>
    <w:rsid w:val="0024728E"/>
    <w:rsid w:val="00250EA5"/>
    <w:rsid w:val="00252993"/>
    <w:rsid w:val="00253B14"/>
    <w:rsid w:val="0026205B"/>
    <w:rsid w:val="002663B0"/>
    <w:rsid w:val="00266479"/>
    <w:rsid w:val="00266590"/>
    <w:rsid w:val="002763E0"/>
    <w:rsid w:val="00276C18"/>
    <w:rsid w:val="00276F6D"/>
    <w:rsid w:val="00277157"/>
    <w:rsid w:val="00277286"/>
    <w:rsid w:val="00277A6F"/>
    <w:rsid w:val="0028101C"/>
    <w:rsid w:val="00283ED3"/>
    <w:rsid w:val="00293AF5"/>
    <w:rsid w:val="002952C3"/>
    <w:rsid w:val="00295CF0"/>
    <w:rsid w:val="002A0986"/>
    <w:rsid w:val="002A0D60"/>
    <w:rsid w:val="002A11B3"/>
    <w:rsid w:val="002A16D1"/>
    <w:rsid w:val="002A32A5"/>
    <w:rsid w:val="002A5EF3"/>
    <w:rsid w:val="002A7BF2"/>
    <w:rsid w:val="002B0B27"/>
    <w:rsid w:val="002B350F"/>
    <w:rsid w:val="002C1017"/>
    <w:rsid w:val="002C195A"/>
    <w:rsid w:val="002C1D25"/>
    <w:rsid w:val="002C3B37"/>
    <w:rsid w:val="002C5234"/>
    <w:rsid w:val="002D4584"/>
    <w:rsid w:val="002D672F"/>
    <w:rsid w:val="002D6E42"/>
    <w:rsid w:val="002D7776"/>
    <w:rsid w:val="002E1139"/>
    <w:rsid w:val="002E224E"/>
    <w:rsid w:val="002E69A6"/>
    <w:rsid w:val="002E70F6"/>
    <w:rsid w:val="002F21FD"/>
    <w:rsid w:val="002F269D"/>
    <w:rsid w:val="002F3DCE"/>
    <w:rsid w:val="002F6616"/>
    <w:rsid w:val="002F785F"/>
    <w:rsid w:val="003019E7"/>
    <w:rsid w:val="0030486B"/>
    <w:rsid w:val="0030537A"/>
    <w:rsid w:val="00307D17"/>
    <w:rsid w:val="003109C0"/>
    <w:rsid w:val="00310CD4"/>
    <w:rsid w:val="00311CB2"/>
    <w:rsid w:val="003150E3"/>
    <w:rsid w:val="00316E1B"/>
    <w:rsid w:val="003172A8"/>
    <w:rsid w:val="00317A48"/>
    <w:rsid w:val="00320850"/>
    <w:rsid w:val="00321AB4"/>
    <w:rsid w:val="00326169"/>
    <w:rsid w:val="00333658"/>
    <w:rsid w:val="0033379E"/>
    <w:rsid w:val="0033383A"/>
    <w:rsid w:val="00333881"/>
    <w:rsid w:val="0033542D"/>
    <w:rsid w:val="00337606"/>
    <w:rsid w:val="00341AB9"/>
    <w:rsid w:val="003429FA"/>
    <w:rsid w:val="0034440C"/>
    <w:rsid w:val="0035097D"/>
    <w:rsid w:val="00351AE9"/>
    <w:rsid w:val="00354C29"/>
    <w:rsid w:val="00357132"/>
    <w:rsid w:val="003576B9"/>
    <w:rsid w:val="00370CDE"/>
    <w:rsid w:val="003731EE"/>
    <w:rsid w:val="003747A7"/>
    <w:rsid w:val="00376965"/>
    <w:rsid w:val="00377195"/>
    <w:rsid w:val="003772E3"/>
    <w:rsid w:val="0038306D"/>
    <w:rsid w:val="003854ED"/>
    <w:rsid w:val="003855FE"/>
    <w:rsid w:val="00387161"/>
    <w:rsid w:val="00387230"/>
    <w:rsid w:val="00392262"/>
    <w:rsid w:val="0039256A"/>
    <w:rsid w:val="003A2A47"/>
    <w:rsid w:val="003A2DC3"/>
    <w:rsid w:val="003A5DE5"/>
    <w:rsid w:val="003B0BF1"/>
    <w:rsid w:val="003B11D9"/>
    <w:rsid w:val="003B59A8"/>
    <w:rsid w:val="003C2FD2"/>
    <w:rsid w:val="003C4E93"/>
    <w:rsid w:val="003C5E33"/>
    <w:rsid w:val="003C6E17"/>
    <w:rsid w:val="003C7CB8"/>
    <w:rsid w:val="003D5C02"/>
    <w:rsid w:val="003D7C0F"/>
    <w:rsid w:val="003E4D98"/>
    <w:rsid w:val="003E4FA2"/>
    <w:rsid w:val="003E55FC"/>
    <w:rsid w:val="003F0316"/>
    <w:rsid w:val="003F285B"/>
    <w:rsid w:val="003F2CCF"/>
    <w:rsid w:val="003F5909"/>
    <w:rsid w:val="003F5A24"/>
    <w:rsid w:val="003F70E6"/>
    <w:rsid w:val="003F74E0"/>
    <w:rsid w:val="003F759D"/>
    <w:rsid w:val="0040316A"/>
    <w:rsid w:val="0040680D"/>
    <w:rsid w:val="0041408A"/>
    <w:rsid w:val="00414B1E"/>
    <w:rsid w:val="004261D8"/>
    <w:rsid w:val="0042688B"/>
    <w:rsid w:val="004307FD"/>
    <w:rsid w:val="00430C1A"/>
    <w:rsid w:val="00433241"/>
    <w:rsid w:val="00433DA6"/>
    <w:rsid w:val="0043692C"/>
    <w:rsid w:val="0043775F"/>
    <w:rsid w:val="004379B1"/>
    <w:rsid w:val="004404F5"/>
    <w:rsid w:val="0044527D"/>
    <w:rsid w:val="00447102"/>
    <w:rsid w:val="0044710B"/>
    <w:rsid w:val="00453833"/>
    <w:rsid w:val="00456464"/>
    <w:rsid w:val="0045723D"/>
    <w:rsid w:val="004610A8"/>
    <w:rsid w:val="00463BC8"/>
    <w:rsid w:val="0046737B"/>
    <w:rsid w:val="00467FAA"/>
    <w:rsid w:val="0047268C"/>
    <w:rsid w:val="004730CE"/>
    <w:rsid w:val="004744E0"/>
    <w:rsid w:val="00475A2D"/>
    <w:rsid w:val="00481C68"/>
    <w:rsid w:val="00482617"/>
    <w:rsid w:val="00482D72"/>
    <w:rsid w:val="00484541"/>
    <w:rsid w:val="00485092"/>
    <w:rsid w:val="00486CCB"/>
    <w:rsid w:val="00490732"/>
    <w:rsid w:val="00494BDB"/>
    <w:rsid w:val="00495E77"/>
    <w:rsid w:val="004971B5"/>
    <w:rsid w:val="004A0B09"/>
    <w:rsid w:val="004A1A6E"/>
    <w:rsid w:val="004A25B6"/>
    <w:rsid w:val="004A3AC0"/>
    <w:rsid w:val="004A6D48"/>
    <w:rsid w:val="004B4143"/>
    <w:rsid w:val="004C2DC6"/>
    <w:rsid w:val="004C32ED"/>
    <w:rsid w:val="004C3952"/>
    <w:rsid w:val="004C39B7"/>
    <w:rsid w:val="004C39D7"/>
    <w:rsid w:val="004C532B"/>
    <w:rsid w:val="004C59F9"/>
    <w:rsid w:val="004D6B94"/>
    <w:rsid w:val="004D7224"/>
    <w:rsid w:val="004E267B"/>
    <w:rsid w:val="004E2AE6"/>
    <w:rsid w:val="004E46E6"/>
    <w:rsid w:val="004E4804"/>
    <w:rsid w:val="004E54A8"/>
    <w:rsid w:val="004E5D0A"/>
    <w:rsid w:val="004E7F5B"/>
    <w:rsid w:val="004F02EA"/>
    <w:rsid w:val="004F11F1"/>
    <w:rsid w:val="004F1637"/>
    <w:rsid w:val="004F1AA9"/>
    <w:rsid w:val="004F79A8"/>
    <w:rsid w:val="00501AAD"/>
    <w:rsid w:val="005025A2"/>
    <w:rsid w:val="00502B03"/>
    <w:rsid w:val="00507D2A"/>
    <w:rsid w:val="00511B26"/>
    <w:rsid w:val="00511DC5"/>
    <w:rsid w:val="0051242A"/>
    <w:rsid w:val="005126B0"/>
    <w:rsid w:val="00514119"/>
    <w:rsid w:val="00514266"/>
    <w:rsid w:val="005177D7"/>
    <w:rsid w:val="00522301"/>
    <w:rsid w:val="00522FC4"/>
    <w:rsid w:val="00523722"/>
    <w:rsid w:val="005352C3"/>
    <w:rsid w:val="0054430D"/>
    <w:rsid w:val="00545555"/>
    <w:rsid w:val="00545FD4"/>
    <w:rsid w:val="00547D7F"/>
    <w:rsid w:val="00550317"/>
    <w:rsid w:val="00554138"/>
    <w:rsid w:val="005558BD"/>
    <w:rsid w:val="005578F1"/>
    <w:rsid w:val="0056033A"/>
    <w:rsid w:val="00560B30"/>
    <w:rsid w:val="00561770"/>
    <w:rsid w:val="00564AEB"/>
    <w:rsid w:val="00571318"/>
    <w:rsid w:val="00571F0F"/>
    <w:rsid w:val="00580FC9"/>
    <w:rsid w:val="005928B7"/>
    <w:rsid w:val="00596D39"/>
    <w:rsid w:val="005A1D97"/>
    <w:rsid w:val="005A7156"/>
    <w:rsid w:val="005A73F0"/>
    <w:rsid w:val="005B1F5A"/>
    <w:rsid w:val="005B23F4"/>
    <w:rsid w:val="005B3B1E"/>
    <w:rsid w:val="005B3C30"/>
    <w:rsid w:val="005B6F42"/>
    <w:rsid w:val="005B7957"/>
    <w:rsid w:val="005B7FAB"/>
    <w:rsid w:val="005C01E5"/>
    <w:rsid w:val="005C02A0"/>
    <w:rsid w:val="005C0E9D"/>
    <w:rsid w:val="005C1F20"/>
    <w:rsid w:val="005C349E"/>
    <w:rsid w:val="005C5757"/>
    <w:rsid w:val="005C78EA"/>
    <w:rsid w:val="005D3BE2"/>
    <w:rsid w:val="005D4771"/>
    <w:rsid w:val="005F0D87"/>
    <w:rsid w:val="005F1CCA"/>
    <w:rsid w:val="005F46F7"/>
    <w:rsid w:val="0060419F"/>
    <w:rsid w:val="006041FE"/>
    <w:rsid w:val="00605C37"/>
    <w:rsid w:val="00611FFA"/>
    <w:rsid w:val="00612A3F"/>
    <w:rsid w:val="00612EDE"/>
    <w:rsid w:val="00613092"/>
    <w:rsid w:val="006136E1"/>
    <w:rsid w:val="00614153"/>
    <w:rsid w:val="00621391"/>
    <w:rsid w:val="006234C8"/>
    <w:rsid w:val="00623B1F"/>
    <w:rsid w:val="006243D1"/>
    <w:rsid w:val="006305C7"/>
    <w:rsid w:val="00630665"/>
    <w:rsid w:val="00633E39"/>
    <w:rsid w:val="00636E8F"/>
    <w:rsid w:val="00640B60"/>
    <w:rsid w:val="006419C6"/>
    <w:rsid w:val="00641D58"/>
    <w:rsid w:val="006422E1"/>
    <w:rsid w:val="00643662"/>
    <w:rsid w:val="00644690"/>
    <w:rsid w:val="0064494D"/>
    <w:rsid w:val="0064647F"/>
    <w:rsid w:val="0065101E"/>
    <w:rsid w:val="006514EA"/>
    <w:rsid w:val="0065192A"/>
    <w:rsid w:val="00657A13"/>
    <w:rsid w:val="00660002"/>
    <w:rsid w:val="00660B20"/>
    <w:rsid w:val="00663C89"/>
    <w:rsid w:val="006749D7"/>
    <w:rsid w:val="00674D84"/>
    <w:rsid w:val="00681511"/>
    <w:rsid w:val="0068171C"/>
    <w:rsid w:val="00690E8C"/>
    <w:rsid w:val="00691597"/>
    <w:rsid w:val="006916BB"/>
    <w:rsid w:val="006922C1"/>
    <w:rsid w:val="00692B43"/>
    <w:rsid w:val="006A5922"/>
    <w:rsid w:val="006A5DDE"/>
    <w:rsid w:val="006A7EB0"/>
    <w:rsid w:val="006B09AC"/>
    <w:rsid w:val="006B39BB"/>
    <w:rsid w:val="006B3A36"/>
    <w:rsid w:val="006B4CBB"/>
    <w:rsid w:val="006B524A"/>
    <w:rsid w:val="006B7021"/>
    <w:rsid w:val="006C0452"/>
    <w:rsid w:val="006C53BF"/>
    <w:rsid w:val="006C7198"/>
    <w:rsid w:val="006D2ED0"/>
    <w:rsid w:val="006E43CF"/>
    <w:rsid w:val="006E4491"/>
    <w:rsid w:val="006E6AF2"/>
    <w:rsid w:val="006E754A"/>
    <w:rsid w:val="006E7D78"/>
    <w:rsid w:val="006F0284"/>
    <w:rsid w:val="006F11AE"/>
    <w:rsid w:val="006F329F"/>
    <w:rsid w:val="006F40B2"/>
    <w:rsid w:val="006F5C1A"/>
    <w:rsid w:val="006F698C"/>
    <w:rsid w:val="006F7073"/>
    <w:rsid w:val="00701C18"/>
    <w:rsid w:val="0070204C"/>
    <w:rsid w:val="00705A57"/>
    <w:rsid w:val="0071073A"/>
    <w:rsid w:val="00711AFF"/>
    <w:rsid w:val="0072150A"/>
    <w:rsid w:val="0072190E"/>
    <w:rsid w:val="00722475"/>
    <w:rsid w:val="007237E0"/>
    <w:rsid w:val="00724713"/>
    <w:rsid w:val="0072567A"/>
    <w:rsid w:val="007260A2"/>
    <w:rsid w:val="00726E21"/>
    <w:rsid w:val="00733C94"/>
    <w:rsid w:val="00741D9F"/>
    <w:rsid w:val="007426AB"/>
    <w:rsid w:val="00742775"/>
    <w:rsid w:val="0074494D"/>
    <w:rsid w:val="00745997"/>
    <w:rsid w:val="00745B68"/>
    <w:rsid w:val="0074730B"/>
    <w:rsid w:val="0075215E"/>
    <w:rsid w:val="00753FD5"/>
    <w:rsid w:val="007541FF"/>
    <w:rsid w:val="00755659"/>
    <w:rsid w:val="007561E4"/>
    <w:rsid w:val="007622D5"/>
    <w:rsid w:val="007626BC"/>
    <w:rsid w:val="007631A5"/>
    <w:rsid w:val="00764C93"/>
    <w:rsid w:val="0076638C"/>
    <w:rsid w:val="0076670E"/>
    <w:rsid w:val="007670B7"/>
    <w:rsid w:val="00770379"/>
    <w:rsid w:val="00773925"/>
    <w:rsid w:val="0077437B"/>
    <w:rsid w:val="00774693"/>
    <w:rsid w:val="007754F2"/>
    <w:rsid w:val="00776AFD"/>
    <w:rsid w:val="00784DCF"/>
    <w:rsid w:val="007850C9"/>
    <w:rsid w:val="00787CE0"/>
    <w:rsid w:val="00796F6F"/>
    <w:rsid w:val="007A2634"/>
    <w:rsid w:val="007A291B"/>
    <w:rsid w:val="007A3FCB"/>
    <w:rsid w:val="007A5858"/>
    <w:rsid w:val="007A739E"/>
    <w:rsid w:val="007A7D5F"/>
    <w:rsid w:val="007B13FE"/>
    <w:rsid w:val="007B164E"/>
    <w:rsid w:val="007B2A9A"/>
    <w:rsid w:val="007C3F21"/>
    <w:rsid w:val="007C6025"/>
    <w:rsid w:val="007C633E"/>
    <w:rsid w:val="007C678E"/>
    <w:rsid w:val="007D0E1D"/>
    <w:rsid w:val="007D2B2B"/>
    <w:rsid w:val="007D32A9"/>
    <w:rsid w:val="007D3B15"/>
    <w:rsid w:val="007D7509"/>
    <w:rsid w:val="007E091C"/>
    <w:rsid w:val="007E2046"/>
    <w:rsid w:val="007E6214"/>
    <w:rsid w:val="007E76BC"/>
    <w:rsid w:val="007E79BA"/>
    <w:rsid w:val="007F0B34"/>
    <w:rsid w:val="007F46BA"/>
    <w:rsid w:val="007F5E4A"/>
    <w:rsid w:val="007F7136"/>
    <w:rsid w:val="0080040B"/>
    <w:rsid w:val="00800E5D"/>
    <w:rsid w:val="0080760D"/>
    <w:rsid w:val="008078A6"/>
    <w:rsid w:val="0081477E"/>
    <w:rsid w:val="00815E47"/>
    <w:rsid w:val="00815E76"/>
    <w:rsid w:val="00816943"/>
    <w:rsid w:val="00821D2C"/>
    <w:rsid w:val="008223F5"/>
    <w:rsid w:val="008230B3"/>
    <w:rsid w:val="00824693"/>
    <w:rsid w:val="00825132"/>
    <w:rsid w:val="00830D7F"/>
    <w:rsid w:val="008324C1"/>
    <w:rsid w:val="0083396B"/>
    <w:rsid w:val="0083543D"/>
    <w:rsid w:val="00835B0A"/>
    <w:rsid w:val="00835DF7"/>
    <w:rsid w:val="00842354"/>
    <w:rsid w:val="00842AD1"/>
    <w:rsid w:val="00842E2D"/>
    <w:rsid w:val="00842FAF"/>
    <w:rsid w:val="0084535F"/>
    <w:rsid w:val="0085003A"/>
    <w:rsid w:val="008518D3"/>
    <w:rsid w:val="00851FA5"/>
    <w:rsid w:val="00853B08"/>
    <w:rsid w:val="00853DED"/>
    <w:rsid w:val="00854A0B"/>
    <w:rsid w:val="00855F43"/>
    <w:rsid w:val="00857AAE"/>
    <w:rsid w:val="00857BCF"/>
    <w:rsid w:val="008602B1"/>
    <w:rsid w:val="0086552D"/>
    <w:rsid w:val="00865A0F"/>
    <w:rsid w:val="00865BA0"/>
    <w:rsid w:val="0087073A"/>
    <w:rsid w:val="0087371D"/>
    <w:rsid w:val="00877C15"/>
    <w:rsid w:val="00880466"/>
    <w:rsid w:val="00881312"/>
    <w:rsid w:val="00881B58"/>
    <w:rsid w:val="0088217B"/>
    <w:rsid w:val="00883ECA"/>
    <w:rsid w:val="00890C55"/>
    <w:rsid w:val="0089135B"/>
    <w:rsid w:val="008A33D9"/>
    <w:rsid w:val="008A3BED"/>
    <w:rsid w:val="008A4B92"/>
    <w:rsid w:val="008A6F3B"/>
    <w:rsid w:val="008A7A59"/>
    <w:rsid w:val="008B6CEB"/>
    <w:rsid w:val="008C0FE3"/>
    <w:rsid w:val="008C16E9"/>
    <w:rsid w:val="008C2F5A"/>
    <w:rsid w:val="008C4989"/>
    <w:rsid w:val="008C5FB9"/>
    <w:rsid w:val="008D166C"/>
    <w:rsid w:val="008D3447"/>
    <w:rsid w:val="008D57AD"/>
    <w:rsid w:val="008D6075"/>
    <w:rsid w:val="008D7566"/>
    <w:rsid w:val="008E07B0"/>
    <w:rsid w:val="008E099C"/>
    <w:rsid w:val="008E2DAA"/>
    <w:rsid w:val="008E4347"/>
    <w:rsid w:val="008E5A6F"/>
    <w:rsid w:val="008E6C2F"/>
    <w:rsid w:val="008E72C3"/>
    <w:rsid w:val="008F37E7"/>
    <w:rsid w:val="008F43CC"/>
    <w:rsid w:val="008F695C"/>
    <w:rsid w:val="008F6DE9"/>
    <w:rsid w:val="00903DF6"/>
    <w:rsid w:val="009045AF"/>
    <w:rsid w:val="009114F6"/>
    <w:rsid w:val="00911653"/>
    <w:rsid w:val="00911E47"/>
    <w:rsid w:val="009132D0"/>
    <w:rsid w:val="00914374"/>
    <w:rsid w:val="00916182"/>
    <w:rsid w:val="009179AA"/>
    <w:rsid w:val="009225FF"/>
    <w:rsid w:val="0092491E"/>
    <w:rsid w:val="00924EA5"/>
    <w:rsid w:val="00930159"/>
    <w:rsid w:val="00930877"/>
    <w:rsid w:val="00930A1F"/>
    <w:rsid w:val="009317EB"/>
    <w:rsid w:val="00932681"/>
    <w:rsid w:val="00935509"/>
    <w:rsid w:val="00936845"/>
    <w:rsid w:val="00936B0B"/>
    <w:rsid w:val="00941CCB"/>
    <w:rsid w:val="009423FF"/>
    <w:rsid w:val="009467F9"/>
    <w:rsid w:val="0095262C"/>
    <w:rsid w:val="00954AD0"/>
    <w:rsid w:val="00954F6C"/>
    <w:rsid w:val="009572CB"/>
    <w:rsid w:val="00964238"/>
    <w:rsid w:val="00964EDF"/>
    <w:rsid w:val="009714B0"/>
    <w:rsid w:val="00973954"/>
    <w:rsid w:val="0098312F"/>
    <w:rsid w:val="00985366"/>
    <w:rsid w:val="00993650"/>
    <w:rsid w:val="00996FBB"/>
    <w:rsid w:val="00997D10"/>
    <w:rsid w:val="00997E3D"/>
    <w:rsid w:val="00997E8E"/>
    <w:rsid w:val="00997F3F"/>
    <w:rsid w:val="009A16D2"/>
    <w:rsid w:val="009A2179"/>
    <w:rsid w:val="009A4A0D"/>
    <w:rsid w:val="009A51FA"/>
    <w:rsid w:val="009A53B7"/>
    <w:rsid w:val="009A54DE"/>
    <w:rsid w:val="009B2806"/>
    <w:rsid w:val="009B43D2"/>
    <w:rsid w:val="009B6FBF"/>
    <w:rsid w:val="009B74D6"/>
    <w:rsid w:val="009C2C7B"/>
    <w:rsid w:val="009C328E"/>
    <w:rsid w:val="009C440C"/>
    <w:rsid w:val="009C749F"/>
    <w:rsid w:val="009C7F24"/>
    <w:rsid w:val="009D3D06"/>
    <w:rsid w:val="009D6714"/>
    <w:rsid w:val="009E2CC5"/>
    <w:rsid w:val="009E3790"/>
    <w:rsid w:val="009E48E4"/>
    <w:rsid w:val="009F015A"/>
    <w:rsid w:val="009F2E8E"/>
    <w:rsid w:val="009F4829"/>
    <w:rsid w:val="009F4A70"/>
    <w:rsid w:val="009F65D1"/>
    <w:rsid w:val="00A01E4B"/>
    <w:rsid w:val="00A01F59"/>
    <w:rsid w:val="00A03833"/>
    <w:rsid w:val="00A03C24"/>
    <w:rsid w:val="00A0557D"/>
    <w:rsid w:val="00A060CA"/>
    <w:rsid w:val="00A07A9E"/>
    <w:rsid w:val="00A07EBD"/>
    <w:rsid w:val="00A10A17"/>
    <w:rsid w:val="00A1192E"/>
    <w:rsid w:val="00A1655D"/>
    <w:rsid w:val="00A16E10"/>
    <w:rsid w:val="00A204DB"/>
    <w:rsid w:val="00A23278"/>
    <w:rsid w:val="00A35D82"/>
    <w:rsid w:val="00A374DC"/>
    <w:rsid w:val="00A377E0"/>
    <w:rsid w:val="00A37F45"/>
    <w:rsid w:val="00A40F7E"/>
    <w:rsid w:val="00A43544"/>
    <w:rsid w:val="00A47247"/>
    <w:rsid w:val="00A47848"/>
    <w:rsid w:val="00A5134D"/>
    <w:rsid w:val="00A522DA"/>
    <w:rsid w:val="00A54DB9"/>
    <w:rsid w:val="00A56F85"/>
    <w:rsid w:val="00A664CD"/>
    <w:rsid w:val="00A6782B"/>
    <w:rsid w:val="00A706E5"/>
    <w:rsid w:val="00A7511C"/>
    <w:rsid w:val="00A75787"/>
    <w:rsid w:val="00A7625F"/>
    <w:rsid w:val="00A854F4"/>
    <w:rsid w:val="00A912DA"/>
    <w:rsid w:val="00A924F0"/>
    <w:rsid w:val="00A92BA5"/>
    <w:rsid w:val="00A95158"/>
    <w:rsid w:val="00A961CA"/>
    <w:rsid w:val="00AA0ADB"/>
    <w:rsid w:val="00AA0D72"/>
    <w:rsid w:val="00AA3766"/>
    <w:rsid w:val="00AB2135"/>
    <w:rsid w:val="00AB4441"/>
    <w:rsid w:val="00AB503A"/>
    <w:rsid w:val="00AB7B71"/>
    <w:rsid w:val="00AB7BD5"/>
    <w:rsid w:val="00AC17DD"/>
    <w:rsid w:val="00AC3FFC"/>
    <w:rsid w:val="00AD04D6"/>
    <w:rsid w:val="00AD1524"/>
    <w:rsid w:val="00AD262A"/>
    <w:rsid w:val="00AD3EBD"/>
    <w:rsid w:val="00AD6944"/>
    <w:rsid w:val="00AD76D4"/>
    <w:rsid w:val="00AD77A6"/>
    <w:rsid w:val="00AD7A00"/>
    <w:rsid w:val="00AE2890"/>
    <w:rsid w:val="00AE5CBA"/>
    <w:rsid w:val="00AE6502"/>
    <w:rsid w:val="00AF49E4"/>
    <w:rsid w:val="00AF5BC1"/>
    <w:rsid w:val="00AF6847"/>
    <w:rsid w:val="00AF6BE3"/>
    <w:rsid w:val="00AF6C49"/>
    <w:rsid w:val="00B016F5"/>
    <w:rsid w:val="00B116F8"/>
    <w:rsid w:val="00B125CA"/>
    <w:rsid w:val="00B1474E"/>
    <w:rsid w:val="00B14889"/>
    <w:rsid w:val="00B15F12"/>
    <w:rsid w:val="00B212A9"/>
    <w:rsid w:val="00B24800"/>
    <w:rsid w:val="00B248D1"/>
    <w:rsid w:val="00B24D51"/>
    <w:rsid w:val="00B251BD"/>
    <w:rsid w:val="00B2636D"/>
    <w:rsid w:val="00B26C83"/>
    <w:rsid w:val="00B3051C"/>
    <w:rsid w:val="00B3330A"/>
    <w:rsid w:val="00B33C1F"/>
    <w:rsid w:val="00B344C3"/>
    <w:rsid w:val="00B372AC"/>
    <w:rsid w:val="00B43018"/>
    <w:rsid w:val="00B44318"/>
    <w:rsid w:val="00B452C8"/>
    <w:rsid w:val="00B5174E"/>
    <w:rsid w:val="00B52289"/>
    <w:rsid w:val="00B62CC2"/>
    <w:rsid w:val="00B66CB3"/>
    <w:rsid w:val="00B710D3"/>
    <w:rsid w:val="00B7595D"/>
    <w:rsid w:val="00B83F4B"/>
    <w:rsid w:val="00B853B9"/>
    <w:rsid w:val="00B8725D"/>
    <w:rsid w:val="00B90B23"/>
    <w:rsid w:val="00B90F2F"/>
    <w:rsid w:val="00B91C83"/>
    <w:rsid w:val="00B92F3F"/>
    <w:rsid w:val="00B936FC"/>
    <w:rsid w:val="00B94338"/>
    <w:rsid w:val="00B96711"/>
    <w:rsid w:val="00BA28B5"/>
    <w:rsid w:val="00BA2D2B"/>
    <w:rsid w:val="00BA3CE3"/>
    <w:rsid w:val="00BA46C3"/>
    <w:rsid w:val="00BA5563"/>
    <w:rsid w:val="00BA7C93"/>
    <w:rsid w:val="00BB03A7"/>
    <w:rsid w:val="00BB4709"/>
    <w:rsid w:val="00BB606A"/>
    <w:rsid w:val="00BC21A5"/>
    <w:rsid w:val="00BC44E2"/>
    <w:rsid w:val="00BC57AB"/>
    <w:rsid w:val="00BC6650"/>
    <w:rsid w:val="00BC7B40"/>
    <w:rsid w:val="00BC7D27"/>
    <w:rsid w:val="00BD4C5D"/>
    <w:rsid w:val="00BD54A1"/>
    <w:rsid w:val="00BD6472"/>
    <w:rsid w:val="00BE1E16"/>
    <w:rsid w:val="00BE2AA2"/>
    <w:rsid w:val="00BE5A5B"/>
    <w:rsid w:val="00BF132A"/>
    <w:rsid w:val="00BF2818"/>
    <w:rsid w:val="00BF2DDF"/>
    <w:rsid w:val="00BF42EC"/>
    <w:rsid w:val="00BF66E1"/>
    <w:rsid w:val="00BF6FBC"/>
    <w:rsid w:val="00C0154E"/>
    <w:rsid w:val="00C021E3"/>
    <w:rsid w:val="00C05788"/>
    <w:rsid w:val="00C05F5E"/>
    <w:rsid w:val="00C0749E"/>
    <w:rsid w:val="00C12EAF"/>
    <w:rsid w:val="00C144DC"/>
    <w:rsid w:val="00C17189"/>
    <w:rsid w:val="00C21697"/>
    <w:rsid w:val="00C21883"/>
    <w:rsid w:val="00C22626"/>
    <w:rsid w:val="00C23195"/>
    <w:rsid w:val="00C233D7"/>
    <w:rsid w:val="00C24483"/>
    <w:rsid w:val="00C2453A"/>
    <w:rsid w:val="00C3374C"/>
    <w:rsid w:val="00C34CD8"/>
    <w:rsid w:val="00C34D64"/>
    <w:rsid w:val="00C37AC5"/>
    <w:rsid w:val="00C37CC4"/>
    <w:rsid w:val="00C40E4D"/>
    <w:rsid w:val="00C434A5"/>
    <w:rsid w:val="00C44FB5"/>
    <w:rsid w:val="00C463BC"/>
    <w:rsid w:val="00C47D4F"/>
    <w:rsid w:val="00C5005F"/>
    <w:rsid w:val="00C50F67"/>
    <w:rsid w:val="00C534E3"/>
    <w:rsid w:val="00C54790"/>
    <w:rsid w:val="00C55725"/>
    <w:rsid w:val="00C579C9"/>
    <w:rsid w:val="00C604D4"/>
    <w:rsid w:val="00C626D3"/>
    <w:rsid w:val="00C62867"/>
    <w:rsid w:val="00C62C9E"/>
    <w:rsid w:val="00C6342B"/>
    <w:rsid w:val="00C6653D"/>
    <w:rsid w:val="00C72466"/>
    <w:rsid w:val="00C726B1"/>
    <w:rsid w:val="00C769CD"/>
    <w:rsid w:val="00C801A7"/>
    <w:rsid w:val="00C8089B"/>
    <w:rsid w:val="00C844EA"/>
    <w:rsid w:val="00C84C37"/>
    <w:rsid w:val="00C85660"/>
    <w:rsid w:val="00C90409"/>
    <w:rsid w:val="00C90CE9"/>
    <w:rsid w:val="00C93346"/>
    <w:rsid w:val="00C93E6C"/>
    <w:rsid w:val="00CA33CD"/>
    <w:rsid w:val="00CA37F5"/>
    <w:rsid w:val="00CA3B17"/>
    <w:rsid w:val="00CA4F9E"/>
    <w:rsid w:val="00CA5249"/>
    <w:rsid w:val="00CA5953"/>
    <w:rsid w:val="00CA6A96"/>
    <w:rsid w:val="00CA7511"/>
    <w:rsid w:val="00CB0544"/>
    <w:rsid w:val="00CB1410"/>
    <w:rsid w:val="00CB3A87"/>
    <w:rsid w:val="00CC2FB4"/>
    <w:rsid w:val="00CC4585"/>
    <w:rsid w:val="00CC4BAF"/>
    <w:rsid w:val="00CC4D28"/>
    <w:rsid w:val="00CD0270"/>
    <w:rsid w:val="00CD07DD"/>
    <w:rsid w:val="00CD1539"/>
    <w:rsid w:val="00CD1F08"/>
    <w:rsid w:val="00CD2599"/>
    <w:rsid w:val="00CD351D"/>
    <w:rsid w:val="00CD5576"/>
    <w:rsid w:val="00CD59AE"/>
    <w:rsid w:val="00CE0D3E"/>
    <w:rsid w:val="00CE1960"/>
    <w:rsid w:val="00CE1C6B"/>
    <w:rsid w:val="00CE2DBD"/>
    <w:rsid w:val="00CE379C"/>
    <w:rsid w:val="00CE6273"/>
    <w:rsid w:val="00CF1CBE"/>
    <w:rsid w:val="00CF1EF6"/>
    <w:rsid w:val="00CF3EF5"/>
    <w:rsid w:val="00CF3FD4"/>
    <w:rsid w:val="00CF40E6"/>
    <w:rsid w:val="00CF48B0"/>
    <w:rsid w:val="00CF55FC"/>
    <w:rsid w:val="00CF734D"/>
    <w:rsid w:val="00D0485B"/>
    <w:rsid w:val="00D04F47"/>
    <w:rsid w:val="00D06A78"/>
    <w:rsid w:val="00D13BA4"/>
    <w:rsid w:val="00D14F6B"/>
    <w:rsid w:val="00D17654"/>
    <w:rsid w:val="00D17BE2"/>
    <w:rsid w:val="00D2147C"/>
    <w:rsid w:val="00D24F7E"/>
    <w:rsid w:val="00D26AB9"/>
    <w:rsid w:val="00D27736"/>
    <w:rsid w:val="00D327BC"/>
    <w:rsid w:val="00D32E90"/>
    <w:rsid w:val="00D41390"/>
    <w:rsid w:val="00D428B1"/>
    <w:rsid w:val="00D4293B"/>
    <w:rsid w:val="00D446C9"/>
    <w:rsid w:val="00D44EC9"/>
    <w:rsid w:val="00D4626F"/>
    <w:rsid w:val="00D46303"/>
    <w:rsid w:val="00D46458"/>
    <w:rsid w:val="00D4682A"/>
    <w:rsid w:val="00D468A2"/>
    <w:rsid w:val="00D50433"/>
    <w:rsid w:val="00D50765"/>
    <w:rsid w:val="00D520A4"/>
    <w:rsid w:val="00D6032D"/>
    <w:rsid w:val="00D60B19"/>
    <w:rsid w:val="00D61687"/>
    <w:rsid w:val="00D61953"/>
    <w:rsid w:val="00D62A8C"/>
    <w:rsid w:val="00D670A7"/>
    <w:rsid w:val="00D67FBA"/>
    <w:rsid w:val="00D763F8"/>
    <w:rsid w:val="00D81CBD"/>
    <w:rsid w:val="00D823C2"/>
    <w:rsid w:val="00D84342"/>
    <w:rsid w:val="00D84CBD"/>
    <w:rsid w:val="00D865EC"/>
    <w:rsid w:val="00D866B3"/>
    <w:rsid w:val="00D87379"/>
    <w:rsid w:val="00D90E5E"/>
    <w:rsid w:val="00D9213C"/>
    <w:rsid w:val="00D940DE"/>
    <w:rsid w:val="00D947E7"/>
    <w:rsid w:val="00D94E11"/>
    <w:rsid w:val="00D96A24"/>
    <w:rsid w:val="00DA7C1F"/>
    <w:rsid w:val="00DB0359"/>
    <w:rsid w:val="00DB0D03"/>
    <w:rsid w:val="00DB0E1B"/>
    <w:rsid w:val="00DB1008"/>
    <w:rsid w:val="00DB3EEE"/>
    <w:rsid w:val="00DB4D52"/>
    <w:rsid w:val="00DB6776"/>
    <w:rsid w:val="00DC3622"/>
    <w:rsid w:val="00DC7589"/>
    <w:rsid w:val="00DD077E"/>
    <w:rsid w:val="00DD0C42"/>
    <w:rsid w:val="00DD2826"/>
    <w:rsid w:val="00DD629F"/>
    <w:rsid w:val="00DE2354"/>
    <w:rsid w:val="00DE23F6"/>
    <w:rsid w:val="00DE2415"/>
    <w:rsid w:val="00DE4010"/>
    <w:rsid w:val="00DE73FB"/>
    <w:rsid w:val="00DF005F"/>
    <w:rsid w:val="00DF765F"/>
    <w:rsid w:val="00E02C10"/>
    <w:rsid w:val="00E04BD0"/>
    <w:rsid w:val="00E068F9"/>
    <w:rsid w:val="00E12A2B"/>
    <w:rsid w:val="00E17BC1"/>
    <w:rsid w:val="00E17C37"/>
    <w:rsid w:val="00E21C8F"/>
    <w:rsid w:val="00E233D7"/>
    <w:rsid w:val="00E23D9F"/>
    <w:rsid w:val="00E242BE"/>
    <w:rsid w:val="00E25321"/>
    <w:rsid w:val="00E254EB"/>
    <w:rsid w:val="00E2647C"/>
    <w:rsid w:val="00E26AA3"/>
    <w:rsid w:val="00E32DE2"/>
    <w:rsid w:val="00E34C5F"/>
    <w:rsid w:val="00E35C96"/>
    <w:rsid w:val="00E37619"/>
    <w:rsid w:val="00E412D1"/>
    <w:rsid w:val="00E415CE"/>
    <w:rsid w:val="00E43D40"/>
    <w:rsid w:val="00E46528"/>
    <w:rsid w:val="00E46670"/>
    <w:rsid w:val="00E47774"/>
    <w:rsid w:val="00E4783F"/>
    <w:rsid w:val="00E52292"/>
    <w:rsid w:val="00E56A4B"/>
    <w:rsid w:val="00E63FDF"/>
    <w:rsid w:val="00E64E6E"/>
    <w:rsid w:val="00E65A43"/>
    <w:rsid w:val="00E725FE"/>
    <w:rsid w:val="00E72D7A"/>
    <w:rsid w:val="00E76450"/>
    <w:rsid w:val="00E77218"/>
    <w:rsid w:val="00E77ADC"/>
    <w:rsid w:val="00E825DA"/>
    <w:rsid w:val="00E8361C"/>
    <w:rsid w:val="00E84E35"/>
    <w:rsid w:val="00E871DC"/>
    <w:rsid w:val="00E901F5"/>
    <w:rsid w:val="00E94EBE"/>
    <w:rsid w:val="00E95639"/>
    <w:rsid w:val="00E95709"/>
    <w:rsid w:val="00EA07A0"/>
    <w:rsid w:val="00EA1020"/>
    <w:rsid w:val="00EA11E2"/>
    <w:rsid w:val="00EA15A6"/>
    <w:rsid w:val="00EA243B"/>
    <w:rsid w:val="00EA3882"/>
    <w:rsid w:val="00EA429E"/>
    <w:rsid w:val="00EA4D4A"/>
    <w:rsid w:val="00EA4D5D"/>
    <w:rsid w:val="00EA5105"/>
    <w:rsid w:val="00EA55C3"/>
    <w:rsid w:val="00EA61B8"/>
    <w:rsid w:val="00EB1F8A"/>
    <w:rsid w:val="00EB4185"/>
    <w:rsid w:val="00EB41D9"/>
    <w:rsid w:val="00EB5C26"/>
    <w:rsid w:val="00EC32B6"/>
    <w:rsid w:val="00EC384B"/>
    <w:rsid w:val="00EC6247"/>
    <w:rsid w:val="00EC646F"/>
    <w:rsid w:val="00ED0B28"/>
    <w:rsid w:val="00ED435E"/>
    <w:rsid w:val="00ED4E9D"/>
    <w:rsid w:val="00EE0C3E"/>
    <w:rsid w:val="00EE0E66"/>
    <w:rsid w:val="00EE4573"/>
    <w:rsid w:val="00EE52F3"/>
    <w:rsid w:val="00EE6043"/>
    <w:rsid w:val="00EE6D0E"/>
    <w:rsid w:val="00EE71A6"/>
    <w:rsid w:val="00EF0026"/>
    <w:rsid w:val="00EF3C57"/>
    <w:rsid w:val="00EF6460"/>
    <w:rsid w:val="00EF6BF6"/>
    <w:rsid w:val="00EF70DB"/>
    <w:rsid w:val="00EF712F"/>
    <w:rsid w:val="00EF7C77"/>
    <w:rsid w:val="00F001C1"/>
    <w:rsid w:val="00F06AD3"/>
    <w:rsid w:val="00F11684"/>
    <w:rsid w:val="00F11A6D"/>
    <w:rsid w:val="00F13955"/>
    <w:rsid w:val="00F159A9"/>
    <w:rsid w:val="00F15F0F"/>
    <w:rsid w:val="00F224FD"/>
    <w:rsid w:val="00F230DB"/>
    <w:rsid w:val="00F23440"/>
    <w:rsid w:val="00F2700E"/>
    <w:rsid w:val="00F31510"/>
    <w:rsid w:val="00F326F6"/>
    <w:rsid w:val="00F34E81"/>
    <w:rsid w:val="00F368CE"/>
    <w:rsid w:val="00F402D1"/>
    <w:rsid w:val="00F42D68"/>
    <w:rsid w:val="00F46F72"/>
    <w:rsid w:val="00F4747F"/>
    <w:rsid w:val="00F4799F"/>
    <w:rsid w:val="00F60A94"/>
    <w:rsid w:val="00F6282B"/>
    <w:rsid w:val="00F628F6"/>
    <w:rsid w:val="00F631B0"/>
    <w:rsid w:val="00F667DB"/>
    <w:rsid w:val="00F70FE8"/>
    <w:rsid w:val="00F72F36"/>
    <w:rsid w:val="00F72FF3"/>
    <w:rsid w:val="00F73CEC"/>
    <w:rsid w:val="00F74142"/>
    <w:rsid w:val="00F771D3"/>
    <w:rsid w:val="00F81A80"/>
    <w:rsid w:val="00F84487"/>
    <w:rsid w:val="00F84E82"/>
    <w:rsid w:val="00F85949"/>
    <w:rsid w:val="00F86C3C"/>
    <w:rsid w:val="00F86E51"/>
    <w:rsid w:val="00F87104"/>
    <w:rsid w:val="00F871C4"/>
    <w:rsid w:val="00F87DD3"/>
    <w:rsid w:val="00F91E99"/>
    <w:rsid w:val="00F94159"/>
    <w:rsid w:val="00F94444"/>
    <w:rsid w:val="00F95563"/>
    <w:rsid w:val="00F967D1"/>
    <w:rsid w:val="00F96F6E"/>
    <w:rsid w:val="00FA20C6"/>
    <w:rsid w:val="00FA2E86"/>
    <w:rsid w:val="00FA2EB9"/>
    <w:rsid w:val="00FA599D"/>
    <w:rsid w:val="00FA6F86"/>
    <w:rsid w:val="00FA7AD2"/>
    <w:rsid w:val="00FB115A"/>
    <w:rsid w:val="00FB1395"/>
    <w:rsid w:val="00FB2259"/>
    <w:rsid w:val="00FB6401"/>
    <w:rsid w:val="00FB73E7"/>
    <w:rsid w:val="00FB7D43"/>
    <w:rsid w:val="00FB7F9A"/>
    <w:rsid w:val="00FC1FD0"/>
    <w:rsid w:val="00FC2596"/>
    <w:rsid w:val="00FC52CB"/>
    <w:rsid w:val="00FC59F3"/>
    <w:rsid w:val="00FC652F"/>
    <w:rsid w:val="00FC67D3"/>
    <w:rsid w:val="00FD2522"/>
    <w:rsid w:val="00FD3428"/>
    <w:rsid w:val="00FD3E56"/>
    <w:rsid w:val="00FD5BA4"/>
    <w:rsid w:val="00FD5C5F"/>
    <w:rsid w:val="00FD6097"/>
    <w:rsid w:val="00FD6F05"/>
    <w:rsid w:val="00FE1F0F"/>
    <w:rsid w:val="00FE1F51"/>
    <w:rsid w:val="00FE2D93"/>
    <w:rsid w:val="00FE6E7A"/>
    <w:rsid w:val="00FE7F13"/>
    <w:rsid w:val="00FF0FE9"/>
    <w:rsid w:val="00FF3F06"/>
    <w:rsid w:val="00FF4D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61D8"/>
    <w:rPr>
      <w:sz w:val="24"/>
      <w:szCs w:val="24"/>
    </w:rPr>
  </w:style>
  <w:style w:type="paragraph" w:styleId="1">
    <w:name w:val="heading 1"/>
    <w:aliases w:val="1 уровеньт"/>
    <w:basedOn w:val="a"/>
    <w:next w:val="a"/>
    <w:link w:val="10"/>
    <w:uiPriority w:val="9"/>
    <w:qFormat/>
    <w:rsid w:val="004261D8"/>
    <w:pPr>
      <w:keepNext/>
      <w:spacing w:before="120"/>
      <w:jc w:val="center"/>
      <w:outlineLvl w:val="0"/>
    </w:pPr>
    <w:rPr>
      <w:rFonts w:cs="Arial"/>
      <w:b/>
      <w:bCs/>
      <w:kern w:val="32"/>
      <w:sz w:val="32"/>
      <w:szCs w:val="32"/>
    </w:rPr>
  </w:style>
  <w:style w:type="paragraph" w:styleId="2">
    <w:name w:val="heading 2"/>
    <w:aliases w:val="Знак, Знак"/>
    <w:basedOn w:val="a"/>
    <w:next w:val="a"/>
    <w:link w:val="20"/>
    <w:qFormat/>
    <w:rsid w:val="004261D8"/>
    <w:pPr>
      <w:keepNext/>
      <w:spacing w:before="240" w:after="60"/>
      <w:outlineLvl w:val="1"/>
    </w:pPr>
    <w:rPr>
      <w:rFonts w:ascii="Arial" w:hAnsi="Arial" w:cs="Arial"/>
      <w:b/>
      <w:bCs/>
      <w:i/>
      <w:iCs/>
      <w:sz w:val="28"/>
      <w:szCs w:val="28"/>
    </w:rPr>
  </w:style>
  <w:style w:type="paragraph" w:styleId="3">
    <w:name w:val="heading 3"/>
    <w:basedOn w:val="a"/>
    <w:link w:val="30"/>
    <w:qFormat/>
    <w:rsid w:val="004261D8"/>
    <w:pPr>
      <w:outlineLvl w:val="2"/>
    </w:pPr>
    <w:rPr>
      <w:rFonts w:ascii="Arial" w:hAnsi="Arial" w:cs="Arial"/>
      <w:b/>
      <w:bCs/>
    </w:rPr>
  </w:style>
  <w:style w:type="paragraph" w:styleId="4">
    <w:name w:val="heading 4"/>
    <w:basedOn w:val="a"/>
    <w:next w:val="a"/>
    <w:link w:val="40"/>
    <w:uiPriority w:val="9"/>
    <w:qFormat/>
    <w:rsid w:val="004261D8"/>
    <w:pPr>
      <w:keepNext/>
      <w:jc w:val="right"/>
      <w:outlineLvl w:val="3"/>
    </w:pPr>
    <w:rPr>
      <w:rFonts w:ascii="Arial" w:hAnsi="Arial" w:cs="Arial"/>
      <w:sz w:val="28"/>
      <w:szCs w:val="28"/>
    </w:rPr>
  </w:style>
  <w:style w:type="paragraph" w:styleId="5">
    <w:name w:val="heading 5"/>
    <w:basedOn w:val="a"/>
    <w:next w:val="a"/>
    <w:link w:val="50"/>
    <w:uiPriority w:val="9"/>
    <w:qFormat/>
    <w:rsid w:val="004261D8"/>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4261D8"/>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4261D8"/>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4261D8"/>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4261D8"/>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4261D8"/>
    <w:rPr>
      <w:rFonts w:cs="Arial"/>
      <w:b/>
      <w:bCs/>
      <w:kern w:val="32"/>
      <w:sz w:val="32"/>
      <w:szCs w:val="32"/>
    </w:rPr>
  </w:style>
  <w:style w:type="character" w:customStyle="1" w:styleId="20">
    <w:name w:val="Заголовок 2 Знак"/>
    <w:aliases w:val="Знак Знак, Знак Знак1"/>
    <w:basedOn w:val="a0"/>
    <w:link w:val="2"/>
    <w:locked/>
    <w:rsid w:val="00FB1395"/>
    <w:rPr>
      <w:rFonts w:ascii="Arial" w:hAnsi="Arial" w:cs="Arial"/>
      <w:b/>
      <w:bCs/>
      <w:i/>
      <w:iCs/>
      <w:sz w:val="28"/>
      <w:szCs w:val="28"/>
    </w:rPr>
  </w:style>
  <w:style w:type="character" w:customStyle="1" w:styleId="30">
    <w:name w:val="Заголовок 3 Знак"/>
    <w:basedOn w:val="a0"/>
    <w:link w:val="3"/>
    <w:locked/>
    <w:rsid w:val="00FB1395"/>
    <w:rPr>
      <w:rFonts w:ascii="Arial" w:hAnsi="Arial" w:cs="Arial"/>
      <w:b/>
      <w:bCs/>
      <w:sz w:val="24"/>
      <w:szCs w:val="24"/>
    </w:rPr>
  </w:style>
  <w:style w:type="character" w:customStyle="1" w:styleId="40">
    <w:name w:val="Заголовок 4 Знак"/>
    <w:basedOn w:val="a0"/>
    <w:link w:val="4"/>
    <w:uiPriority w:val="9"/>
    <w:locked/>
    <w:rsid w:val="004261D8"/>
    <w:rPr>
      <w:rFonts w:ascii="Arial" w:hAnsi="Arial" w:cs="Arial"/>
      <w:sz w:val="28"/>
      <w:szCs w:val="28"/>
      <w:lang w:val="ru-RU" w:eastAsia="ru-RU" w:bidi="ar-SA"/>
    </w:rPr>
  </w:style>
  <w:style w:type="character" w:customStyle="1" w:styleId="50">
    <w:name w:val="Заголовок 5 Знак"/>
    <w:basedOn w:val="a0"/>
    <w:link w:val="5"/>
    <w:uiPriority w:val="9"/>
    <w:locked/>
    <w:rsid w:val="004261D8"/>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4261D8"/>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4261D8"/>
    <w:rPr>
      <w:rFonts w:ascii="Arial" w:hAnsi="Arial" w:cs="Arial"/>
      <w:sz w:val="28"/>
      <w:szCs w:val="28"/>
      <w:lang w:val="ru-RU" w:eastAsia="ru-RU" w:bidi="ar-SA"/>
    </w:rPr>
  </w:style>
  <w:style w:type="character" w:customStyle="1" w:styleId="80">
    <w:name w:val="Заголовок 8 Знак"/>
    <w:basedOn w:val="a0"/>
    <w:link w:val="8"/>
    <w:uiPriority w:val="9"/>
    <w:locked/>
    <w:rsid w:val="004261D8"/>
    <w:rPr>
      <w:rFonts w:ascii="Arial" w:hAnsi="Arial" w:cs="Arial"/>
      <w:sz w:val="28"/>
      <w:szCs w:val="28"/>
      <w:lang w:val="ru-RU" w:eastAsia="ru-RU" w:bidi="ar-SA"/>
    </w:rPr>
  </w:style>
  <w:style w:type="character" w:customStyle="1" w:styleId="90">
    <w:name w:val="Заголовок 9 Знак"/>
    <w:basedOn w:val="a0"/>
    <w:link w:val="9"/>
    <w:uiPriority w:val="9"/>
    <w:locked/>
    <w:rsid w:val="004261D8"/>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FB1395"/>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FB1395"/>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FB1395"/>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FB1395"/>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FB1395"/>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locked/>
    <w:rsid w:val="00FB1395"/>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FB1395"/>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FB1395"/>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paragraph" w:customStyle="1" w:styleId="af1">
    <w:name w:val="Оновкка"/>
    <w:rsid w:val="00911E47"/>
    <w:pPr>
      <w:ind w:firstLine="709"/>
      <w:jc w:val="both"/>
    </w:pPr>
    <w:rPr>
      <w:sz w:val="24"/>
      <w:szCs w:val="28"/>
    </w:rPr>
  </w:style>
  <w:style w:type="character" w:customStyle="1" w:styleId="af2">
    <w:name w:val="Основное Знак"/>
    <w:basedOn w:val="a0"/>
    <w:link w:val="af3"/>
    <w:rsid w:val="00911E47"/>
    <w:rPr>
      <w:color w:val="000000"/>
      <w:sz w:val="24"/>
      <w:szCs w:val="28"/>
      <w:lang w:val="ru-RU" w:eastAsia="ru-RU" w:bidi="ar-SA"/>
    </w:rPr>
  </w:style>
  <w:style w:type="paragraph" w:customStyle="1" w:styleId="af3">
    <w:name w:val="Основное"/>
    <w:link w:val="af2"/>
    <w:autoRedefine/>
    <w:rsid w:val="00911E47"/>
    <w:pPr>
      <w:ind w:firstLine="709"/>
      <w:jc w:val="both"/>
    </w:pPr>
    <w:rPr>
      <w:color w:val="000000"/>
      <w:sz w:val="24"/>
      <w:szCs w:val="28"/>
    </w:rPr>
  </w:style>
  <w:style w:type="paragraph" w:styleId="af4">
    <w:name w:val="caption"/>
    <w:basedOn w:val="a"/>
    <w:next w:val="a"/>
    <w:uiPriority w:val="35"/>
    <w:qFormat/>
    <w:rsid w:val="004261D8"/>
    <w:rPr>
      <w:b/>
      <w:bCs/>
      <w:sz w:val="20"/>
      <w:szCs w:val="20"/>
    </w:rPr>
  </w:style>
  <w:style w:type="character" w:customStyle="1" w:styleId="af5">
    <w:name w:val="Текст сноски Знак"/>
    <w:basedOn w:val="a0"/>
    <w:link w:val="af6"/>
    <w:locked/>
    <w:rsid w:val="00FB1395"/>
    <w:rPr>
      <w:lang w:val="ru-RU" w:eastAsia="ru-RU" w:bidi="ar-SA"/>
    </w:rPr>
  </w:style>
  <w:style w:type="paragraph" w:styleId="af6">
    <w:name w:val="footnote text"/>
    <w:basedOn w:val="a"/>
    <w:link w:val="af5"/>
    <w:rsid w:val="00FB1395"/>
    <w:rPr>
      <w:sz w:val="20"/>
      <w:szCs w:val="20"/>
    </w:rPr>
  </w:style>
  <w:style w:type="character" w:customStyle="1" w:styleId="af7">
    <w:name w:val="Текст примечания Знак"/>
    <w:basedOn w:val="a0"/>
    <w:link w:val="af8"/>
    <w:locked/>
    <w:rsid w:val="00FB1395"/>
    <w:rPr>
      <w:lang w:val="ru-RU" w:eastAsia="ru-RU" w:bidi="ar-SA"/>
    </w:rPr>
  </w:style>
  <w:style w:type="paragraph" w:styleId="af8">
    <w:name w:val="annotation text"/>
    <w:basedOn w:val="a"/>
    <w:link w:val="af7"/>
    <w:semiHidden/>
    <w:rsid w:val="00FB1395"/>
    <w:rPr>
      <w:sz w:val="20"/>
      <w:szCs w:val="20"/>
    </w:rPr>
  </w:style>
  <w:style w:type="character" w:customStyle="1" w:styleId="af9">
    <w:name w:val="Название Знак"/>
    <w:basedOn w:val="a0"/>
    <w:link w:val="afa"/>
    <w:uiPriority w:val="10"/>
    <w:locked/>
    <w:rsid w:val="004261D8"/>
    <w:rPr>
      <w:rFonts w:ascii="Arial" w:hAnsi="Arial" w:cs="Arial"/>
      <w:b/>
      <w:bCs/>
      <w:sz w:val="28"/>
      <w:szCs w:val="28"/>
      <w:lang w:val="ru-RU" w:eastAsia="ru-RU" w:bidi="ar-SA"/>
    </w:rPr>
  </w:style>
  <w:style w:type="paragraph" w:styleId="afa">
    <w:name w:val="Title"/>
    <w:basedOn w:val="a"/>
    <w:link w:val="af9"/>
    <w:uiPriority w:val="10"/>
    <w:qFormat/>
    <w:rsid w:val="004261D8"/>
    <w:pPr>
      <w:jc w:val="center"/>
    </w:pPr>
    <w:rPr>
      <w:rFonts w:ascii="Arial" w:hAnsi="Arial" w:cs="Arial"/>
      <w:b/>
      <w:bCs/>
      <w:sz w:val="28"/>
      <w:szCs w:val="28"/>
    </w:rPr>
  </w:style>
  <w:style w:type="character" w:customStyle="1" w:styleId="afb">
    <w:name w:val="Подзаголовок Знак"/>
    <w:basedOn w:val="a0"/>
    <w:link w:val="afc"/>
    <w:uiPriority w:val="11"/>
    <w:locked/>
    <w:rsid w:val="004261D8"/>
    <w:rPr>
      <w:rFonts w:ascii="Arial" w:hAnsi="Arial" w:cs="Arial"/>
      <w:b/>
      <w:bCs/>
      <w:color w:val="FF0000"/>
      <w:sz w:val="18"/>
      <w:szCs w:val="18"/>
      <w:lang w:val="ru-RU" w:eastAsia="ru-RU" w:bidi="ar-SA"/>
    </w:rPr>
  </w:style>
  <w:style w:type="paragraph" w:styleId="afc">
    <w:name w:val="Subtitle"/>
    <w:basedOn w:val="a"/>
    <w:link w:val="afb"/>
    <w:uiPriority w:val="11"/>
    <w:qFormat/>
    <w:rsid w:val="004261D8"/>
    <w:pPr>
      <w:ind w:firstLine="6804"/>
      <w:jc w:val="center"/>
    </w:pPr>
    <w:rPr>
      <w:rFonts w:ascii="Arial" w:hAnsi="Arial" w:cs="Arial"/>
      <w:b/>
      <w:bCs/>
      <w:color w:val="FF0000"/>
      <w:sz w:val="18"/>
      <w:szCs w:val="18"/>
    </w:rPr>
  </w:style>
  <w:style w:type="character" w:customStyle="1" w:styleId="afd">
    <w:name w:val="Красная строка Знак"/>
    <w:basedOn w:val="a9"/>
    <w:link w:val="afe"/>
    <w:locked/>
    <w:rsid w:val="00FB1395"/>
    <w:rPr>
      <w:rFonts w:ascii="Arial" w:hAnsi="Arial" w:cs="Arial"/>
      <w:sz w:val="24"/>
      <w:szCs w:val="24"/>
      <w:lang w:val="ru-RU" w:eastAsia="ru-RU" w:bidi="ar-SA"/>
    </w:rPr>
  </w:style>
  <w:style w:type="paragraph" w:styleId="afe">
    <w:name w:val="Body Text First Indent"/>
    <w:basedOn w:val="a8"/>
    <w:link w:val="afd"/>
    <w:rsid w:val="00FB1395"/>
    <w:pPr>
      <w:ind w:firstLine="210"/>
    </w:pPr>
    <w:rPr>
      <w:rFonts w:ascii="Arial" w:hAnsi="Arial" w:cs="Arial"/>
    </w:rPr>
  </w:style>
  <w:style w:type="paragraph" w:styleId="23">
    <w:name w:val="Body Text 2"/>
    <w:basedOn w:val="a"/>
    <w:link w:val="24"/>
    <w:rsid w:val="00FB1395"/>
    <w:pPr>
      <w:spacing w:after="120" w:line="480" w:lineRule="auto"/>
    </w:pPr>
  </w:style>
  <w:style w:type="character" w:customStyle="1" w:styleId="24">
    <w:name w:val="Основной текст 2 Знак"/>
    <w:basedOn w:val="a0"/>
    <w:link w:val="23"/>
    <w:locked/>
    <w:rsid w:val="00FB1395"/>
    <w:rPr>
      <w:sz w:val="24"/>
      <w:szCs w:val="24"/>
      <w:lang w:val="ru-RU" w:eastAsia="ru-RU" w:bidi="ar-SA"/>
    </w:rPr>
  </w:style>
  <w:style w:type="character" w:customStyle="1" w:styleId="25">
    <w:name w:val="Красная строка 2 Знак"/>
    <w:basedOn w:val="a7"/>
    <w:link w:val="26"/>
    <w:locked/>
    <w:rsid w:val="00FB1395"/>
    <w:rPr>
      <w:rFonts w:ascii="Arial" w:hAnsi="Arial" w:cs="Arial"/>
      <w:sz w:val="24"/>
      <w:szCs w:val="24"/>
      <w:lang w:val="ru-RU" w:eastAsia="ru-RU" w:bidi="ar-SA"/>
    </w:rPr>
  </w:style>
  <w:style w:type="paragraph" w:styleId="26">
    <w:name w:val="Body Text First Indent 2"/>
    <w:basedOn w:val="23"/>
    <w:link w:val="25"/>
    <w:rsid w:val="00FB1395"/>
    <w:pPr>
      <w:spacing w:line="240" w:lineRule="auto"/>
      <w:ind w:left="283" w:firstLine="210"/>
    </w:pPr>
    <w:rPr>
      <w:rFonts w:ascii="Arial" w:hAnsi="Arial" w:cs="Arial"/>
    </w:rPr>
  </w:style>
  <w:style w:type="character" w:customStyle="1" w:styleId="aff">
    <w:name w:val="Схема документа Знак"/>
    <w:basedOn w:val="a0"/>
    <w:link w:val="aff0"/>
    <w:locked/>
    <w:rsid w:val="00FB1395"/>
    <w:rPr>
      <w:rFonts w:ascii="Tahoma" w:hAnsi="Tahoma" w:cs="Tahoma"/>
      <w:shd w:val="clear" w:color="auto" w:fill="000080"/>
      <w:lang w:bidi="ar-SA"/>
    </w:rPr>
  </w:style>
  <w:style w:type="paragraph" w:styleId="aff0">
    <w:name w:val="Document Map"/>
    <w:basedOn w:val="a"/>
    <w:link w:val="aff"/>
    <w:semiHidden/>
    <w:rsid w:val="00FB1395"/>
    <w:pPr>
      <w:shd w:val="clear" w:color="auto" w:fill="000080"/>
    </w:pPr>
    <w:rPr>
      <w:rFonts w:ascii="Tahoma" w:hAnsi="Tahoma" w:cs="Tahoma"/>
      <w:sz w:val="20"/>
      <w:szCs w:val="20"/>
      <w:shd w:val="clear" w:color="auto" w:fill="000080"/>
    </w:rPr>
  </w:style>
  <w:style w:type="character" w:customStyle="1" w:styleId="aff1">
    <w:name w:val="Текст Знак"/>
    <w:basedOn w:val="a0"/>
    <w:link w:val="aff2"/>
    <w:locked/>
    <w:rsid w:val="00FB1395"/>
    <w:rPr>
      <w:rFonts w:ascii="Courier New" w:hAnsi="Courier New" w:cs="Courier New"/>
      <w:lang w:val="ru-RU" w:eastAsia="ru-RU" w:bidi="ar-SA"/>
    </w:rPr>
  </w:style>
  <w:style w:type="paragraph" w:styleId="aff2">
    <w:name w:val="Plain Text"/>
    <w:basedOn w:val="a"/>
    <w:link w:val="aff1"/>
    <w:rsid w:val="00FB1395"/>
    <w:rPr>
      <w:rFonts w:ascii="Courier New" w:hAnsi="Courier New" w:cs="Courier New"/>
      <w:sz w:val="20"/>
      <w:szCs w:val="20"/>
    </w:rPr>
  </w:style>
  <w:style w:type="character" w:customStyle="1" w:styleId="aff3">
    <w:name w:val="Тема примечания Знак"/>
    <w:basedOn w:val="af7"/>
    <w:link w:val="aff4"/>
    <w:locked/>
    <w:rsid w:val="00FB1395"/>
    <w:rPr>
      <w:b/>
      <w:bCs/>
      <w:lang w:val="ru-RU" w:eastAsia="ru-RU" w:bidi="ar-SA"/>
    </w:rPr>
  </w:style>
  <w:style w:type="paragraph" w:styleId="aff4">
    <w:name w:val="annotation subject"/>
    <w:basedOn w:val="af8"/>
    <w:next w:val="af8"/>
    <w:link w:val="aff3"/>
    <w:rsid w:val="00FB1395"/>
    <w:rPr>
      <w:b/>
      <w:bCs/>
    </w:rPr>
  </w:style>
  <w:style w:type="character" w:customStyle="1" w:styleId="aff5">
    <w:name w:val="Текст выноски Знак"/>
    <w:basedOn w:val="a0"/>
    <w:link w:val="aff6"/>
    <w:locked/>
    <w:rsid w:val="00FB1395"/>
    <w:rPr>
      <w:rFonts w:ascii="Tahoma" w:hAnsi="Tahoma" w:cs="Tahoma"/>
      <w:sz w:val="16"/>
      <w:szCs w:val="16"/>
      <w:lang w:val="ru-RU" w:eastAsia="ru-RU" w:bidi="ar-SA"/>
    </w:rPr>
  </w:style>
  <w:style w:type="paragraph" w:styleId="aff6">
    <w:name w:val="Balloon Text"/>
    <w:basedOn w:val="a"/>
    <w:link w:val="aff5"/>
    <w:rsid w:val="00FB1395"/>
    <w:rPr>
      <w:rFonts w:ascii="Tahoma" w:hAnsi="Tahoma" w:cs="Tahoma"/>
      <w:sz w:val="16"/>
      <w:szCs w:val="16"/>
    </w:rPr>
  </w:style>
  <w:style w:type="character" w:customStyle="1" w:styleId="aff7">
    <w:name w:val="ОСНОВА Знак"/>
    <w:basedOn w:val="a0"/>
    <w:link w:val="aff8"/>
    <w:locked/>
    <w:rsid w:val="00FB1395"/>
    <w:rPr>
      <w:color w:val="000000"/>
      <w:sz w:val="24"/>
      <w:szCs w:val="24"/>
      <w:lang w:val="ru-RU" w:eastAsia="ru-RU" w:bidi="ar-SA"/>
    </w:rPr>
  </w:style>
  <w:style w:type="paragraph" w:customStyle="1" w:styleId="aff8">
    <w:name w:val="ОСНОВА"/>
    <w:link w:val="aff7"/>
    <w:autoRedefine/>
    <w:rsid w:val="00FB1395"/>
    <w:pPr>
      <w:ind w:firstLine="540"/>
      <w:jc w:val="both"/>
    </w:pPr>
    <w:rPr>
      <w:color w:val="000000"/>
      <w:sz w:val="24"/>
      <w:szCs w:val="24"/>
    </w:rPr>
  </w:style>
  <w:style w:type="character" w:customStyle="1" w:styleId="aff9">
    <w:name w:val="Основка Знак"/>
    <w:basedOn w:val="a0"/>
    <w:link w:val="affa"/>
    <w:locked/>
    <w:rsid w:val="00FB1395"/>
    <w:rPr>
      <w:color w:val="000000"/>
      <w:sz w:val="24"/>
      <w:szCs w:val="24"/>
      <w:lang w:val="ru-RU" w:eastAsia="ru-RU" w:bidi="ar-SA"/>
    </w:rPr>
  </w:style>
  <w:style w:type="paragraph" w:customStyle="1" w:styleId="affa">
    <w:name w:val="Основка"/>
    <w:link w:val="aff9"/>
    <w:autoRedefine/>
    <w:rsid w:val="00FB1395"/>
    <w:pPr>
      <w:ind w:firstLine="709"/>
      <w:jc w:val="both"/>
    </w:pPr>
    <w:rPr>
      <w:color w:val="000000"/>
      <w:sz w:val="24"/>
      <w:szCs w:val="24"/>
    </w:rPr>
  </w:style>
  <w:style w:type="character" w:customStyle="1" w:styleId="apple-style-span">
    <w:name w:val="apple-style-span"/>
    <w:basedOn w:val="a0"/>
    <w:rsid w:val="00CA6A96"/>
  </w:style>
  <w:style w:type="character" w:customStyle="1" w:styleId="apple-converted-space">
    <w:name w:val="apple-converted-space"/>
    <w:basedOn w:val="a0"/>
    <w:rsid w:val="00CA6A96"/>
  </w:style>
  <w:style w:type="character" w:customStyle="1" w:styleId="affb">
    <w:name w:val="Основное Знак Знак Знак"/>
    <w:basedOn w:val="a0"/>
    <w:link w:val="affc"/>
    <w:rsid w:val="00CA6A96"/>
    <w:rPr>
      <w:color w:val="000000"/>
      <w:sz w:val="24"/>
      <w:szCs w:val="28"/>
      <w:lang w:val="ru-RU" w:eastAsia="ru-RU" w:bidi="ar-SA"/>
    </w:rPr>
  </w:style>
  <w:style w:type="paragraph" w:customStyle="1" w:styleId="affc">
    <w:name w:val="Основное Знак Знак"/>
    <w:link w:val="affb"/>
    <w:autoRedefine/>
    <w:rsid w:val="00CA6A96"/>
    <w:pPr>
      <w:ind w:firstLine="709"/>
      <w:jc w:val="both"/>
    </w:pPr>
    <w:rPr>
      <w:color w:val="000000"/>
      <w:sz w:val="24"/>
      <w:szCs w:val="28"/>
    </w:rPr>
  </w:style>
  <w:style w:type="character" w:styleId="affd">
    <w:name w:val="Hyperlink"/>
    <w:basedOn w:val="a0"/>
    <w:uiPriority w:val="99"/>
    <w:unhideWhenUsed/>
    <w:rsid w:val="00CA6A96"/>
    <w:rPr>
      <w:color w:val="0000FF"/>
      <w:u w:val="single"/>
    </w:rPr>
  </w:style>
  <w:style w:type="character" w:styleId="affe">
    <w:name w:val="Subtle Emphasis"/>
    <w:uiPriority w:val="19"/>
    <w:qFormat/>
    <w:rsid w:val="004261D8"/>
    <w:rPr>
      <w:i/>
      <w:color w:val="5A5A5A"/>
    </w:rPr>
  </w:style>
  <w:style w:type="character" w:styleId="afff">
    <w:name w:val="Emphasis"/>
    <w:basedOn w:val="a0"/>
    <w:uiPriority w:val="20"/>
    <w:qFormat/>
    <w:rsid w:val="004261D8"/>
    <w:rPr>
      <w:rFonts w:ascii="Calibri" w:hAnsi="Calibri"/>
      <w:b/>
      <w:i/>
      <w:iCs/>
    </w:rPr>
  </w:style>
  <w:style w:type="character" w:styleId="afff0">
    <w:name w:val="Strong"/>
    <w:basedOn w:val="a0"/>
    <w:uiPriority w:val="22"/>
    <w:qFormat/>
    <w:rsid w:val="004261D8"/>
    <w:rPr>
      <w:b/>
      <w:bCs/>
    </w:rPr>
  </w:style>
  <w:style w:type="paragraph" w:styleId="afff1">
    <w:name w:val="No Spacing"/>
    <w:basedOn w:val="a"/>
    <w:uiPriority w:val="1"/>
    <w:qFormat/>
    <w:rsid w:val="004261D8"/>
    <w:rPr>
      <w:rFonts w:ascii="Calibri" w:hAnsi="Calibri"/>
      <w:szCs w:val="32"/>
      <w:lang w:val="en-US" w:eastAsia="en-US" w:bidi="en-US"/>
    </w:rPr>
  </w:style>
  <w:style w:type="paragraph" w:styleId="afff2">
    <w:name w:val="List Paragraph"/>
    <w:basedOn w:val="a"/>
    <w:uiPriority w:val="34"/>
    <w:qFormat/>
    <w:rsid w:val="004261D8"/>
    <w:pPr>
      <w:ind w:left="720"/>
      <w:contextualSpacing/>
    </w:pPr>
    <w:rPr>
      <w:rFonts w:ascii="Calibri" w:hAnsi="Calibri"/>
      <w:lang w:val="en-US" w:eastAsia="en-US" w:bidi="en-US"/>
    </w:rPr>
  </w:style>
  <w:style w:type="paragraph" w:styleId="27">
    <w:name w:val="Quote"/>
    <w:basedOn w:val="a"/>
    <w:next w:val="a"/>
    <w:link w:val="28"/>
    <w:uiPriority w:val="29"/>
    <w:qFormat/>
    <w:rsid w:val="004261D8"/>
    <w:rPr>
      <w:rFonts w:ascii="Calibri" w:hAnsi="Calibri"/>
      <w:i/>
      <w:lang w:val="en-US" w:eastAsia="en-US" w:bidi="en-US"/>
    </w:rPr>
  </w:style>
  <w:style w:type="character" w:customStyle="1" w:styleId="28">
    <w:name w:val="Цитата 2 Знак"/>
    <w:basedOn w:val="a0"/>
    <w:link w:val="27"/>
    <w:uiPriority w:val="29"/>
    <w:rsid w:val="004261D8"/>
    <w:rPr>
      <w:rFonts w:ascii="Calibri" w:hAnsi="Calibri"/>
      <w:i/>
      <w:sz w:val="24"/>
      <w:szCs w:val="24"/>
      <w:lang w:val="en-US" w:eastAsia="en-US" w:bidi="en-US"/>
    </w:rPr>
  </w:style>
  <w:style w:type="paragraph" w:styleId="afff3">
    <w:name w:val="Intense Quote"/>
    <w:basedOn w:val="a"/>
    <w:next w:val="a"/>
    <w:link w:val="afff4"/>
    <w:uiPriority w:val="30"/>
    <w:qFormat/>
    <w:rsid w:val="004261D8"/>
    <w:pPr>
      <w:ind w:left="720" w:right="720"/>
    </w:pPr>
    <w:rPr>
      <w:rFonts w:ascii="Calibri" w:hAnsi="Calibri"/>
      <w:b/>
      <w:i/>
      <w:szCs w:val="22"/>
      <w:lang w:val="en-US" w:eastAsia="en-US" w:bidi="en-US"/>
    </w:rPr>
  </w:style>
  <w:style w:type="character" w:customStyle="1" w:styleId="afff4">
    <w:name w:val="Выделенная цитата Знак"/>
    <w:basedOn w:val="a0"/>
    <w:link w:val="afff3"/>
    <w:uiPriority w:val="30"/>
    <w:rsid w:val="004261D8"/>
    <w:rPr>
      <w:rFonts w:ascii="Calibri" w:hAnsi="Calibri"/>
      <w:b/>
      <w:i/>
      <w:sz w:val="24"/>
      <w:szCs w:val="22"/>
      <w:lang w:val="en-US" w:eastAsia="en-US" w:bidi="en-US"/>
    </w:rPr>
  </w:style>
  <w:style w:type="character" w:styleId="afff5">
    <w:name w:val="Intense Emphasis"/>
    <w:basedOn w:val="a0"/>
    <w:uiPriority w:val="21"/>
    <w:qFormat/>
    <w:rsid w:val="004261D8"/>
    <w:rPr>
      <w:b/>
      <w:i/>
      <w:sz w:val="24"/>
      <w:szCs w:val="24"/>
      <w:u w:val="single"/>
    </w:rPr>
  </w:style>
  <w:style w:type="character" w:styleId="afff6">
    <w:name w:val="Subtle Reference"/>
    <w:basedOn w:val="a0"/>
    <w:uiPriority w:val="31"/>
    <w:qFormat/>
    <w:rsid w:val="004261D8"/>
    <w:rPr>
      <w:sz w:val="24"/>
      <w:szCs w:val="24"/>
      <w:u w:val="single"/>
    </w:rPr>
  </w:style>
  <w:style w:type="character" w:styleId="afff7">
    <w:name w:val="Intense Reference"/>
    <w:basedOn w:val="a0"/>
    <w:uiPriority w:val="32"/>
    <w:qFormat/>
    <w:rsid w:val="004261D8"/>
    <w:rPr>
      <w:b/>
      <w:sz w:val="24"/>
      <w:u w:val="single"/>
    </w:rPr>
  </w:style>
  <w:style w:type="character" w:styleId="afff8">
    <w:name w:val="Book Title"/>
    <w:basedOn w:val="a0"/>
    <w:uiPriority w:val="33"/>
    <w:qFormat/>
    <w:rsid w:val="004261D8"/>
    <w:rPr>
      <w:rFonts w:ascii="Cambria" w:eastAsia="Times New Roman" w:hAnsi="Cambria"/>
      <w:b/>
      <w:i/>
      <w:sz w:val="24"/>
      <w:szCs w:val="24"/>
    </w:rPr>
  </w:style>
  <w:style w:type="paragraph" w:customStyle="1" w:styleId="11">
    <w:name w:val="1"/>
    <w:basedOn w:val="3"/>
    <w:qFormat/>
    <w:rsid w:val="004261D8"/>
    <w:pPr>
      <w:keepNext/>
      <w:spacing w:before="240" w:after="60"/>
      <w:jc w:val="center"/>
    </w:pPr>
    <w:rPr>
      <w:rFonts w:ascii="Cambria" w:hAnsi="Cambria" w:cs="Times New Roman"/>
      <w:szCs w:val="26"/>
      <w:lang w:val="en-US" w:eastAsia="en-US" w:bidi="en-US"/>
    </w:rPr>
  </w:style>
  <w:style w:type="paragraph" w:customStyle="1" w:styleId="afff9">
    <w:name w:val="для текста"/>
    <w:basedOn w:val="a"/>
    <w:qFormat/>
    <w:rsid w:val="004261D8"/>
    <w:pPr>
      <w:ind w:firstLine="709"/>
      <w:jc w:val="both"/>
    </w:pPr>
    <w:rPr>
      <w:lang w:val="en-US" w:bidi="en-US"/>
    </w:rPr>
  </w:style>
  <w:style w:type="paragraph" w:customStyle="1" w:styleId="afffa">
    <w:name w:val="пРИЛОЖ"/>
    <w:basedOn w:val="afa"/>
    <w:qFormat/>
    <w:rsid w:val="004261D8"/>
    <w:rPr>
      <w:rFonts w:ascii="Times New Roman" w:hAnsi="Times New Roman"/>
    </w:rPr>
  </w:style>
  <w:style w:type="paragraph" w:customStyle="1" w:styleId="ConsPlusNonformat">
    <w:name w:val="ConsPlusNonformat"/>
    <w:rsid w:val="00CA6A96"/>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basedOn w:val="a0"/>
    <w:rsid w:val="004261D8"/>
    <w:rPr>
      <w:rFonts w:ascii="Arial" w:hAnsi="Arial" w:cs="Arial"/>
      <w:b/>
      <w:bCs/>
      <w:i/>
      <w:iCs/>
      <w:sz w:val="28"/>
      <w:szCs w:val="28"/>
    </w:rPr>
  </w:style>
  <w:style w:type="character" w:customStyle="1" w:styleId="310">
    <w:name w:val="Заголовок 3 Знак1"/>
    <w:basedOn w:val="a0"/>
    <w:rsid w:val="004261D8"/>
    <w:rPr>
      <w:rFonts w:ascii="Arial" w:hAnsi="Arial" w:cs="Arial"/>
      <w:b/>
      <w:bCs/>
      <w:sz w:val="24"/>
      <w:szCs w:val="24"/>
    </w:rPr>
  </w:style>
  <w:style w:type="paragraph" w:customStyle="1" w:styleId="29">
    <w:name w:val="2 Уровень"/>
    <w:basedOn w:val="a"/>
    <w:link w:val="2a"/>
    <w:autoRedefine/>
    <w:qFormat/>
    <w:rsid w:val="004261D8"/>
    <w:pPr>
      <w:spacing w:after="120"/>
      <w:ind w:firstLine="720"/>
      <w:jc w:val="both"/>
    </w:pPr>
    <w:rPr>
      <w:b/>
      <w:caps/>
      <w:sz w:val="28"/>
      <w:szCs w:val="28"/>
    </w:rPr>
  </w:style>
  <w:style w:type="character" w:customStyle="1" w:styleId="2a">
    <w:name w:val="2 Уровень Знак"/>
    <w:basedOn w:val="a0"/>
    <w:link w:val="29"/>
    <w:rsid w:val="004261D8"/>
    <w:rPr>
      <w:b/>
      <w:caps/>
      <w:sz w:val="28"/>
      <w:szCs w:val="28"/>
    </w:rPr>
  </w:style>
  <w:style w:type="paragraph" w:customStyle="1" w:styleId="35">
    <w:name w:val="3 уровень"/>
    <w:basedOn w:val="a"/>
    <w:link w:val="36"/>
    <w:autoRedefine/>
    <w:qFormat/>
    <w:rsid w:val="004261D8"/>
    <w:pPr>
      <w:spacing w:after="120"/>
      <w:ind w:firstLine="720"/>
      <w:jc w:val="both"/>
    </w:pPr>
    <w:rPr>
      <w:b/>
      <w:sz w:val="26"/>
      <w:szCs w:val="28"/>
    </w:rPr>
  </w:style>
  <w:style w:type="character" w:customStyle="1" w:styleId="36">
    <w:name w:val="3 уровень Знак"/>
    <w:basedOn w:val="a0"/>
    <w:link w:val="35"/>
    <w:rsid w:val="004261D8"/>
    <w:rPr>
      <w:b/>
      <w:sz w:val="26"/>
      <w:szCs w:val="28"/>
    </w:rPr>
  </w:style>
  <w:style w:type="paragraph" w:styleId="2b">
    <w:name w:val="toc 2"/>
    <w:basedOn w:val="a"/>
    <w:next w:val="a"/>
    <w:autoRedefine/>
    <w:uiPriority w:val="39"/>
    <w:rsid w:val="009467F9"/>
    <w:pPr>
      <w:spacing w:before="240"/>
      <w:ind w:left="238"/>
    </w:pPr>
    <w:rPr>
      <w:b/>
      <w:caps/>
    </w:rPr>
  </w:style>
  <w:style w:type="paragraph" w:styleId="12">
    <w:name w:val="toc 1"/>
    <w:basedOn w:val="a"/>
    <w:next w:val="a"/>
    <w:autoRedefine/>
    <w:uiPriority w:val="39"/>
    <w:rsid w:val="009467F9"/>
    <w:pPr>
      <w:spacing w:before="360"/>
    </w:pPr>
    <w:rPr>
      <w:b/>
      <w:sz w:val="28"/>
    </w:rPr>
  </w:style>
  <w:style w:type="paragraph" w:styleId="37">
    <w:name w:val="toc 3"/>
    <w:basedOn w:val="a"/>
    <w:next w:val="a"/>
    <w:autoRedefine/>
    <w:uiPriority w:val="39"/>
    <w:rsid w:val="009467F9"/>
    <w:pPr>
      <w:ind w:left="480"/>
    </w:pPr>
  </w:style>
  <w:style w:type="character" w:customStyle="1" w:styleId="postbody1">
    <w:name w:val="postbody1"/>
    <w:basedOn w:val="a0"/>
    <w:rsid w:val="003F70E6"/>
    <w:rPr>
      <w:sz w:val="20"/>
      <w:szCs w:val="20"/>
    </w:rPr>
  </w:style>
  <w:style w:type="paragraph" w:customStyle="1" w:styleId="u">
    <w:name w:val="u"/>
    <w:basedOn w:val="a"/>
    <w:rsid w:val="0008039D"/>
    <w:pPr>
      <w:spacing w:before="100" w:beforeAutospacing="1" w:after="100" w:afterAutospacing="1"/>
    </w:pPr>
  </w:style>
  <w:style w:type="paragraph" w:customStyle="1" w:styleId="afffb">
    <w:name w:val="регл текс"/>
    <w:basedOn w:val="a"/>
    <w:link w:val="afffc"/>
    <w:qFormat/>
    <w:rsid w:val="0080760D"/>
    <w:pPr>
      <w:ind w:firstLine="539"/>
      <w:jc w:val="both"/>
    </w:pPr>
    <w:rPr>
      <w:sz w:val="28"/>
      <w:szCs w:val="28"/>
    </w:rPr>
  </w:style>
  <w:style w:type="character" w:customStyle="1" w:styleId="afffc">
    <w:name w:val="регл текс Знак"/>
    <w:basedOn w:val="a0"/>
    <w:link w:val="afffb"/>
    <w:rsid w:val="0080760D"/>
    <w:rPr>
      <w:sz w:val="28"/>
      <w:szCs w:val="28"/>
    </w:rPr>
  </w:style>
  <w:style w:type="character" w:customStyle="1" w:styleId="blk">
    <w:name w:val="blk"/>
    <w:basedOn w:val="a0"/>
    <w:rsid w:val="00916182"/>
  </w:style>
  <w:style w:type="character" w:customStyle="1" w:styleId="WW8Num7z1">
    <w:name w:val="WW8Num7z1"/>
    <w:rsid w:val="0041408A"/>
    <w:rPr>
      <w:rFonts w:ascii="Courier New" w:hAnsi="Courier New" w:cs="Courier New"/>
    </w:rPr>
  </w:style>
  <w:style w:type="paragraph" w:customStyle="1" w:styleId="211">
    <w:name w:val="Основной текст с отступом 21"/>
    <w:basedOn w:val="a"/>
    <w:rsid w:val="00D17654"/>
    <w:pPr>
      <w:suppressAutoHyphens/>
      <w:spacing w:after="120" w:line="480" w:lineRule="auto"/>
      <w:ind w:left="283"/>
    </w:pPr>
    <w:rPr>
      <w:lang w:eastAsia="ar-SA"/>
    </w:rPr>
  </w:style>
  <w:style w:type="paragraph" w:customStyle="1" w:styleId="311">
    <w:name w:val="Основной текст с отступом 31"/>
    <w:basedOn w:val="a"/>
    <w:rsid w:val="00D17654"/>
    <w:pPr>
      <w:suppressAutoHyphens/>
      <w:spacing w:after="120"/>
      <w:ind w:left="283"/>
    </w:pPr>
    <w:rPr>
      <w:sz w:val="16"/>
      <w:szCs w:val="16"/>
      <w:lang w:eastAsia="ar-SA"/>
    </w:rPr>
  </w:style>
  <w:style w:type="character" w:customStyle="1" w:styleId="13">
    <w:name w:val="Основной текст Знак1"/>
    <w:rsid w:val="00FD5BA4"/>
    <w:rPr>
      <w:sz w:val="24"/>
      <w:szCs w:val="24"/>
      <w:lang w:eastAsia="ar-SA"/>
    </w:rPr>
  </w:style>
  <w:style w:type="character" w:customStyle="1" w:styleId="WW8Num1z0">
    <w:name w:val="WW8Num1z0"/>
    <w:rsid w:val="00FD5BA4"/>
    <w:rPr>
      <w:rFonts w:ascii="Symbol" w:hAnsi="Symbol" w:cs="Symbol"/>
    </w:rPr>
  </w:style>
  <w:style w:type="character" w:customStyle="1" w:styleId="WW8Num2z0">
    <w:name w:val="WW8Num2z0"/>
    <w:rsid w:val="00FD5BA4"/>
    <w:rPr>
      <w:rFonts w:ascii="Symbol" w:hAnsi="Symbol" w:cs="Symbol"/>
    </w:rPr>
  </w:style>
  <w:style w:type="character" w:customStyle="1" w:styleId="WW8Num4z0">
    <w:name w:val="WW8Num4z0"/>
    <w:rsid w:val="00FD5BA4"/>
    <w:rPr>
      <w:rFonts w:ascii="Symbol" w:hAnsi="Symbol"/>
    </w:rPr>
  </w:style>
  <w:style w:type="character" w:customStyle="1" w:styleId="WW8Num4z1">
    <w:name w:val="WW8Num4z1"/>
    <w:rsid w:val="00FD5BA4"/>
    <w:rPr>
      <w:rFonts w:ascii="Courier New" w:hAnsi="Courier New" w:cs="Courier New"/>
    </w:rPr>
  </w:style>
  <w:style w:type="character" w:customStyle="1" w:styleId="WW8Num4z2">
    <w:name w:val="WW8Num4z2"/>
    <w:rsid w:val="00FD5BA4"/>
    <w:rPr>
      <w:rFonts w:ascii="Wingdings" w:hAnsi="Wingdings"/>
    </w:rPr>
  </w:style>
  <w:style w:type="character" w:customStyle="1" w:styleId="WW8Num5z0">
    <w:name w:val="WW8Num5z0"/>
    <w:rsid w:val="00FD5BA4"/>
    <w:rPr>
      <w:rFonts w:ascii="Symbol" w:hAnsi="Symbol"/>
    </w:rPr>
  </w:style>
  <w:style w:type="character" w:customStyle="1" w:styleId="WW8Num5z1">
    <w:name w:val="WW8Num5z1"/>
    <w:rsid w:val="00FD5BA4"/>
    <w:rPr>
      <w:rFonts w:ascii="Courier New" w:hAnsi="Courier New" w:cs="Courier New"/>
    </w:rPr>
  </w:style>
  <w:style w:type="character" w:customStyle="1" w:styleId="WW8Num5z2">
    <w:name w:val="WW8Num5z2"/>
    <w:rsid w:val="00FD5BA4"/>
    <w:rPr>
      <w:rFonts w:ascii="Wingdings" w:hAnsi="Wingdings"/>
    </w:rPr>
  </w:style>
  <w:style w:type="character" w:customStyle="1" w:styleId="WW8Num6z0">
    <w:name w:val="WW8Num6z0"/>
    <w:rsid w:val="00FD5BA4"/>
    <w:rPr>
      <w:rFonts w:ascii="Symbol" w:hAnsi="Symbol"/>
    </w:rPr>
  </w:style>
  <w:style w:type="character" w:customStyle="1" w:styleId="WW8Num6z1">
    <w:name w:val="WW8Num6z1"/>
    <w:rsid w:val="00FD5BA4"/>
    <w:rPr>
      <w:rFonts w:ascii="Courier New" w:hAnsi="Courier New" w:cs="Courier New"/>
    </w:rPr>
  </w:style>
  <w:style w:type="character" w:customStyle="1" w:styleId="WW8Num6z2">
    <w:name w:val="WW8Num6z2"/>
    <w:rsid w:val="00FD5BA4"/>
    <w:rPr>
      <w:rFonts w:ascii="Wingdings" w:hAnsi="Wingdings"/>
    </w:rPr>
  </w:style>
  <w:style w:type="character" w:customStyle="1" w:styleId="WW8Num7z0">
    <w:name w:val="WW8Num7z0"/>
    <w:rsid w:val="00FD5BA4"/>
    <w:rPr>
      <w:rFonts w:ascii="Symbol" w:hAnsi="Symbol"/>
    </w:rPr>
  </w:style>
  <w:style w:type="character" w:customStyle="1" w:styleId="WW8Num7z2">
    <w:name w:val="WW8Num7z2"/>
    <w:rsid w:val="00FD5BA4"/>
    <w:rPr>
      <w:rFonts w:ascii="Wingdings" w:hAnsi="Wingdings"/>
    </w:rPr>
  </w:style>
  <w:style w:type="character" w:customStyle="1" w:styleId="WW8Num8z0">
    <w:name w:val="WW8Num8z0"/>
    <w:rsid w:val="00FD5BA4"/>
    <w:rPr>
      <w:rFonts w:ascii="Symbol" w:hAnsi="Symbol" w:cs="Symbol"/>
    </w:rPr>
  </w:style>
  <w:style w:type="character" w:customStyle="1" w:styleId="WW8Num8z1">
    <w:name w:val="WW8Num8z1"/>
    <w:rsid w:val="00FD5BA4"/>
    <w:rPr>
      <w:rFonts w:ascii="Courier New" w:hAnsi="Courier New" w:cs="Courier New"/>
    </w:rPr>
  </w:style>
  <w:style w:type="character" w:customStyle="1" w:styleId="WW8Num8z2">
    <w:name w:val="WW8Num8z2"/>
    <w:rsid w:val="00FD5BA4"/>
    <w:rPr>
      <w:rFonts w:ascii="Wingdings" w:hAnsi="Wingdings" w:cs="Wingdings"/>
    </w:rPr>
  </w:style>
  <w:style w:type="character" w:customStyle="1" w:styleId="WW8Num9z0">
    <w:name w:val="WW8Num9z0"/>
    <w:rsid w:val="00FD5BA4"/>
    <w:rPr>
      <w:rFonts w:ascii="Symbol" w:hAnsi="Symbol"/>
    </w:rPr>
  </w:style>
  <w:style w:type="character" w:customStyle="1" w:styleId="WW8Num9z1">
    <w:name w:val="WW8Num9z1"/>
    <w:rsid w:val="00FD5BA4"/>
    <w:rPr>
      <w:rFonts w:ascii="Courier New" w:hAnsi="Courier New" w:cs="Courier New"/>
    </w:rPr>
  </w:style>
  <w:style w:type="character" w:customStyle="1" w:styleId="WW8Num9z2">
    <w:name w:val="WW8Num9z2"/>
    <w:rsid w:val="00FD5BA4"/>
    <w:rPr>
      <w:rFonts w:ascii="Wingdings" w:hAnsi="Wingdings"/>
    </w:rPr>
  </w:style>
  <w:style w:type="character" w:customStyle="1" w:styleId="WW8Num10z0">
    <w:name w:val="WW8Num10z0"/>
    <w:rsid w:val="00FD5BA4"/>
    <w:rPr>
      <w:rFonts w:ascii="Symbol" w:hAnsi="Symbol"/>
    </w:rPr>
  </w:style>
  <w:style w:type="character" w:customStyle="1" w:styleId="WW8Num10z1">
    <w:name w:val="WW8Num10z1"/>
    <w:rsid w:val="00FD5BA4"/>
    <w:rPr>
      <w:rFonts w:ascii="Courier New" w:hAnsi="Courier New" w:cs="Courier New"/>
    </w:rPr>
  </w:style>
  <w:style w:type="character" w:customStyle="1" w:styleId="WW8Num10z2">
    <w:name w:val="WW8Num10z2"/>
    <w:rsid w:val="00FD5BA4"/>
    <w:rPr>
      <w:rFonts w:ascii="Wingdings" w:hAnsi="Wingdings"/>
    </w:rPr>
  </w:style>
  <w:style w:type="character" w:customStyle="1" w:styleId="WW8Num11z0">
    <w:name w:val="WW8Num11z0"/>
    <w:rsid w:val="00FD5BA4"/>
    <w:rPr>
      <w:rFonts w:ascii="Symbol" w:hAnsi="Symbol" w:cs="Symbol"/>
    </w:rPr>
  </w:style>
  <w:style w:type="character" w:customStyle="1" w:styleId="WW8Num11z1">
    <w:name w:val="WW8Num11z1"/>
    <w:rsid w:val="00FD5BA4"/>
    <w:rPr>
      <w:rFonts w:ascii="Courier New" w:hAnsi="Courier New" w:cs="Courier New"/>
    </w:rPr>
  </w:style>
  <w:style w:type="character" w:customStyle="1" w:styleId="WW8Num11z2">
    <w:name w:val="WW8Num11z2"/>
    <w:rsid w:val="00FD5BA4"/>
    <w:rPr>
      <w:rFonts w:ascii="Wingdings" w:hAnsi="Wingdings" w:cs="Wingdings"/>
    </w:rPr>
  </w:style>
  <w:style w:type="character" w:customStyle="1" w:styleId="WW8Num12z0">
    <w:name w:val="WW8Num12z0"/>
    <w:rsid w:val="00FD5BA4"/>
    <w:rPr>
      <w:rFonts w:ascii="Symbol" w:hAnsi="Symbol"/>
    </w:rPr>
  </w:style>
  <w:style w:type="character" w:customStyle="1" w:styleId="WW8Num12z1">
    <w:name w:val="WW8Num12z1"/>
    <w:rsid w:val="00FD5BA4"/>
    <w:rPr>
      <w:rFonts w:ascii="Courier New" w:hAnsi="Courier New" w:cs="Courier New"/>
    </w:rPr>
  </w:style>
  <w:style w:type="character" w:customStyle="1" w:styleId="WW8Num12z2">
    <w:name w:val="WW8Num12z2"/>
    <w:rsid w:val="00FD5BA4"/>
    <w:rPr>
      <w:rFonts w:ascii="Wingdings" w:hAnsi="Wingdings"/>
    </w:rPr>
  </w:style>
  <w:style w:type="character" w:customStyle="1" w:styleId="WW8Num13z0">
    <w:name w:val="WW8Num13z0"/>
    <w:rsid w:val="00FD5BA4"/>
    <w:rPr>
      <w:rFonts w:ascii="Symbol" w:hAnsi="Symbol"/>
    </w:rPr>
  </w:style>
  <w:style w:type="character" w:customStyle="1" w:styleId="WW8Num13z1">
    <w:name w:val="WW8Num13z1"/>
    <w:rsid w:val="00FD5BA4"/>
    <w:rPr>
      <w:rFonts w:ascii="Courier New" w:hAnsi="Courier New" w:cs="Courier New"/>
    </w:rPr>
  </w:style>
  <w:style w:type="character" w:customStyle="1" w:styleId="WW8Num13z2">
    <w:name w:val="WW8Num13z2"/>
    <w:rsid w:val="00FD5BA4"/>
    <w:rPr>
      <w:rFonts w:ascii="Wingdings" w:hAnsi="Wingdings"/>
    </w:rPr>
  </w:style>
  <w:style w:type="character" w:customStyle="1" w:styleId="WW8Num14z0">
    <w:name w:val="WW8Num14z0"/>
    <w:rsid w:val="00FD5BA4"/>
    <w:rPr>
      <w:rFonts w:ascii="Symbol" w:hAnsi="Symbol"/>
    </w:rPr>
  </w:style>
  <w:style w:type="character" w:customStyle="1" w:styleId="WW8Num14z1">
    <w:name w:val="WW8Num14z1"/>
    <w:rsid w:val="00FD5BA4"/>
    <w:rPr>
      <w:rFonts w:ascii="Courier New" w:hAnsi="Courier New" w:cs="Courier New"/>
    </w:rPr>
  </w:style>
  <w:style w:type="character" w:customStyle="1" w:styleId="WW8Num14z2">
    <w:name w:val="WW8Num14z2"/>
    <w:rsid w:val="00FD5BA4"/>
    <w:rPr>
      <w:rFonts w:ascii="Wingdings" w:hAnsi="Wingdings"/>
    </w:rPr>
  </w:style>
  <w:style w:type="character" w:customStyle="1" w:styleId="WW8Num15z0">
    <w:name w:val="WW8Num15z0"/>
    <w:rsid w:val="00FD5BA4"/>
    <w:rPr>
      <w:rFonts w:ascii="Symbol" w:hAnsi="Symbol"/>
    </w:rPr>
  </w:style>
  <w:style w:type="character" w:customStyle="1" w:styleId="WW8Num15z1">
    <w:name w:val="WW8Num15z1"/>
    <w:rsid w:val="00FD5BA4"/>
    <w:rPr>
      <w:rFonts w:ascii="Courier New" w:hAnsi="Courier New" w:cs="Courier New"/>
    </w:rPr>
  </w:style>
  <w:style w:type="character" w:customStyle="1" w:styleId="WW8Num15z2">
    <w:name w:val="WW8Num15z2"/>
    <w:rsid w:val="00FD5BA4"/>
    <w:rPr>
      <w:rFonts w:ascii="Wingdings" w:hAnsi="Wingdings"/>
    </w:rPr>
  </w:style>
  <w:style w:type="character" w:customStyle="1" w:styleId="WW8Num16z0">
    <w:name w:val="WW8Num16z0"/>
    <w:rsid w:val="00FD5BA4"/>
    <w:rPr>
      <w:rFonts w:ascii="Symbol" w:hAnsi="Symbol"/>
    </w:rPr>
  </w:style>
  <w:style w:type="character" w:customStyle="1" w:styleId="WW8Num16z1">
    <w:name w:val="WW8Num16z1"/>
    <w:rsid w:val="00FD5BA4"/>
    <w:rPr>
      <w:rFonts w:ascii="Courier New" w:hAnsi="Courier New" w:cs="Courier New"/>
    </w:rPr>
  </w:style>
  <w:style w:type="character" w:customStyle="1" w:styleId="WW8Num16z2">
    <w:name w:val="WW8Num16z2"/>
    <w:rsid w:val="00FD5BA4"/>
    <w:rPr>
      <w:rFonts w:ascii="Wingdings" w:hAnsi="Wingdings"/>
    </w:rPr>
  </w:style>
  <w:style w:type="character" w:customStyle="1" w:styleId="WW8Num17z0">
    <w:name w:val="WW8Num17z0"/>
    <w:rsid w:val="00FD5BA4"/>
    <w:rPr>
      <w:rFonts w:ascii="Courier New" w:hAnsi="Courier New"/>
    </w:rPr>
  </w:style>
  <w:style w:type="character" w:customStyle="1" w:styleId="WW8Num17z1">
    <w:name w:val="WW8Num17z1"/>
    <w:rsid w:val="00FD5BA4"/>
    <w:rPr>
      <w:rFonts w:ascii="Courier New" w:hAnsi="Courier New" w:cs="Courier New"/>
    </w:rPr>
  </w:style>
  <w:style w:type="character" w:customStyle="1" w:styleId="WW8Num17z2">
    <w:name w:val="WW8Num17z2"/>
    <w:rsid w:val="00FD5BA4"/>
    <w:rPr>
      <w:rFonts w:ascii="Wingdings" w:hAnsi="Wingdings"/>
    </w:rPr>
  </w:style>
  <w:style w:type="character" w:customStyle="1" w:styleId="WW8Num17z3">
    <w:name w:val="WW8Num17z3"/>
    <w:rsid w:val="00FD5BA4"/>
    <w:rPr>
      <w:rFonts w:ascii="Symbol" w:hAnsi="Symbol"/>
    </w:rPr>
  </w:style>
  <w:style w:type="character" w:customStyle="1" w:styleId="WW8Num18z0">
    <w:name w:val="WW8Num18z0"/>
    <w:rsid w:val="00FD5BA4"/>
    <w:rPr>
      <w:rFonts w:ascii="Symbol" w:hAnsi="Symbol" w:cs="Symbol"/>
    </w:rPr>
  </w:style>
  <w:style w:type="character" w:customStyle="1" w:styleId="WW8Num18z1">
    <w:name w:val="WW8Num18z1"/>
    <w:rsid w:val="00FD5BA4"/>
    <w:rPr>
      <w:rFonts w:ascii="Courier New" w:hAnsi="Courier New" w:cs="Courier New"/>
    </w:rPr>
  </w:style>
  <w:style w:type="character" w:customStyle="1" w:styleId="WW8Num18z2">
    <w:name w:val="WW8Num18z2"/>
    <w:rsid w:val="00FD5BA4"/>
    <w:rPr>
      <w:rFonts w:ascii="Wingdings" w:hAnsi="Wingdings" w:cs="Wingdings"/>
    </w:rPr>
  </w:style>
  <w:style w:type="character" w:customStyle="1" w:styleId="WW8Num19z0">
    <w:name w:val="WW8Num19z0"/>
    <w:rsid w:val="00FD5BA4"/>
    <w:rPr>
      <w:rFonts w:ascii="Symbol" w:hAnsi="Symbol"/>
    </w:rPr>
  </w:style>
  <w:style w:type="character" w:customStyle="1" w:styleId="WW8Num19z1">
    <w:name w:val="WW8Num19z1"/>
    <w:rsid w:val="00FD5BA4"/>
    <w:rPr>
      <w:rFonts w:ascii="Courier New" w:hAnsi="Courier New" w:cs="Courier New"/>
    </w:rPr>
  </w:style>
  <w:style w:type="character" w:customStyle="1" w:styleId="WW8Num19z2">
    <w:name w:val="WW8Num19z2"/>
    <w:rsid w:val="00FD5BA4"/>
    <w:rPr>
      <w:rFonts w:ascii="Wingdings" w:hAnsi="Wingdings"/>
    </w:rPr>
  </w:style>
  <w:style w:type="character" w:customStyle="1" w:styleId="WW8Num20z0">
    <w:name w:val="WW8Num20z0"/>
    <w:rsid w:val="00FD5BA4"/>
    <w:rPr>
      <w:rFonts w:ascii="Symbol" w:hAnsi="Symbol"/>
    </w:rPr>
  </w:style>
  <w:style w:type="character" w:customStyle="1" w:styleId="WW8Num20z1">
    <w:name w:val="WW8Num20z1"/>
    <w:rsid w:val="00FD5BA4"/>
    <w:rPr>
      <w:rFonts w:ascii="Courier New" w:hAnsi="Courier New" w:cs="Courier New"/>
    </w:rPr>
  </w:style>
  <w:style w:type="character" w:customStyle="1" w:styleId="WW8Num20z2">
    <w:name w:val="WW8Num20z2"/>
    <w:rsid w:val="00FD5BA4"/>
    <w:rPr>
      <w:rFonts w:ascii="Wingdings" w:hAnsi="Wingdings"/>
    </w:rPr>
  </w:style>
  <w:style w:type="character" w:customStyle="1" w:styleId="WW8Num21z0">
    <w:name w:val="WW8Num21z0"/>
    <w:rsid w:val="00FD5BA4"/>
    <w:rPr>
      <w:rFonts w:ascii="Symbol" w:hAnsi="Symbol" w:cs="Symbol"/>
    </w:rPr>
  </w:style>
  <w:style w:type="character" w:customStyle="1" w:styleId="WW8Num21z1">
    <w:name w:val="WW8Num21z1"/>
    <w:rsid w:val="00FD5BA4"/>
    <w:rPr>
      <w:rFonts w:ascii="Courier New" w:hAnsi="Courier New" w:cs="Courier New"/>
    </w:rPr>
  </w:style>
  <w:style w:type="character" w:customStyle="1" w:styleId="WW8Num21z2">
    <w:name w:val="WW8Num21z2"/>
    <w:rsid w:val="00FD5BA4"/>
    <w:rPr>
      <w:rFonts w:ascii="Wingdings" w:hAnsi="Wingdings" w:cs="Wingdings"/>
    </w:rPr>
  </w:style>
  <w:style w:type="character" w:customStyle="1" w:styleId="WW8Num22z0">
    <w:name w:val="WW8Num22z0"/>
    <w:rsid w:val="00FD5BA4"/>
    <w:rPr>
      <w:rFonts w:ascii="Symbol" w:hAnsi="Symbol" w:cs="Symbol"/>
    </w:rPr>
  </w:style>
  <w:style w:type="character" w:customStyle="1" w:styleId="WW8Num22z1">
    <w:name w:val="WW8Num22z1"/>
    <w:rsid w:val="00FD5BA4"/>
    <w:rPr>
      <w:rFonts w:ascii="Courier New" w:hAnsi="Courier New" w:cs="Courier New"/>
    </w:rPr>
  </w:style>
  <w:style w:type="character" w:customStyle="1" w:styleId="WW8Num22z2">
    <w:name w:val="WW8Num22z2"/>
    <w:rsid w:val="00FD5BA4"/>
    <w:rPr>
      <w:rFonts w:ascii="Wingdings" w:hAnsi="Wingdings" w:cs="Wingdings"/>
    </w:rPr>
  </w:style>
  <w:style w:type="character" w:customStyle="1" w:styleId="WW8Num23z0">
    <w:name w:val="WW8Num23z0"/>
    <w:rsid w:val="00FD5BA4"/>
    <w:rPr>
      <w:rFonts w:ascii="Symbol" w:hAnsi="Symbol"/>
    </w:rPr>
  </w:style>
  <w:style w:type="character" w:customStyle="1" w:styleId="WW8Num23z1">
    <w:name w:val="WW8Num23z1"/>
    <w:rsid w:val="00FD5BA4"/>
    <w:rPr>
      <w:rFonts w:ascii="Courier New" w:hAnsi="Courier New" w:cs="Courier New"/>
    </w:rPr>
  </w:style>
  <w:style w:type="character" w:customStyle="1" w:styleId="WW8Num23z2">
    <w:name w:val="WW8Num23z2"/>
    <w:rsid w:val="00FD5BA4"/>
    <w:rPr>
      <w:rFonts w:ascii="Wingdings" w:hAnsi="Wingdings"/>
    </w:rPr>
  </w:style>
  <w:style w:type="character" w:customStyle="1" w:styleId="WW8Num24z0">
    <w:name w:val="WW8Num24z0"/>
    <w:rsid w:val="00FD5BA4"/>
    <w:rPr>
      <w:rFonts w:ascii="Symbol" w:hAnsi="Symbol" w:cs="Symbol"/>
    </w:rPr>
  </w:style>
  <w:style w:type="character" w:customStyle="1" w:styleId="WW8Num24z1">
    <w:name w:val="WW8Num24z1"/>
    <w:rsid w:val="00FD5BA4"/>
    <w:rPr>
      <w:rFonts w:ascii="Courier New" w:hAnsi="Courier New" w:cs="Courier New"/>
    </w:rPr>
  </w:style>
  <w:style w:type="character" w:customStyle="1" w:styleId="WW8Num24z2">
    <w:name w:val="WW8Num24z2"/>
    <w:rsid w:val="00FD5BA4"/>
    <w:rPr>
      <w:rFonts w:ascii="Wingdings" w:hAnsi="Wingdings" w:cs="Wingdings"/>
    </w:rPr>
  </w:style>
  <w:style w:type="character" w:customStyle="1" w:styleId="WW8Num25z0">
    <w:name w:val="WW8Num25z0"/>
    <w:rsid w:val="00FD5BA4"/>
    <w:rPr>
      <w:rFonts w:ascii="Symbol" w:hAnsi="Symbol"/>
    </w:rPr>
  </w:style>
  <w:style w:type="character" w:customStyle="1" w:styleId="WW8Num25z1">
    <w:name w:val="WW8Num25z1"/>
    <w:rsid w:val="00FD5BA4"/>
    <w:rPr>
      <w:rFonts w:ascii="Courier New" w:hAnsi="Courier New" w:cs="Courier New"/>
    </w:rPr>
  </w:style>
  <w:style w:type="character" w:customStyle="1" w:styleId="WW8Num25z2">
    <w:name w:val="WW8Num25z2"/>
    <w:rsid w:val="00FD5BA4"/>
    <w:rPr>
      <w:rFonts w:ascii="Wingdings" w:hAnsi="Wingdings"/>
    </w:rPr>
  </w:style>
  <w:style w:type="character" w:customStyle="1" w:styleId="WW8Num26z0">
    <w:name w:val="WW8Num26z0"/>
    <w:rsid w:val="00FD5BA4"/>
    <w:rPr>
      <w:rFonts w:ascii="Symbol" w:hAnsi="Symbol"/>
    </w:rPr>
  </w:style>
  <w:style w:type="character" w:customStyle="1" w:styleId="WW8Num26z1">
    <w:name w:val="WW8Num26z1"/>
    <w:rsid w:val="00FD5BA4"/>
    <w:rPr>
      <w:rFonts w:ascii="Courier New" w:hAnsi="Courier New" w:cs="Courier New"/>
    </w:rPr>
  </w:style>
  <w:style w:type="character" w:customStyle="1" w:styleId="WW8Num26z2">
    <w:name w:val="WW8Num26z2"/>
    <w:rsid w:val="00FD5BA4"/>
    <w:rPr>
      <w:rFonts w:ascii="Wingdings" w:hAnsi="Wingdings"/>
    </w:rPr>
  </w:style>
  <w:style w:type="character" w:customStyle="1" w:styleId="WW8Num27z0">
    <w:name w:val="WW8Num27z0"/>
    <w:rsid w:val="00FD5BA4"/>
    <w:rPr>
      <w:rFonts w:ascii="Wingdings" w:hAnsi="Wingdings"/>
    </w:rPr>
  </w:style>
  <w:style w:type="character" w:customStyle="1" w:styleId="WW8Num28z0">
    <w:name w:val="WW8Num28z0"/>
    <w:rsid w:val="00FD5BA4"/>
    <w:rPr>
      <w:rFonts w:ascii="Symbol" w:hAnsi="Symbol"/>
    </w:rPr>
  </w:style>
  <w:style w:type="character" w:customStyle="1" w:styleId="WW8Num28z1">
    <w:name w:val="WW8Num28z1"/>
    <w:rsid w:val="00FD5BA4"/>
    <w:rPr>
      <w:rFonts w:ascii="Courier New" w:hAnsi="Courier New" w:cs="Courier New"/>
    </w:rPr>
  </w:style>
  <w:style w:type="character" w:customStyle="1" w:styleId="WW8Num28z2">
    <w:name w:val="WW8Num28z2"/>
    <w:rsid w:val="00FD5BA4"/>
    <w:rPr>
      <w:rFonts w:ascii="Wingdings" w:hAnsi="Wingdings"/>
    </w:rPr>
  </w:style>
  <w:style w:type="character" w:customStyle="1" w:styleId="WW8Num29z0">
    <w:name w:val="WW8Num29z0"/>
    <w:rsid w:val="00FD5BA4"/>
    <w:rPr>
      <w:rFonts w:ascii="Symbol" w:hAnsi="Symbol" w:cs="Symbol"/>
    </w:rPr>
  </w:style>
  <w:style w:type="character" w:customStyle="1" w:styleId="WW8Num29z1">
    <w:name w:val="WW8Num29z1"/>
    <w:rsid w:val="00FD5BA4"/>
    <w:rPr>
      <w:rFonts w:ascii="Courier New" w:hAnsi="Courier New" w:cs="Courier New"/>
    </w:rPr>
  </w:style>
  <w:style w:type="character" w:customStyle="1" w:styleId="WW8Num29z2">
    <w:name w:val="WW8Num29z2"/>
    <w:rsid w:val="00FD5BA4"/>
    <w:rPr>
      <w:rFonts w:ascii="Wingdings" w:hAnsi="Wingdings" w:cs="Wingdings"/>
    </w:rPr>
  </w:style>
  <w:style w:type="character" w:customStyle="1" w:styleId="WW8Num30z0">
    <w:name w:val="WW8Num30z0"/>
    <w:rsid w:val="00FD5BA4"/>
    <w:rPr>
      <w:rFonts w:ascii="Symbol" w:hAnsi="Symbol"/>
    </w:rPr>
  </w:style>
  <w:style w:type="character" w:customStyle="1" w:styleId="WW8Num30z1">
    <w:name w:val="WW8Num30z1"/>
    <w:rsid w:val="00FD5BA4"/>
    <w:rPr>
      <w:rFonts w:ascii="Courier New" w:hAnsi="Courier New" w:cs="Courier New"/>
    </w:rPr>
  </w:style>
  <w:style w:type="character" w:customStyle="1" w:styleId="WW8Num30z2">
    <w:name w:val="WW8Num30z2"/>
    <w:rsid w:val="00FD5BA4"/>
    <w:rPr>
      <w:rFonts w:ascii="Wingdings" w:hAnsi="Wingdings"/>
    </w:rPr>
  </w:style>
  <w:style w:type="character" w:customStyle="1" w:styleId="WW8Num31z0">
    <w:name w:val="WW8Num31z0"/>
    <w:rsid w:val="00FD5BA4"/>
    <w:rPr>
      <w:rFonts w:ascii="Symbol" w:hAnsi="Symbol"/>
    </w:rPr>
  </w:style>
  <w:style w:type="character" w:customStyle="1" w:styleId="WW8Num31z1">
    <w:name w:val="WW8Num31z1"/>
    <w:rsid w:val="00FD5BA4"/>
    <w:rPr>
      <w:rFonts w:ascii="Courier New" w:hAnsi="Courier New" w:cs="Courier New"/>
    </w:rPr>
  </w:style>
  <w:style w:type="character" w:customStyle="1" w:styleId="WW8Num31z2">
    <w:name w:val="WW8Num31z2"/>
    <w:rsid w:val="00FD5BA4"/>
    <w:rPr>
      <w:rFonts w:ascii="Wingdings" w:hAnsi="Wingdings"/>
    </w:rPr>
  </w:style>
  <w:style w:type="character" w:customStyle="1" w:styleId="WW8Num32z0">
    <w:name w:val="WW8Num32z0"/>
    <w:rsid w:val="00FD5BA4"/>
    <w:rPr>
      <w:rFonts w:ascii="Symbol" w:hAnsi="Symbol"/>
    </w:rPr>
  </w:style>
  <w:style w:type="character" w:customStyle="1" w:styleId="WW8Num32z1">
    <w:name w:val="WW8Num32z1"/>
    <w:rsid w:val="00FD5BA4"/>
    <w:rPr>
      <w:rFonts w:ascii="Courier New" w:hAnsi="Courier New" w:cs="Courier New"/>
    </w:rPr>
  </w:style>
  <w:style w:type="character" w:customStyle="1" w:styleId="WW8Num32z2">
    <w:name w:val="WW8Num32z2"/>
    <w:rsid w:val="00FD5BA4"/>
    <w:rPr>
      <w:rFonts w:ascii="Wingdings" w:hAnsi="Wingdings"/>
    </w:rPr>
  </w:style>
  <w:style w:type="character" w:customStyle="1" w:styleId="WW8Num33z0">
    <w:name w:val="WW8Num33z0"/>
    <w:rsid w:val="00FD5BA4"/>
    <w:rPr>
      <w:rFonts w:ascii="Symbol" w:hAnsi="Symbol"/>
    </w:rPr>
  </w:style>
  <w:style w:type="character" w:customStyle="1" w:styleId="WW8Num33z1">
    <w:name w:val="WW8Num33z1"/>
    <w:rsid w:val="00FD5BA4"/>
    <w:rPr>
      <w:rFonts w:ascii="Courier New" w:hAnsi="Courier New" w:cs="Courier New"/>
    </w:rPr>
  </w:style>
  <w:style w:type="character" w:customStyle="1" w:styleId="WW8Num33z2">
    <w:name w:val="WW8Num33z2"/>
    <w:rsid w:val="00FD5BA4"/>
    <w:rPr>
      <w:rFonts w:ascii="Wingdings" w:hAnsi="Wingdings"/>
    </w:rPr>
  </w:style>
  <w:style w:type="character" w:customStyle="1" w:styleId="WW8Num34z0">
    <w:name w:val="WW8Num34z0"/>
    <w:rsid w:val="00FD5BA4"/>
    <w:rPr>
      <w:rFonts w:ascii="Symbol" w:hAnsi="Symbol" w:cs="Symbol"/>
    </w:rPr>
  </w:style>
  <w:style w:type="character" w:customStyle="1" w:styleId="WW8Num34z1">
    <w:name w:val="WW8Num34z1"/>
    <w:rsid w:val="00FD5BA4"/>
    <w:rPr>
      <w:rFonts w:ascii="Courier New" w:hAnsi="Courier New" w:cs="Courier New"/>
    </w:rPr>
  </w:style>
  <w:style w:type="character" w:customStyle="1" w:styleId="WW8Num34z2">
    <w:name w:val="WW8Num34z2"/>
    <w:rsid w:val="00FD5BA4"/>
    <w:rPr>
      <w:rFonts w:ascii="Wingdings" w:hAnsi="Wingdings" w:cs="Wingdings"/>
    </w:rPr>
  </w:style>
  <w:style w:type="character" w:customStyle="1" w:styleId="WW8Num35z0">
    <w:name w:val="WW8Num35z0"/>
    <w:rsid w:val="00FD5BA4"/>
    <w:rPr>
      <w:rFonts w:ascii="Symbol" w:hAnsi="Symbol"/>
    </w:rPr>
  </w:style>
  <w:style w:type="character" w:customStyle="1" w:styleId="WW8Num35z1">
    <w:name w:val="WW8Num35z1"/>
    <w:rsid w:val="00FD5BA4"/>
    <w:rPr>
      <w:rFonts w:ascii="Courier New" w:hAnsi="Courier New" w:cs="Courier New"/>
    </w:rPr>
  </w:style>
  <w:style w:type="character" w:customStyle="1" w:styleId="WW8Num35z2">
    <w:name w:val="WW8Num35z2"/>
    <w:rsid w:val="00FD5BA4"/>
    <w:rPr>
      <w:rFonts w:ascii="Wingdings" w:hAnsi="Wingdings"/>
    </w:rPr>
  </w:style>
  <w:style w:type="character" w:customStyle="1" w:styleId="WW8Num37z0">
    <w:name w:val="WW8Num37z0"/>
    <w:rsid w:val="00FD5BA4"/>
    <w:rPr>
      <w:sz w:val="24"/>
      <w:szCs w:val="24"/>
    </w:rPr>
  </w:style>
  <w:style w:type="character" w:customStyle="1" w:styleId="WW8Num37z1">
    <w:name w:val="WW8Num37z1"/>
    <w:rsid w:val="00FD5BA4"/>
    <w:rPr>
      <w:sz w:val="20"/>
    </w:rPr>
  </w:style>
  <w:style w:type="character" w:customStyle="1" w:styleId="WW8Num38z0">
    <w:name w:val="WW8Num38z0"/>
    <w:rsid w:val="00FD5BA4"/>
    <w:rPr>
      <w:rFonts w:ascii="Symbol" w:hAnsi="Symbol"/>
    </w:rPr>
  </w:style>
  <w:style w:type="character" w:customStyle="1" w:styleId="WW8Num38z1">
    <w:name w:val="WW8Num38z1"/>
    <w:rsid w:val="00FD5BA4"/>
    <w:rPr>
      <w:rFonts w:ascii="Courier New" w:hAnsi="Courier New" w:cs="Courier New"/>
    </w:rPr>
  </w:style>
  <w:style w:type="character" w:customStyle="1" w:styleId="WW8Num38z2">
    <w:name w:val="WW8Num38z2"/>
    <w:rsid w:val="00FD5BA4"/>
    <w:rPr>
      <w:rFonts w:ascii="Wingdings" w:hAnsi="Wingdings"/>
    </w:rPr>
  </w:style>
  <w:style w:type="character" w:customStyle="1" w:styleId="WW8Num39z0">
    <w:name w:val="WW8Num39z0"/>
    <w:rsid w:val="00FD5BA4"/>
    <w:rPr>
      <w:rFonts w:ascii="Symbol" w:hAnsi="Symbol"/>
    </w:rPr>
  </w:style>
  <w:style w:type="character" w:customStyle="1" w:styleId="WW8Num39z1">
    <w:name w:val="WW8Num39z1"/>
    <w:rsid w:val="00FD5BA4"/>
    <w:rPr>
      <w:rFonts w:ascii="Courier New" w:hAnsi="Courier New" w:cs="Courier New"/>
    </w:rPr>
  </w:style>
  <w:style w:type="character" w:customStyle="1" w:styleId="WW8Num39z2">
    <w:name w:val="WW8Num39z2"/>
    <w:rsid w:val="00FD5BA4"/>
    <w:rPr>
      <w:rFonts w:ascii="Wingdings" w:hAnsi="Wingdings"/>
    </w:rPr>
  </w:style>
  <w:style w:type="character" w:customStyle="1" w:styleId="WW8Num42z0">
    <w:name w:val="WW8Num42z0"/>
    <w:rsid w:val="00FD5BA4"/>
    <w:rPr>
      <w:rFonts w:ascii="Symbol" w:hAnsi="Symbol" w:cs="Symbol"/>
    </w:rPr>
  </w:style>
  <w:style w:type="character" w:customStyle="1" w:styleId="WW8Num42z1">
    <w:name w:val="WW8Num42z1"/>
    <w:rsid w:val="00FD5BA4"/>
    <w:rPr>
      <w:rFonts w:ascii="Courier New" w:hAnsi="Courier New" w:cs="Courier New"/>
    </w:rPr>
  </w:style>
  <w:style w:type="character" w:customStyle="1" w:styleId="WW8Num42z2">
    <w:name w:val="WW8Num42z2"/>
    <w:rsid w:val="00FD5BA4"/>
    <w:rPr>
      <w:rFonts w:ascii="Wingdings" w:hAnsi="Wingdings" w:cs="Wingdings"/>
    </w:rPr>
  </w:style>
  <w:style w:type="character" w:customStyle="1" w:styleId="WW8Num43z0">
    <w:name w:val="WW8Num43z0"/>
    <w:rsid w:val="00FD5BA4"/>
    <w:rPr>
      <w:rFonts w:ascii="Symbol" w:hAnsi="Symbol" w:cs="Symbol"/>
    </w:rPr>
  </w:style>
  <w:style w:type="character" w:customStyle="1" w:styleId="WW8Num43z1">
    <w:name w:val="WW8Num43z1"/>
    <w:rsid w:val="00FD5BA4"/>
    <w:rPr>
      <w:rFonts w:ascii="Courier New" w:hAnsi="Courier New" w:cs="Courier New"/>
    </w:rPr>
  </w:style>
  <w:style w:type="character" w:customStyle="1" w:styleId="WW8Num43z2">
    <w:name w:val="WW8Num43z2"/>
    <w:rsid w:val="00FD5BA4"/>
    <w:rPr>
      <w:rFonts w:ascii="Wingdings" w:hAnsi="Wingdings" w:cs="Wingdings"/>
    </w:rPr>
  </w:style>
  <w:style w:type="character" w:customStyle="1" w:styleId="WW8Num44z0">
    <w:name w:val="WW8Num44z0"/>
    <w:rsid w:val="00FD5BA4"/>
    <w:rPr>
      <w:rFonts w:ascii="Symbol" w:hAnsi="Symbol"/>
    </w:rPr>
  </w:style>
  <w:style w:type="character" w:customStyle="1" w:styleId="WW8Num44z1">
    <w:name w:val="WW8Num44z1"/>
    <w:rsid w:val="00FD5BA4"/>
    <w:rPr>
      <w:rFonts w:ascii="Courier New" w:hAnsi="Courier New" w:cs="Courier New"/>
    </w:rPr>
  </w:style>
  <w:style w:type="character" w:customStyle="1" w:styleId="WW8Num44z2">
    <w:name w:val="WW8Num44z2"/>
    <w:rsid w:val="00FD5BA4"/>
    <w:rPr>
      <w:rFonts w:ascii="Wingdings" w:hAnsi="Wingdings"/>
    </w:rPr>
  </w:style>
  <w:style w:type="character" w:customStyle="1" w:styleId="WW8Num45z0">
    <w:name w:val="WW8Num45z0"/>
    <w:rsid w:val="00FD5BA4"/>
    <w:rPr>
      <w:rFonts w:ascii="Symbol" w:hAnsi="Symbol"/>
      <w:sz w:val="20"/>
    </w:rPr>
  </w:style>
  <w:style w:type="character" w:customStyle="1" w:styleId="WW8Num45z1">
    <w:name w:val="WW8Num45z1"/>
    <w:rsid w:val="00FD5BA4"/>
    <w:rPr>
      <w:rFonts w:ascii="Courier New" w:hAnsi="Courier New"/>
      <w:sz w:val="20"/>
    </w:rPr>
  </w:style>
  <w:style w:type="character" w:customStyle="1" w:styleId="WW8Num45z2">
    <w:name w:val="WW8Num45z2"/>
    <w:rsid w:val="00FD5BA4"/>
    <w:rPr>
      <w:rFonts w:ascii="Wingdings" w:hAnsi="Wingdings"/>
      <w:sz w:val="20"/>
    </w:rPr>
  </w:style>
  <w:style w:type="character" w:customStyle="1" w:styleId="14">
    <w:name w:val="Основной шрифт абзаца1"/>
    <w:rsid w:val="00FD5BA4"/>
  </w:style>
  <w:style w:type="paragraph" w:customStyle="1" w:styleId="afffd">
    <w:name w:val="Заголовок"/>
    <w:basedOn w:val="a"/>
    <w:next w:val="a8"/>
    <w:rsid w:val="00FD5BA4"/>
    <w:pPr>
      <w:keepNext/>
      <w:suppressAutoHyphens/>
      <w:spacing w:before="240" w:after="120"/>
    </w:pPr>
    <w:rPr>
      <w:rFonts w:ascii="Arial" w:eastAsia="MS Mincho" w:hAnsi="Arial" w:cs="Tahoma"/>
      <w:sz w:val="28"/>
      <w:szCs w:val="28"/>
      <w:lang w:eastAsia="ar-SA"/>
    </w:rPr>
  </w:style>
  <w:style w:type="paragraph" w:styleId="afffe">
    <w:name w:val="List"/>
    <w:basedOn w:val="a8"/>
    <w:rsid w:val="00FD5BA4"/>
    <w:pPr>
      <w:suppressAutoHyphens/>
    </w:pPr>
    <w:rPr>
      <w:rFonts w:cs="Tahoma"/>
      <w:lang w:eastAsia="ar-SA"/>
    </w:rPr>
  </w:style>
  <w:style w:type="paragraph" w:customStyle="1" w:styleId="15">
    <w:name w:val="Название1"/>
    <w:basedOn w:val="a"/>
    <w:rsid w:val="00FD5BA4"/>
    <w:pPr>
      <w:suppressLineNumbers/>
      <w:suppressAutoHyphens/>
      <w:spacing w:before="120" w:after="120"/>
    </w:pPr>
    <w:rPr>
      <w:rFonts w:cs="Tahoma"/>
      <w:i/>
      <w:iCs/>
      <w:lang w:eastAsia="ar-SA"/>
    </w:rPr>
  </w:style>
  <w:style w:type="paragraph" w:customStyle="1" w:styleId="16">
    <w:name w:val="Указатель1"/>
    <w:basedOn w:val="a"/>
    <w:rsid w:val="00FD5BA4"/>
    <w:pPr>
      <w:suppressLineNumbers/>
      <w:suppressAutoHyphens/>
    </w:pPr>
    <w:rPr>
      <w:rFonts w:cs="Tahoma"/>
      <w:lang w:eastAsia="ar-SA"/>
    </w:rPr>
  </w:style>
  <w:style w:type="paragraph" w:customStyle="1" w:styleId="312">
    <w:name w:val="Основной текст 31"/>
    <w:basedOn w:val="a"/>
    <w:rsid w:val="00FD5BA4"/>
    <w:pPr>
      <w:suppressAutoHyphens/>
      <w:jc w:val="center"/>
    </w:pPr>
    <w:rPr>
      <w:sz w:val="28"/>
      <w:szCs w:val="20"/>
      <w:lang w:eastAsia="ar-SA"/>
    </w:rPr>
  </w:style>
  <w:style w:type="character" w:customStyle="1" w:styleId="17">
    <w:name w:val="Основной текст с отступом Знак1"/>
    <w:rsid w:val="00FD5BA4"/>
    <w:rPr>
      <w:sz w:val="28"/>
      <w:szCs w:val="24"/>
      <w:lang w:eastAsia="ar-SA"/>
    </w:rPr>
  </w:style>
  <w:style w:type="paragraph" w:customStyle="1" w:styleId="212">
    <w:name w:val="Основной текст 21"/>
    <w:basedOn w:val="a"/>
    <w:rsid w:val="00FD5BA4"/>
    <w:pPr>
      <w:suppressAutoHyphens/>
      <w:spacing w:after="120" w:line="480" w:lineRule="auto"/>
    </w:pPr>
    <w:rPr>
      <w:lang w:eastAsia="ar-SA"/>
    </w:rPr>
  </w:style>
  <w:style w:type="paragraph" w:customStyle="1" w:styleId="18">
    <w:name w:val="Текст примечания1"/>
    <w:basedOn w:val="a"/>
    <w:rsid w:val="00FD5BA4"/>
    <w:pPr>
      <w:suppressAutoHyphens/>
    </w:pPr>
    <w:rPr>
      <w:sz w:val="20"/>
      <w:szCs w:val="20"/>
      <w:lang w:eastAsia="ar-SA"/>
    </w:rPr>
  </w:style>
  <w:style w:type="paragraph" w:customStyle="1" w:styleId="19">
    <w:name w:val="Текст1"/>
    <w:basedOn w:val="a"/>
    <w:rsid w:val="00FD5BA4"/>
    <w:pPr>
      <w:suppressAutoHyphens/>
    </w:pPr>
    <w:rPr>
      <w:rFonts w:ascii="Courier New" w:hAnsi="Courier New" w:cs="Courier New"/>
      <w:sz w:val="20"/>
      <w:szCs w:val="20"/>
      <w:lang w:eastAsia="ar-SA"/>
    </w:rPr>
  </w:style>
  <w:style w:type="paragraph" w:customStyle="1" w:styleId="1a">
    <w:name w:val="Красная строка1"/>
    <w:basedOn w:val="a8"/>
    <w:rsid w:val="00FD5BA4"/>
    <w:pPr>
      <w:suppressAutoHyphens/>
      <w:ind w:firstLine="210"/>
    </w:pPr>
    <w:rPr>
      <w:rFonts w:ascii="Arial" w:hAnsi="Arial" w:cs="Arial"/>
      <w:lang w:eastAsia="ar-SA"/>
    </w:rPr>
  </w:style>
  <w:style w:type="paragraph" w:customStyle="1" w:styleId="213">
    <w:name w:val="Красная строка 21"/>
    <w:basedOn w:val="212"/>
    <w:rsid w:val="00FD5BA4"/>
    <w:pPr>
      <w:spacing w:line="240" w:lineRule="auto"/>
      <w:ind w:left="283" w:firstLine="210"/>
    </w:pPr>
    <w:rPr>
      <w:rFonts w:ascii="Arial" w:hAnsi="Arial" w:cs="Arial"/>
    </w:rPr>
  </w:style>
  <w:style w:type="paragraph" w:customStyle="1" w:styleId="1b">
    <w:name w:val="Схема документа1"/>
    <w:basedOn w:val="a"/>
    <w:rsid w:val="00FD5BA4"/>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FD5BA4"/>
    <w:pPr>
      <w:suppressAutoHyphens/>
    </w:pPr>
    <w:rPr>
      <w:b/>
      <w:bCs/>
      <w:sz w:val="20"/>
      <w:szCs w:val="20"/>
      <w:lang w:eastAsia="ar-SA"/>
    </w:rPr>
  </w:style>
  <w:style w:type="paragraph" w:customStyle="1" w:styleId="affff">
    <w:name w:val="Содержимое таблицы"/>
    <w:basedOn w:val="a"/>
    <w:rsid w:val="00FD5BA4"/>
    <w:pPr>
      <w:suppressLineNumbers/>
      <w:suppressAutoHyphens/>
    </w:pPr>
    <w:rPr>
      <w:lang w:eastAsia="ar-SA"/>
    </w:rPr>
  </w:style>
  <w:style w:type="paragraph" w:customStyle="1" w:styleId="affff0">
    <w:name w:val="Заголовок таблицы"/>
    <w:basedOn w:val="affff"/>
    <w:rsid w:val="00FD5BA4"/>
    <w:pPr>
      <w:jc w:val="center"/>
    </w:pPr>
    <w:rPr>
      <w:b/>
      <w:bCs/>
    </w:rPr>
  </w:style>
  <w:style w:type="paragraph" w:styleId="41">
    <w:name w:val="toc 4"/>
    <w:basedOn w:val="16"/>
    <w:rsid w:val="00FD5BA4"/>
    <w:pPr>
      <w:tabs>
        <w:tab w:val="right" w:leader="dot" w:pos="8788"/>
      </w:tabs>
      <w:ind w:left="849"/>
    </w:pPr>
  </w:style>
  <w:style w:type="paragraph" w:styleId="51">
    <w:name w:val="toc 5"/>
    <w:basedOn w:val="16"/>
    <w:rsid w:val="00FD5BA4"/>
    <w:pPr>
      <w:tabs>
        <w:tab w:val="right" w:leader="dot" w:pos="8505"/>
      </w:tabs>
      <w:ind w:left="1132"/>
    </w:pPr>
  </w:style>
  <w:style w:type="paragraph" w:styleId="61">
    <w:name w:val="toc 6"/>
    <w:basedOn w:val="16"/>
    <w:rsid w:val="00FD5BA4"/>
    <w:pPr>
      <w:tabs>
        <w:tab w:val="right" w:leader="dot" w:pos="8222"/>
      </w:tabs>
      <w:ind w:left="1415"/>
    </w:pPr>
  </w:style>
  <w:style w:type="paragraph" w:styleId="71">
    <w:name w:val="toc 7"/>
    <w:basedOn w:val="16"/>
    <w:rsid w:val="00FD5BA4"/>
    <w:pPr>
      <w:tabs>
        <w:tab w:val="right" w:leader="dot" w:pos="7939"/>
      </w:tabs>
      <w:ind w:left="1698"/>
    </w:pPr>
  </w:style>
  <w:style w:type="paragraph" w:styleId="81">
    <w:name w:val="toc 8"/>
    <w:basedOn w:val="16"/>
    <w:rsid w:val="00FD5BA4"/>
    <w:pPr>
      <w:tabs>
        <w:tab w:val="right" w:leader="dot" w:pos="7656"/>
      </w:tabs>
      <w:ind w:left="1981"/>
    </w:pPr>
  </w:style>
  <w:style w:type="paragraph" w:styleId="91">
    <w:name w:val="toc 9"/>
    <w:basedOn w:val="16"/>
    <w:rsid w:val="00FD5BA4"/>
    <w:pPr>
      <w:tabs>
        <w:tab w:val="right" w:leader="dot" w:pos="7373"/>
      </w:tabs>
      <w:ind w:left="2264"/>
    </w:pPr>
  </w:style>
  <w:style w:type="paragraph" w:customStyle="1" w:styleId="100">
    <w:name w:val="Оглавление 10"/>
    <w:basedOn w:val="16"/>
    <w:rsid w:val="00FD5BA4"/>
    <w:pPr>
      <w:tabs>
        <w:tab w:val="right" w:leader="dot" w:pos="7090"/>
      </w:tabs>
      <w:ind w:left="2547"/>
    </w:pPr>
  </w:style>
  <w:style w:type="character" w:customStyle="1" w:styleId="214">
    <w:name w:val="Основной текст с отступом 2 Знак1"/>
    <w:uiPriority w:val="99"/>
    <w:semiHidden/>
    <w:rsid w:val="00FD5BA4"/>
    <w:rPr>
      <w:sz w:val="24"/>
      <w:szCs w:val="24"/>
      <w:lang w:eastAsia="ar-SA"/>
    </w:rPr>
  </w:style>
  <w:style w:type="character" w:customStyle="1" w:styleId="313">
    <w:name w:val="Основной текст 3 Знак1"/>
    <w:uiPriority w:val="99"/>
    <w:semiHidden/>
    <w:rsid w:val="00FD5BA4"/>
    <w:rPr>
      <w:sz w:val="16"/>
      <w:szCs w:val="16"/>
      <w:lang w:eastAsia="ar-SA"/>
    </w:rPr>
  </w:style>
  <w:style w:type="character" w:customStyle="1" w:styleId="314">
    <w:name w:val="Основной текст с отступом 3 Знак1"/>
    <w:uiPriority w:val="99"/>
    <w:semiHidden/>
    <w:rsid w:val="00FD5BA4"/>
    <w:rPr>
      <w:sz w:val="16"/>
      <w:szCs w:val="16"/>
      <w:lang w:eastAsia="ar-SA"/>
    </w:rPr>
  </w:style>
  <w:style w:type="paragraph" w:customStyle="1" w:styleId="c">
    <w:name w:val="c"/>
    <w:basedOn w:val="a"/>
    <w:rsid w:val="00FD5BA4"/>
    <w:pPr>
      <w:spacing w:before="100" w:beforeAutospacing="1" w:after="100" w:afterAutospacing="1"/>
    </w:pPr>
  </w:style>
  <w:style w:type="character" w:customStyle="1" w:styleId="215">
    <w:name w:val="Основной текст 2 Знак1"/>
    <w:uiPriority w:val="99"/>
    <w:semiHidden/>
    <w:rsid w:val="00FD5BA4"/>
    <w:rPr>
      <w:sz w:val="24"/>
      <w:szCs w:val="24"/>
      <w:lang w:eastAsia="ar-SA"/>
    </w:rPr>
  </w:style>
  <w:style w:type="character" w:customStyle="1" w:styleId="1d">
    <w:name w:val="Текст примечания Знак1"/>
    <w:uiPriority w:val="99"/>
    <w:semiHidden/>
    <w:rsid w:val="00FD5BA4"/>
    <w:rPr>
      <w:lang w:eastAsia="ar-SA"/>
    </w:rPr>
  </w:style>
  <w:style w:type="character" w:customStyle="1" w:styleId="1e">
    <w:name w:val="Текст Знак1"/>
    <w:uiPriority w:val="99"/>
    <w:semiHidden/>
    <w:rsid w:val="00FD5BA4"/>
    <w:rPr>
      <w:rFonts w:ascii="Courier New" w:hAnsi="Courier New" w:cs="Courier New"/>
      <w:lang w:eastAsia="ar-SA"/>
    </w:rPr>
  </w:style>
  <w:style w:type="character" w:customStyle="1" w:styleId="1f">
    <w:name w:val="Красная строка Знак1"/>
    <w:basedOn w:val="13"/>
    <w:rsid w:val="00FD5BA4"/>
    <w:rPr>
      <w:sz w:val="24"/>
      <w:szCs w:val="24"/>
      <w:lang w:eastAsia="ar-SA"/>
    </w:rPr>
  </w:style>
  <w:style w:type="character" w:customStyle="1" w:styleId="216">
    <w:name w:val="Красная строка 2 Знак1"/>
    <w:basedOn w:val="17"/>
    <w:rsid w:val="00FD5BA4"/>
    <w:rPr>
      <w:sz w:val="28"/>
      <w:szCs w:val="24"/>
      <w:lang w:eastAsia="ar-SA"/>
    </w:rPr>
  </w:style>
  <w:style w:type="character" w:customStyle="1" w:styleId="1f0">
    <w:name w:val="Схема документа Знак1"/>
    <w:uiPriority w:val="99"/>
    <w:semiHidden/>
    <w:rsid w:val="00FD5BA4"/>
    <w:rPr>
      <w:rFonts w:ascii="Tahoma" w:hAnsi="Tahoma" w:cs="Tahoma"/>
      <w:sz w:val="16"/>
      <w:szCs w:val="16"/>
      <w:lang w:eastAsia="ar-SA"/>
    </w:rPr>
  </w:style>
  <w:style w:type="character" w:customStyle="1" w:styleId="2c">
    <w:name w:val="Основной текст (2)_"/>
    <w:link w:val="2d"/>
    <w:rsid w:val="00FD5BA4"/>
    <w:rPr>
      <w:spacing w:val="4"/>
      <w:sz w:val="22"/>
      <w:szCs w:val="22"/>
      <w:shd w:val="clear" w:color="auto" w:fill="FFFFFF"/>
    </w:rPr>
  </w:style>
  <w:style w:type="paragraph" w:customStyle="1" w:styleId="2d">
    <w:name w:val="Основной текст (2)"/>
    <w:basedOn w:val="a"/>
    <w:link w:val="2c"/>
    <w:rsid w:val="00FD5BA4"/>
    <w:pPr>
      <w:shd w:val="clear" w:color="auto" w:fill="FFFFFF"/>
      <w:spacing w:line="0" w:lineRule="atLeast"/>
    </w:pPr>
    <w:rPr>
      <w:spacing w:val="4"/>
      <w:sz w:val="22"/>
      <w:szCs w:val="22"/>
    </w:rPr>
  </w:style>
  <w:style w:type="character" w:customStyle="1" w:styleId="270">
    <w:name w:val="Знак Знак27"/>
    <w:locked/>
    <w:rsid w:val="00FD5BA4"/>
    <w:rPr>
      <w:rFonts w:ascii="Arial" w:hAnsi="Arial" w:cs="Arial"/>
      <w:b/>
      <w:bCs/>
      <w:sz w:val="24"/>
      <w:szCs w:val="24"/>
      <w:lang w:val="ru-RU" w:eastAsia="ru-RU" w:bidi="ar-SA"/>
    </w:rPr>
  </w:style>
  <w:style w:type="paragraph" w:customStyle="1" w:styleId="affff1">
    <w:name w:val="текст табл"/>
    <w:basedOn w:val="a"/>
    <w:link w:val="affff2"/>
    <w:qFormat/>
    <w:rsid w:val="00FD5BA4"/>
    <w:pPr>
      <w:spacing w:beforeLines="40" w:afterLines="40"/>
      <w:jc w:val="center"/>
    </w:pPr>
  </w:style>
  <w:style w:type="character" w:customStyle="1" w:styleId="affff2">
    <w:name w:val="текст табл Знак"/>
    <w:link w:val="affff1"/>
    <w:rsid w:val="00FD5BA4"/>
    <w:rPr>
      <w:sz w:val="24"/>
      <w:szCs w:val="24"/>
    </w:rPr>
  </w:style>
  <w:style w:type="paragraph" w:customStyle="1" w:styleId="ConsPlusCell">
    <w:name w:val="ConsPlusCell"/>
    <w:uiPriority w:val="99"/>
    <w:rsid w:val="00FD5BA4"/>
    <w:pPr>
      <w:widowControl w:val="0"/>
      <w:autoSpaceDE w:val="0"/>
      <w:autoSpaceDN w:val="0"/>
      <w:adjustRightInd w:val="0"/>
    </w:pPr>
    <w:rPr>
      <w:rFonts w:ascii="Arial" w:hAnsi="Arial" w:cs="Arial"/>
    </w:rPr>
  </w:style>
  <w:style w:type="character" w:customStyle="1" w:styleId="js-extracted-address">
    <w:name w:val="js-extracted-address"/>
    <w:basedOn w:val="a0"/>
    <w:rsid w:val="00FD5BA4"/>
  </w:style>
  <w:style w:type="character" w:customStyle="1" w:styleId="mail-message-map-nobreak">
    <w:name w:val="mail-message-map-nobreak"/>
    <w:basedOn w:val="a0"/>
    <w:rsid w:val="00FD5BA4"/>
  </w:style>
  <w:style w:type="character" w:customStyle="1" w:styleId="wmi-callto">
    <w:name w:val="wmi-callto"/>
    <w:basedOn w:val="a0"/>
    <w:rsid w:val="00FD5BA4"/>
  </w:style>
  <w:style w:type="character" w:customStyle="1" w:styleId="b">
    <w:name w:val="b"/>
    <w:basedOn w:val="a0"/>
    <w:rsid w:val="00FD5BA4"/>
  </w:style>
  <w:style w:type="character" w:styleId="affff3">
    <w:name w:val="FollowedHyperlink"/>
    <w:basedOn w:val="a0"/>
    <w:uiPriority w:val="99"/>
    <w:unhideWhenUsed/>
    <w:rsid w:val="00997E8E"/>
    <w:rPr>
      <w:color w:val="800080"/>
      <w:u w:val="single"/>
    </w:rPr>
  </w:style>
  <w:style w:type="paragraph" w:customStyle="1" w:styleId="xl64">
    <w:name w:val="xl64"/>
    <w:basedOn w:val="a"/>
    <w:rsid w:val="00997E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997E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61D8"/>
    <w:rPr>
      <w:sz w:val="24"/>
      <w:szCs w:val="24"/>
    </w:rPr>
  </w:style>
  <w:style w:type="paragraph" w:styleId="1">
    <w:name w:val="heading 1"/>
    <w:aliases w:val="1 уровеньт"/>
    <w:basedOn w:val="a"/>
    <w:next w:val="a"/>
    <w:link w:val="10"/>
    <w:uiPriority w:val="9"/>
    <w:qFormat/>
    <w:rsid w:val="004261D8"/>
    <w:pPr>
      <w:keepNext/>
      <w:spacing w:before="120"/>
      <w:jc w:val="center"/>
      <w:outlineLvl w:val="0"/>
    </w:pPr>
    <w:rPr>
      <w:rFonts w:cs="Arial"/>
      <w:b/>
      <w:bCs/>
      <w:kern w:val="32"/>
      <w:sz w:val="32"/>
      <w:szCs w:val="32"/>
    </w:rPr>
  </w:style>
  <w:style w:type="paragraph" w:styleId="2">
    <w:name w:val="heading 2"/>
    <w:aliases w:val="Знак, Знак"/>
    <w:basedOn w:val="a"/>
    <w:next w:val="a"/>
    <w:link w:val="20"/>
    <w:qFormat/>
    <w:rsid w:val="004261D8"/>
    <w:pPr>
      <w:keepNext/>
      <w:spacing w:before="240" w:after="60"/>
      <w:outlineLvl w:val="1"/>
    </w:pPr>
    <w:rPr>
      <w:rFonts w:ascii="Arial" w:hAnsi="Arial" w:cs="Arial"/>
      <w:b/>
      <w:bCs/>
      <w:i/>
      <w:iCs/>
      <w:sz w:val="28"/>
      <w:szCs w:val="28"/>
    </w:rPr>
  </w:style>
  <w:style w:type="paragraph" w:styleId="3">
    <w:name w:val="heading 3"/>
    <w:basedOn w:val="a"/>
    <w:link w:val="30"/>
    <w:qFormat/>
    <w:rsid w:val="004261D8"/>
    <w:pPr>
      <w:outlineLvl w:val="2"/>
    </w:pPr>
    <w:rPr>
      <w:rFonts w:ascii="Arial" w:hAnsi="Arial" w:cs="Arial"/>
      <w:b/>
      <w:bCs/>
    </w:rPr>
  </w:style>
  <w:style w:type="paragraph" w:styleId="4">
    <w:name w:val="heading 4"/>
    <w:basedOn w:val="a"/>
    <w:next w:val="a"/>
    <w:link w:val="40"/>
    <w:uiPriority w:val="9"/>
    <w:qFormat/>
    <w:rsid w:val="004261D8"/>
    <w:pPr>
      <w:keepNext/>
      <w:jc w:val="right"/>
      <w:outlineLvl w:val="3"/>
    </w:pPr>
    <w:rPr>
      <w:rFonts w:ascii="Arial" w:hAnsi="Arial" w:cs="Arial"/>
      <w:sz w:val="28"/>
      <w:szCs w:val="28"/>
    </w:rPr>
  </w:style>
  <w:style w:type="paragraph" w:styleId="5">
    <w:name w:val="heading 5"/>
    <w:basedOn w:val="a"/>
    <w:next w:val="a"/>
    <w:link w:val="50"/>
    <w:uiPriority w:val="9"/>
    <w:qFormat/>
    <w:rsid w:val="004261D8"/>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4261D8"/>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4261D8"/>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4261D8"/>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4261D8"/>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4261D8"/>
    <w:rPr>
      <w:rFonts w:cs="Arial"/>
      <w:b/>
      <w:bCs/>
      <w:kern w:val="32"/>
      <w:sz w:val="32"/>
      <w:szCs w:val="32"/>
    </w:rPr>
  </w:style>
  <w:style w:type="character" w:customStyle="1" w:styleId="20">
    <w:name w:val="Заголовок 2 Знак"/>
    <w:aliases w:val="Знак Знак, Знак Знак1"/>
    <w:basedOn w:val="a0"/>
    <w:link w:val="2"/>
    <w:locked/>
    <w:rsid w:val="00FB1395"/>
    <w:rPr>
      <w:rFonts w:ascii="Arial" w:hAnsi="Arial" w:cs="Arial"/>
      <w:b/>
      <w:bCs/>
      <w:i/>
      <w:iCs/>
      <w:sz w:val="28"/>
      <w:szCs w:val="28"/>
    </w:rPr>
  </w:style>
  <w:style w:type="character" w:customStyle="1" w:styleId="30">
    <w:name w:val="Заголовок 3 Знак"/>
    <w:basedOn w:val="a0"/>
    <w:link w:val="3"/>
    <w:locked/>
    <w:rsid w:val="00FB1395"/>
    <w:rPr>
      <w:rFonts w:ascii="Arial" w:hAnsi="Arial" w:cs="Arial"/>
      <w:b/>
      <w:bCs/>
      <w:sz w:val="24"/>
      <w:szCs w:val="24"/>
    </w:rPr>
  </w:style>
  <w:style w:type="character" w:customStyle="1" w:styleId="40">
    <w:name w:val="Заголовок 4 Знак"/>
    <w:basedOn w:val="a0"/>
    <w:link w:val="4"/>
    <w:uiPriority w:val="9"/>
    <w:locked/>
    <w:rsid w:val="004261D8"/>
    <w:rPr>
      <w:rFonts w:ascii="Arial" w:hAnsi="Arial" w:cs="Arial"/>
      <w:sz w:val="28"/>
      <w:szCs w:val="28"/>
      <w:lang w:val="ru-RU" w:eastAsia="ru-RU" w:bidi="ar-SA"/>
    </w:rPr>
  </w:style>
  <w:style w:type="character" w:customStyle="1" w:styleId="50">
    <w:name w:val="Заголовок 5 Знак"/>
    <w:basedOn w:val="a0"/>
    <w:link w:val="5"/>
    <w:uiPriority w:val="9"/>
    <w:locked/>
    <w:rsid w:val="004261D8"/>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4261D8"/>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4261D8"/>
    <w:rPr>
      <w:rFonts w:ascii="Arial" w:hAnsi="Arial" w:cs="Arial"/>
      <w:sz w:val="28"/>
      <w:szCs w:val="28"/>
      <w:lang w:val="ru-RU" w:eastAsia="ru-RU" w:bidi="ar-SA"/>
    </w:rPr>
  </w:style>
  <w:style w:type="character" w:customStyle="1" w:styleId="80">
    <w:name w:val="Заголовок 8 Знак"/>
    <w:basedOn w:val="a0"/>
    <w:link w:val="8"/>
    <w:uiPriority w:val="9"/>
    <w:locked/>
    <w:rsid w:val="004261D8"/>
    <w:rPr>
      <w:rFonts w:ascii="Arial" w:hAnsi="Arial" w:cs="Arial"/>
      <w:sz w:val="28"/>
      <w:szCs w:val="28"/>
      <w:lang w:val="ru-RU" w:eastAsia="ru-RU" w:bidi="ar-SA"/>
    </w:rPr>
  </w:style>
  <w:style w:type="character" w:customStyle="1" w:styleId="90">
    <w:name w:val="Заголовок 9 Знак"/>
    <w:basedOn w:val="a0"/>
    <w:link w:val="9"/>
    <w:uiPriority w:val="9"/>
    <w:locked/>
    <w:rsid w:val="004261D8"/>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FB1395"/>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FB1395"/>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FB1395"/>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FB1395"/>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FB1395"/>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locked/>
    <w:rsid w:val="00FB1395"/>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FB1395"/>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FB1395"/>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paragraph" w:customStyle="1" w:styleId="af1">
    <w:name w:val="Оновкка"/>
    <w:rsid w:val="00911E47"/>
    <w:pPr>
      <w:ind w:firstLine="709"/>
      <w:jc w:val="both"/>
    </w:pPr>
    <w:rPr>
      <w:sz w:val="24"/>
      <w:szCs w:val="28"/>
    </w:rPr>
  </w:style>
  <w:style w:type="character" w:customStyle="1" w:styleId="af2">
    <w:name w:val="Основное Знак"/>
    <w:basedOn w:val="a0"/>
    <w:link w:val="af3"/>
    <w:rsid w:val="00911E47"/>
    <w:rPr>
      <w:color w:val="000000"/>
      <w:sz w:val="24"/>
      <w:szCs w:val="28"/>
      <w:lang w:val="ru-RU" w:eastAsia="ru-RU" w:bidi="ar-SA"/>
    </w:rPr>
  </w:style>
  <w:style w:type="paragraph" w:customStyle="1" w:styleId="af3">
    <w:name w:val="Основное"/>
    <w:link w:val="af2"/>
    <w:autoRedefine/>
    <w:rsid w:val="00911E47"/>
    <w:pPr>
      <w:ind w:firstLine="709"/>
      <w:jc w:val="both"/>
    </w:pPr>
    <w:rPr>
      <w:color w:val="000000"/>
      <w:sz w:val="24"/>
      <w:szCs w:val="28"/>
    </w:rPr>
  </w:style>
  <w:style w:type="paragraph" w:styleId="af4">
    <w:name w:val="caption"/>
    <w:basedOn w:val="a"/>
    <w:next w:val="a"/>
    <w:uiPriority w:val="35"/>
    <w:qFormat/>
    <w:rsid w:val="004261D8"/>
    <w:rPr>
      <w:b/>
      <w:bCs/>
      <w:sz w:val="20"/>
      <w:szCs w:val="20"/>
    </w:rPr>
  </w:style>
  <w:style w:type="character" w:customStyle="1" w:styleId="af5">
    <w:name w:val="Текст сноски Знак"/>
    <w:basedOn w:val="a0"/>
    <w:link w:val="af6"/>
    <w:locked/>
    <w:rsid w:val="00FB1395"/>
    <w:rPr>
      <w:lang w:val="ru-RU" w:eastAsia="ru-RU" w:bidi="ar-SA"/>
    </w:rPr>
  </w:style>
  <w:style w:type="paragraph" w:styleId="af6">
    <w:name w:val="footnote text"/>
    <w:basedOn w:val="a"/>
    <w:link w:val="af5"/>
    <w:rsid w:val="00FB1395"/>
    <w:rPr>
      <w:sz w:val="20"/>
      <w:szCs w:val="20"/>
    </w:rPr>
  </w:style>
  <w:style w:type="character" w:customStyle="1" w:styleId="af7">
    <w:name w:val="Текст примечания Знак"/>
    <w:basedOn w:val="a0"/>
    <w:link w:val="af8"/>
    <w:locked/>
    <w:rsid w:val="00FB1395"/>
    <w:rPr>
      <w:lang w:val="ru-RU" w:eastAsia="ru-RU" w:bidi="ar-SA"/>
    </w:rPr>
  </w:style>
  <w:style w:type="paragraph" w:styleId="af8">
    <w:name w:val="annotation text"/>
    <w:basedOn w:val="a"/>
    <w:link w:val="af7"/>
    <w:semiHidden/>
    <w:rsid w:val="00FB1395"/>
    <w:rPr>
      <w:sz w:val="20"/>
      <w:szCs w:val="20"/>
    </w:rPr>
  </w:style>
  <w:style w:type="character" w:customStyle="1" w:styleId="af9">
    <w:name w:val="Название Знак"/>
    <w:basedOn w:val="a0"/>
    <w:link w:val="afa"/>
    <w:uiPriority w:val="10"/>
    <w:locked/>
    <w:rsid w:val="004261D8"/>
    <w:rPr>
      <w:rFonts w:ascii="Arial" w:hAnsi="Arial" w:cs="Arial"/>
      <w:b/>
      <w:bCs/>
      <w:sz w:val="28"/>
      <w:szCs w:val="28"/>
      <w:lang w:val="ru-RU" w:eastAsia="ru-RU" w:bidi="ar-SA"/>
    </w:rPr>
  </w:style>
  <w:style w:type="paragraph" w:styleId="afa">
    <w:name w:val="Title"/>
    <w:basedOn w:val="a"/>
    <w:link w:val="af9"/>
    <w:uiPriority w:val="10"/>
    <w:qFormat/>
    <w:rsid w:val="004261D8"/>
    <w:pPr>
      <w:jc w:val="center"/>
    </w:pPr>
    <w:rPr>
      <w:rFonts w:ascii="Arial" w:hAnsi="Arial" w:cs="Arial"/>
      <w:b/>
      <w:bCs/>
      <w:sz w:val="28"/>
      <w:szCs w:val="28"/>
    </w:rPr>
  </w:style>
  <w:style w:type="character" w:customStyle="1" w:styleId="afb">
    <w:name w:val="Подзаголовок Знак"/>
    <w:basedOn w:val="a0"/>
    <w:link w:val="afc"/>
    <w:uiPriority w:val="11"/>
    <w:locked/>
    <w:rsid w:val="004261D8"/>
    <w:rPr>
      <w:rFonts w:ascii="Arial" w:hAnsi="Arial" w:cs="Arial"/>
      <w:b/>
      <w:bCs/>
      <w:color w:val="FF0000"/>
      <w:sz w:val="18"/>
      <w:szCs w:val="18"/>
      <w:lang w:val="ru-RU" w:eastAsia="ru-RU" w:bidi="ar-SA"/>
    </w:rPr>
  </w:style>
  <w:style w:type="paragraph" w:styleId="afc">
    <w:name w:val="Subtitle"/>
    <w:basedOn w:val="a"/>
    <w:link w:val="afb"/>
    <w:uiPriority w:val="11"/>
    <w:qFormat/>
    <w:rsid w:val="004261D8"/>
    <w:pPr>
      <w:ind w:firstLine="6804"/>
      <w:jc w:val="center"/>
    </w:pPr>
    <w:rPr>
      <w:rFonts w:ascii="Arial" w:hAnsi="Arial" w:cs="Arial"/>
      <w:b/>
      <w:bCs/>
      <w:color w:val="FF0000"/>
      <w:sz w:val="18"/>
      <w:szCs w:val="18"/>
    </w:rPr>
  </w:style>
  <w:style w:type="character" w:customStyle="1" w:styleId="afd">
    <w:name w:val="Красная строка Знак"/>
    <w:basedOn w:val="a9"/>
    <w:link w:val="afe"/>
    <w:locked/>
    <w:rsid w:val="00FB1395"/>
    <w:rPr>
      <w:rFonts w:ascii="Arial" w:hAnsi="Arial" w:cs="Arial"/>
      <w:sz w:val="24"/>
      <w:szCs w:val="24"/>
      <w:lang w:val="ru-RU" w:eastAsia="ru-RU" w:bidi="ar-SA"/>
    </w:rPr>
  </w:style>
  <w:style w:type="paragraph" w:styleId="afe">
    <w:name w:val="Body Text First Indent"/>
    <w:basedOn w:val="a8"/>
    <w:link w:val="afd"/>
    <w:rsid w:val="00FB1395"/>
    <w:pPr>
      <w:ind w:firstLine="210"/>
    </w:pPr>
    <w:rPr>
      <w:rFonts w:ascii="Arial" w:hAnsi="Arial" w:cs="Arial"/>
    </w:rPr>
  </w:style>
  <w:style w:type="paragraph" w:styleId="23">
    <w:name w:val="Body Text 2"/>
    <w:basedOn w:val="a"/>
    <w:link w:val="24"/>
    <w:rsid w:val="00FB1395"/>
    <w:pPr>
      <w:spacing w:after="120" w:line="480" w:lineRule="auto"/>
    </w:pPr>
  </w:style>
  <w:style w:type="character" w:customStyle="1" w:styleId="24">
    <w:name w:val="Основной текст 2 Знак"/>
    <w:basedOn w:val="a0"/>
    <w:link w:val="23"/>
    <w:locked/>
    <w:rsid w:val="00FB1395"/>
    <w:rPr>
      <w:sz w:val="24"/>
      <w:szCs w:val="24"/>
      <w:lang w:val="ru-RU" w:eastAsia="ru-RU" w:bidi="ar-SA"/>
    </w:rPr>
  </w:style>
  <w:style w:type="character" w:customStyle="1" w:styleId="25">
    <w:name w:val="Красная строка 2 Знак"/>
    <w:basedOn w:val="a7"/>
    <w:link w:val="26"/>
    <w:locked/>
    <w:rsid w:val="00FB1395"/>
    <w:rPr>
      <w:rFonts w:ascii="Arial" w:hAnsi="Arial" w:cs="Arial"/>
      <w:sz w:val="24"/>
      <w:szCs w:val="24"/>
      <w:lang w:val="ru-RU" w:eastAsia="ru-RU" w:bidi="ar-SA"/>
    </w:rPr>
  </w:style>
  <w:style w:type="paragraph" w:styleId="26">
    <w:name w:val="Body Text First Indent 2"/>
    <w:basedOn w:val="23"/>
    <w:link w:val="25"/>
    <w:rsid w:val="00FB1395"/>
    <w:pPr>
      <w:spacing w:line="240" w:lineRule="auto"/>
      <w:ind w:left="283" w:firstLine="210"/>
    </w:pPr>
    <w:rPr>
      <w:rFonts w:ascii="Arial" w:hAnsi="Arial" w:cs="Arial"/>
    </w:rPr>
  </w:style>
  <w:style w:type="character" w:customStyle="1" w:styleId="aff">
    <w:name w:val="Схема документа Знак"/>
    <w:basedOn w:val="a0"/>
    <w:link w:val="aff0"/>
    <w:locked/>
    <w:rsid w:val="00FB1395"/>
    <w:rPr>
      <w:rFonts w:ascii="Tahoma" w:hAnsi="Tahoma" w:cs="Tahoma"/>
      <w:shd w:val="clear" w:color="auto" w:fill="000080"/>
      <w:lang w:bidi="ar-SA"/>
    </w:rPr>
  </w:style>
  <w:style w:type="paragraph" w:styleId="aff0">
    <w:name w:val="Document Map"/>
    <w:basedOn w:val="a"/>
    <w:link w:val="aff"/>
    <w:semiHidden/>
    <w:rsid w:val="00FB1395"/>
    <w:pPr>
      <w:shd w:val="clear" w:color="auto" w:fill="000080"/>
    </w:pPr>
    <w:rPr>
      <w:rFonts w:ascii="Tahoma" w:hAnsi="Tahoma" w:cs="Tahoma"/>
      <w:sz w:val="20"/>
      <w:szCs w:val="20"/>
      <w:shd w:val="clear" w:color="auto" w:fill="000080"/>
    </w:rPr>
  </w:style>
  <w:style w:type="character" w:customStyle="1" w:styleId="aff1">
    <w:name w:val="Текст Знак"/>
    <w:basedOn w:val="a0"/>
    <w:link w:val="aff2"/>
    <w:locked/>
    <w:rsid w:val="00FB1395"/>
    <w:rPr>
      <w:rFonts w:ascii="Courier New" w:hAnsi="Courier New" w:cs="Courier New"/>
      <w:lang w:val="ru-RU" w:eastAsia="ru-RU" w:bidi="ar-SA"/>
    </w:rPr>
  </w:style>
  <w:style w:type="paragraph" w:styleId="aff2">
    <w:name w:val="Plain Text"/>
    <w:basedOn w:val="a"/>
    <w:link w:val="aff1"/>
    <w:rsid w:val="00FB1395"/>
    <w:rPr>
      <w:rFonts w:ascii="Courier New" w:hAnsi="Courier New" w:cs="Courier New"/>
      <w:sz w:val="20"/>
      <w:szCs w:val="20"/>
    </w:rPr>
  </w:style>
  <w:style w:type="character" w:customStyle="1" w:styleId="aff3">
    <w:name w:val="Тема примечания Знак"/>
    <w:basedOn w:val="af7"/>
    <w:link w:val="aff4"/>
    <w:locked/>
    <w:rsid w:val="00FB1395"/>
    <w:rPr>
      <w:b/>
      <w:bCs/>
      <w:lang w:val="ru-RU" w:eastAsia="ru-RU" w:bidi="ar-SA"/>
    </w:rPr>
  </w:style>
  <w:style w:type="paragraph" w:styleId="aff4">
    <w:name w:val="annotation subject"/>
    <w:basedOn w:val="af8"/>
    <w:next w:val="af8"/>
    <w:link w:val="aff3"/>
    <w:rsid w:val="00FB1395"/>
    <w:rPr>
      <w:b/>
      <w:bCs/>
    </w:rPr>
  </w:style>
  <w:style w:type="character" w:customStyle="1" w:styleId="aff5">
    <w:name w:val="Текст выноски Знак"/>
    <w:basedOn w:val="a0"/>
    <w:link w:val="aff6"/>
    <w:locked/>
    <w:rsid w:val="00FB1395"/>
    <w:rPr>
      <w:rFonts w:ascii="Tahoma" w:hAnsi="Tahoma" w:cs="Tahoma"/>
      <w:sz w:val="16"/>
      <w:szCs w:val="16"/>
      <w:lang w:val="ru-RU" w:eastAsia="ru-RU" w:bidi="ar-SA"/>
    </w:rPr>
  </w:style>
  <w:style w:type="paragraph" w:styleId="aff6">
    <w:name w:val="Balloon Text"/>
    <w:basedOn w:val="a"/>
    <w:link w:val="aff5"/>
    <w:rsid w:val="00FB1395"/>
    <w:rPr>
      <w:rFonts w:ascii="Tahoma" w:hAnsi="Tahoma" w:cs="Tahoma"/>
      <w:sz w:val="16"/>
      <w:szCs w:val="16"/>
    </w:rPr>
  </w:style>
  <w:style w:type="character" w:customStyle="1" w:styleId="aff7">
    <w:name w:val="ОСНОВА Знак"/>
    <w:basedOn w:val="a0"/>
    <w:link w:val="aff8"/>
    <w:locked/>
    <w:rsid w:val="00FB1395"/>
    <w:rPr>
      <w:color w:val="000000"/>
      <w:sz w:val="24"/>
      <w:szCs w:val="24"/>
      <w:lang w:val="ru-RU" w:eastAsia="ru-RU" w:bidi="ar-SA"/>
    </w:rPr>
  </w:style>
  <w:style w:type="paragraph" w:customStyle="1" w:styleId="aff8">
    <w:name w:val="ОСНОВА"/>
    <w:link w:val="aff7"/>
    <w:autoRedefine/>
    <w:rsid w:val="00FB1395"/>
    <w:pPr>
      <w:ind w:firstLine="540"/>
      <w:jc w:val="both"/>
    </w:pPr>
    <w:rPr>
      <w:color w:val="000000"/>
      <w:sz w:val="24"/>
      <w:szCs w:val="24"/>
    </w:rPr>
  </w:style>
  <w:style w:type="character" w:customStyle="1" w:styleId="aff9">
    <w:name w:val="Основка Знак"/>
    <w:basedOn w:val="a0"/>
    <w:link w:val="affa"/>
    <w:locked/>
    <w:rsid w:val="00FB1395"/>
    <w:rPr>
      <w:color w:val="000000"/>
      <w:sz w:val="24"/>
      <w:szCs w:val="24"/>
      <w:lang w:val="ru-RU" w:eastAsia="ru-RU" w:bidi="ar-SA"/>
    </w:rPr>
  </w:style>
  <w:style w:type="paragraph" w:customStyle="1" w:styleId="affa">
    <w:name w:val="Основка"/>
    <w:link w:val="aff9"/>
    <w:autoRedefine/>
    <w:rsid w:val="00FB1395"/>
    <w:pPr>
      <w:ind w:firstLine="709"/>
      <w:jc w:val="both"/>
    </w:pPr>
    <w:rPr>
      <w:color w:val="000000"/>
      <w:sz w:val="24"/>
      <w:szCs w:val="24"/>
    </w:rPr>
  </w:style>
  <w:style w:type="character" w:customStyle="1" w:styleId="apple-style-span">
    <w:name w:val="apple-style-span"/>
    <w:basedOn w:val="a0"/>
    <w:rsid w:val="00CA6A96"/>
  </w:style>
  <w:style w:type="character" w:customStyle="1" w:styleId="apple-converted-space">
    <w:name w:val="apple-converted-space"/>
    <w:basedOn w:val="a0"/>
    <w:rsid w:val="00CA6A96"/>
  </w:style>
  <w:style w:type="character" w:customStyle="1" w:styleId="affb">
    <w:name w:val="Основное Знак Знак Знак"/>
    <w:basedOn w:val="a0"/>
    <w:link w:val="affc"/>
    <w:rsid w:val="00CA6A96"/>
    <w:rPr>
      <w:color w:val="000000"/>
      <w:sz w:val="24"/>
      <w:szCs w:val="28"/>
      <w:lang w:val="ru-RU" w:eastAsia="ru-RU" w:bidi="ar-SA"/>
    </w:rPr>
  </w:style>
  <w:style w:type="paragraph" w:customStyle="1" w:styleId="affc">
    <w:name w:val="Основное Знак Знак"/>
    <w:link w:val="affb"/>
    <w:autoRedefine/>
    <w:rsid w:val="00CA6A96"/>
    <w:pPr>
      <w:ind w:firstLine="709"/>
      <w:jc w:val="both"/>
    </w:pPr>
    <w:rPr>
      <w:color w:val="000000"/>
      <w:sz w:val="24"/>
      <w:szCs w:val="28"/>
    </w:rPr>
  </w:style>
  <w:style w:type="character" w:styleId="affd">
    <w:name w:val="Hyperlink"/>
    <w:basedOn w:val="a0"/>
    <w:uiPriority w:val="99"/>
    <w:unhideWhenUsed/>
    <w:rsid w:val="00CA6A96"/>
    <w:rPr>
      <w:color w:val="0000FF"/>
      <w:u w:val="single"/>
    </w:rPr>
  </w:style>
  <w:style w:type="character" w:styleId="affe">
    <w:name w:val="Subtle Emphasis"/>
    <w:uiPriority w:val="19"/>
    <w:qFormat/>
    <w:rsid w:val="004261D8"/>
    <w:rPr>
      <w:i/>
      <w:color w:val="5A5A5A"/>
    </w:rPr>
  </w:style>
  <w:style w:type="character" w:styleId="afff">
    <w:name w:val="Emphasis"/>
    <w:basedOn w:val="a0"/>
    <w:uiPriority w:val="20"/>
    <w:qFormat/>
    <w:rsid w:val="004261D8"/>
    <w:rPr>
      <w:rFonts w:ascii="Calibri" w:hAnsi="Calibri"/>
      <w:b/>
      <w:i/>
      <w:iCs/>
    </w:rPr>
  </w:style>
  <w:style w:type="character" w:styleId="afff0">
    <w:name w:val="Strong"/>
    <w:basedOn w:val="a0"/>
    <w:uiPriority w:val="22"/>
    <w:qFormat/>
    <w:rsid w:val="004261D8"/>
    <w:rPr>
      <w:b/>
      <w:bCs/>
    </w:rPr>
  </w:style>
  <w:style w:type="paragraph" w:styleId="afff1">
    <w:name w:val="No Spacing"/>
    <w:basedOn w:val="a"/>
    <w:uiPriority w:val="1"/>
    <w:qFormat/>
    <w:rsid w:val="004261D8"/>
    <w:rPr>
      <w:rFonts w:ascii="Calibri" w:hAnsi="Calibri"/>
      <w:szCs w:val="32"/>
      <w:lang w:val="en-US" w:eastAsia="en-US" w:bidi="en-US"/>
    </w:rPr>
  </w:style>
  <w:style w:type="paragraph" w:styleId="afff2">
    <w:name w:val="List Paragraph"/>
    <w:basedOn w:val="a"/>
    <w:uiPriority w:val="34"/>
    <w:qFormat/>
    <w:rsid w:val="004261D8"/>
    <w:pPr>
      <w:ind w:left="720"/>
      <w:contextualSpacing/>
    </w:pPr>
    <w:rPr>
      <w:rFonts w:ascii="Calibri" w:hAnsi="Calibri"/>
      <w:lang w:val="en-US" w:eastAsia="en-US" w:bidi="en-US"/>
    </w:rPr>
  </w:style>
  <w:style w:type="paragraph" w:styleId="27">
    <w:name w:val="Quote"/>
    <w:basedOn w:val="a"/>
    <w:next w:val="a"/>
    <w:link w:val="28"/>
    <w:uiPriority w:val="29"/>
    <w:qFormat/>
    <w:rsid w:val="004261D8"/>
    <w:rPr>
      <w:rFonts w:ascii="Calibri" w:hAnsi="Calibri"/>
      <w:i/>
      <w:lang w:val="en-US" w:eastAsia="en-US" w:bidi="en-US"/>
    </w:rPr>
  </w:style>
  <w:style w:type="character" w:customStyle="1" w:styleId="28">
    <w:name w:val="Цитата 2 Знак"/>
    <w:basedOn w:val="a0"/>
    <w:link w:val="27"/>
    <w:uiPriority w:val="29"/>
    <w:rsid w:val="004261D8"/>
    <w:rPr>
      <w:rFonts w:ascii="Calibri" w:hAnsi="Calibri"/>
      <w:i/>
      <w:sz w:val="24"/>
      <w:szCs w:val="24"/>
      <w:lang w:val="en-US" w:eastAsia="en-US" w:bidi="en-US"/>
    </w:rPr>
  </w:style>
  <w:style w:type="paragraph" w:styleId="afff3">
    <w:name w:val="Intense Quote"/>
    <w:basedOn w:val="a"/>
    <w:next w:val="a"/>
    <w:link w:val="afff4"/>
    <w:uiPriority w:val="30"/>
    <w:qFormat/>
    <w:rsid w:val="004261D8"/>
    <w:pPr>
      <w:ind w:left="720" w:right="720"/>
    </w:pPr>
    <w:rPr>
      <w:rFonts w:ascii="Calibri" w:hAnsi="Calibri"/>
      <w:b/>
      <w:i/>
      <w:szCs w:val="22"/>
      <w:lang w:val="en-US" w:eastAsia="en-US" w:bidi="en-US"/>
    </w:rPr>
  </w:style>
  <w:style w:type="character" w:customStyle="1" w:styleId="afff4">
    <w:name w:val="Выделенная цитата Знак"/>
    <w:basedOn w:val="a0"/>
    <w:link w:val="afff3"/>
    <w:uiPriority w:val="30"/>
    <w:rsid w:val="004261D8"/>
    <w:rPr>
      <w:rFonts w:ascii="Calibri" w:hAnsi="Calibri"/>
      <w:b/>
      <w:i/>
      <w:sz w:val="24"/>
      <w:szCs w:val="22"/>
      <w:lang w:val="en-US" w:eastAsia="en-US" w:bidi="en-US"/>
    </w:rPr>
  </w:style>
  <w:style w:type="character" w:styleId="afff5">
    <w:name w:val="Intense Emphasis"/>
    <w:basedOn w:val="a0"/>
    <w:uiPriority w:val="21"/>
    <w:qFormat/>
    <w:rsid w:val="004261D8"/>
    <w:rPr>
      <w:b/>
      <w:i/>
      <w:sz w:val="24"/>
      <w:szCs w:val="24"/>
      <w:u w:val="single"/>
    </w:rPr>
  </w:style>
  <w:style w:type="character" w:styleId="afff6">
    <w:name w:val="Subtle Reference"/>
    <w:basedOn w:val="a0"/>
    <w:uiPriority w:val="31"/>
    <w:qFormat/>
    <w:rsid w:val="004261D8"/>
    <w:rPr>
      <w:sz w:val="24"/>
      <w:szCs w:val="24"/>
      <w:u w:val="single"/>
    </w:rPr>
  </w:style>
  <w:style w:type="character" w:styleId="afff7">
    <w:name w:val="Intense Reference"/>
    <w:basedOn w:val="a0"/>
    <w:uiPriority w:val="32"/>
    <w:qFormat/>
    <w:rsid w:val="004261D8"/>
    <w:rPr>
      <w:b/>
      <w:sz w:val="24"/>
      <w:u w:val="single"/>
    </w:rPr>
  </w:style>
  <w:style w:type="character" w:styleId="afff8">
    <w:name w:val="Book Title"/>
    <w:basedOn w:val="a0"/>
    <w:uiPriority w:val="33"/>
    <w:qFormat/>
    <w:rsid w:val="004261D8"/>
    <w:rPr>
      <w:rFonts w:ascii="Cambria" w:eastAsia="Times New Roman" w:hAnsi="Cambria"/>
      <w:b/>
      <w:i/>
      <w:sz w:val="24"/>
      <w:szCs w:val="24"/>
    </w:rPr>
  </w:style>
  <w:style w:type="paragraph" w:customStyle="1" w:styleId="11">
    <w:name w:val="1"/>
    <w:basedOn w:val="3"/>
    <w:qFormat/>
    <w:rsid w:val="004261D8"/>
    <w:pPr>
      <w:keepNext/>
      <w:spacing w:before="240" w:after="60"/>
      <w:jc w:val="center"/>
    </w:pPr>
    <w:rPr>
      <w:rFonts w:ascii="Cambria" w:hAnsi="Cambria" w:cs="Times New Roman"/>
      <w:szCs w:val="26"/>
      <w:lang w:val="en-US" w:eastAsia="en-US" w:bidi="en-US"/>
    </w:rPr>
  </w:style>
  <w:style w:type="paragraph" w:customStyle="1" w:styleId="afff9">
    <w:name w:val="для текста"/>
    <w:basedOn w:val="a"/>
    <w:qFormat/>
    <w:rsid w:val="004261D8"/>
    <w:pPr>
      <w:ind w:firstLine="709"/>
      <w:jc w:val="both"/>
    </w:pPr>
    <w:rPr>
      <w:lang w:val="en-US" w:bidi="en-US"/>
    </w:rPr>
  </w:style>
  <w:style w:type="paragraph" w:customStyle="1" w:styleId="afffa">
    <w:name w:val="пРИЛОЖ"/>
    <w:basedOn w:val="afa"/>
    <w:qFormat/>
    <w:rsid w:val="004261D8"/>
    <w:rPr>
      <w:rFonts w:ascii="Times New Roman" w:hAnsi="Times New Roman"/>
    </w:rPr>
  </w:style>
  <w:style w:type="paragraph" w:customStyle="1" w:styleId="ConsPlusNonformat">
    <w:name w:val="ConsPlusNonformat"/>
    <w:rsid w:val="00CA6A96"/>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basedOn w:val="a0"/>
    <w:rsid w:val="004261D8"/>
    <w:rPr>
      <w:rFonts w:ascii="Arial" w:hAnsi="Arial" w:cs="Arial"/>
      <w:b/>
      <w:bCs/>
      <w:i/>
      <w:iCs/>
      <w:sz w:val="28"/>
      <w:szCs w:val="28"/>
    </w:rPr>
  </w:style>
  <w:style w:type="character" w:customStyle="1" w:styleId="310">
    <w:name w:val="Заголовок 3 Знак1"/>
    <w:basedOn w:val="a0"/>
    <w:rsid w:val="004261D8"/>
    <w:rPr>
      <w:rFonts w:ascii="Arial" w:hAnsi="Arial" w:cs="Arial"/>
      <w:b/>
      <w:bCs/>
      <w:sz w:val="24"/>
      <w:szCs w:val="24"/>
    </w:rPr>
  </w:style>
  <w:style w:type="paragraph" w:customStyle="1" w:styleId="29">
    <w:name w:val="2 Уровень"/>
    <w:basedOn w:val="a"/>
    <w:link w:val="2a"/>
    <w:autoRedefine/>
    <w:qFormat/>
    <w:rsid w:val="004261D8"/>
    <w:pPr>
      <w:spacing w:after="120"/>
      <w:ind w:firstLine="720"/>
      <w:jc w:val="both"/>
    </w:pPr>
    <w:rPr>
      <w:b/>
      <w:caps/>
      <w:sz w:val="28"/>
      <w:szCs w:val="28"/>
    </w:rPr>
  </w:style>
  <w:style w:type="character" w:customStyle="1" w:styleId="2a">
    <w:name w:val="2 Уровень Знак"/>
    <w:basedOn w:val="a0"/>
    <w:link w:val="29"/>
    <w:rsid w:val="004261D8"/>
    <w:rPr>
      <w:b/>
      <w:caps/>
      <w:sz w:val="28"/>
      <w:szCs w:val="28"/>
    </w:rPr>
  </w:style>
  <w:style w:type="paragraph" w:customStyle="1" w:styleId="35">
    <w:name w:val="3 уровень"/>
    <w:basedOn w:val="a"/>
    <w:link w:val="36"/>
    <w:autoRedefine/>
    <w:qFormat/>
    <w:rsid w:val="004261D8"/>
    <w:pPr>
      <w:spacing w:after="120"/>
      <w:ind w:firstLine="720"/>
      <w:jc w:val="both"/>
    </w:pPr>
    <w:rPr>
      <w:b/>
      <w:sz w:val="26"/>
      <w:szCs w:val="28"/>
    </w:rPr>
  </w:style>
  <w:style w:type="character" w:customStyle="1" w:styleId="36">
    <w:name w:val="3 уровень Знак"/>
    <w:basedOn w:val="a0"/>
    <w:link w:val="35"/>
    <w:rsid w:val="004261D8"/>
    <w:rPr>
      <w:b/>
      <w:sz w:val="26"/>
      <w:szCs w:val="28"/>
    </w:rPr>
  </w:style>
  <w:style w:type="paragraph" w:styleId="2b">
    <w:name w:val="toc 2"/>
    <w:basedOn w:val="a"/>
    <w:next w:val="a"/>
    <w:autoRedefine/>
    <w:uiPriority w:val="39"/>
    <w:rsid w:val="009467F9"/>
    <w:pPr>
      <w:spacing w:before="240"/>
      <w:ind w:left="238"/>
    </w:pPr>
    <w:rPr>
      <w:b/>
      <w:caps/>
    </w:rPr>
  </w:style>
  <w:style w:type="paragraph" w:styleId="12">
    <w:name w:val="toc 1"/>
    <w:basedOn w:val="a"/>
    <w:next w:val="a"/>
    <w:autoRedefine/>
    <w:uiPriority w:val="39"/>
    <w:rsid w:val="009467F9"/>
    <w:pPr>
      <w:spacing w:before="360"/>
    </w:pPr>
    <w:rPr>
      <w:b/>
      <w:sz w:val="28"/>
    </w:rPr>
  </w:style>
  <w:style w:type="paragraph" w:styleId="37">
    <w:name w:val="toc 3"/>
    <w:basedOn w:val="a"/>
    <w:next w:val="a"/>
    <w:autoRedefine/>
    <w:uiPriority w:val="39"/>
    <w:rsid w:val="009467F9"/>
    <w:pPr>
      <w:ind w:left="480"/>
    </w:pPr>
  </w:style>
  <w:style w:type="character" w:customStyle="1" w:styleId="postbody1">
    <w:name w:val="postbody1"/>
    <w:basedOn w:val="a0"/>
    <w:rsid w:val="003F70E6"/>
    <w:rPr>
      <w:sz w:val="20"/>
      <w:szCs w:val="20"/>
    </w:rPr>
  </w:style>
  <w:style w:type="paragraph" w:customStyle="1" w:styleId="u">
    <w:name w:val="u"/>
    <w:basedOn w:val="a"/>
    <w:rsid w:val="0008039D"/>
    <w:pPr>
      <w:spacing w:before="100" w:beforeAutospacing="1" w:after="100" w:afterAutospacing="1"/>
    </w:pPr>
  </w:style>
  <w:style w:type="paragraph" w:customStyle="1" w:styleId="afffb">
    <w:name w:val="регл текс"/>
    <w:basedOn w:val="a"/>
    <w:link w:val="afffc"/>
    <w:qFormat/>
    <w:rsid w:val="0080760D"/>
    <w:pPr>
      <w:ind w:firstLine="539"/>
      <w:jc w:val="both"/>
    </w:pPr>
    <w:rPr>
      <w:sz w:val="28"/>
      <w:szCs w:val="28"/>
    </w:rPr>
  </w:style>
  <w:style w:type="character" w:customStyle="1" w:styleId="afffc">
    <w:name w:val="регл текс Знак"/>
    <w:basedOn w:val="a0"/>
    <w:link w:val="afffb"/>
    <w:rsid w:val="0080760D"/>
    <w:rPr>
      <w:sz w:val="28"/>
      <w:szCs w:val="28"/>
    </w:rPr>
  </w:style>
  <w:style w:type="character" w:customStyle="1" w:styleId="blk">
    <w:name w:val="blk"/>
    <w:basedOn w:val="a0"/>
    <w:rsid w:val="00916182"/>
  </w:style>
  <w:style w:type="character" w:customStyle="1" w:styleId="WW8Num7z1">
    <w:name w:val="WW8Num7z1"/>
    <w:rsid w:val="0041408A"/>
    <w:rPr>
      <w:rFonts w:ascii="Courier New" w:hAnsi="Courier New" w:cs="Courier New"/>
    </w:rPr>
  </w:style>
  <w:style w:type="paragraph" w:customStyle="1" w:styleId="211">
    <w:name w:val="Основной текст с отступом 21"/>
    <w:basedOn w:val="a"/>
    <w:rsid w:val="00D17654"/>
    <w:pPr>
      <w:suppressAutoHyphens/>
      <w:spacing w:after="120" w:line="480" w:lineRule="auto"/>
      <w:ind w:left="283"/>
    </w:pPr>
    <w:rPr>
      <w:lang w:eastAsia="ar-SA"/>
    </w:rPr>
  </w:style>
  <w:style w:type="paragraph" w:customStyle="1" w:styleId="311">
    <w:name w:val="Основной текст с отступом 31"/>
    <w:basedOn w:val="a"/>
    <w:rsid w:val="00D17654"/>
    <w:pPr>
      <w:suppressAutoHyphens/>
      <w:spacing w:after="120"/>
      <w:ind w:left="283"/>
    </w:pPr>
    <w:rPr>
      <w:sz w:val="16"/>
      <w:szCs w:val="16"/>
      <w:lang w:eastAsia="ar-SA"/>
    </w:rPr>
  </w:style>
  <w:style w:type="character" w:customStyle="1" w:styleId="13">
    <w:name w:val="Основной текст Знак1"/>
    <w:rsid w:val="00FD5BA4"/>
    <w:rPr>
      <w:sz w:val="24"/>
      <w:szCs w:val="24"/>
      <w:lang w:eastAsia="ar-SA"/>
    </w:rPr>
  </w:style>
  <w:style w:type="character" w:customStyle="1" w:styleId="WW8Num1z0">
    <w:name w:val="WW8Num1z0"/>
    <w:rsid w:val="00FD5BA4"/>
    <w:rPr>
      <w:rFonts w:ascii="Symbol" w:hAnsi="Symbol" w:cs="Symbol"/>
    </w:rPr>
  </w:style>
  <w:style w:type="character" w:customStyle="1" w:styleId="WW8Num2z0">
    <w:name w:val="WW8Num2z0"/>
    <w:rsid w:val="00FD5BA4"/>
    <w:rPr>
      <w:rFonts w:ascii="Symbol" w:hAnsi="Symbol" w:cs="Symbol"/>
    </w:rPr>
  </w:style>
  <w:style w:type="character" w:customStyle="1" w:styleId="WW8Num4z0">
    <w:name w:val="WW8Num4z0"/>
    <w:rsid w:val="00FD5BA4"/>
    <w:rPr>
      <w:rFonts w:ascii="Symbol" w:hAnsi="Symbol"/>
    </w:rPr>
  </w:style>
  <w:style w:type="character" w:customStyle="1" w:styleId="WW8Num4z1">
    <w:name w:val="WW8Num4z1"/>
    <w:rsid w:val="00FD5BA4"/>
    <w:rPr>
      <w:rFonts w:ascii="Courier New" w:hAnsi="Courier New" w:cs="Courier New"/>
    </w:rPr>
  </w:style>
  <w:style w:type="character" w:customStyle="1" w:styleId="WW8Num4z2">
    <w:name w:val="WW8Num4z2"/>
    <w:rsid w:val="00FD5BA4"/>
    <w:rPr>
      <w:rFonts w:ascii="Wingdings" w:hAnsi="Wingdings"/>
    </w:rPr>
  </w:style>
  <w:style w:type="character" w:customStyle="1" w:styleId="WW8Num5z0">
    <w:name w:val="WW8Num5z0"/>
    <w:rsid w:val="00FD5BA4"/>
    <w:rPr>
      <w:rFonts w:ascii="Symbol" w:hAnsi="Symbol"/>
    </w:rPr>
  </w:style>
  <w:style w:type="character" w:customStyle="1" w:styleId="WW8Num5z1">
    <w:name w:val="WW8Num5z1"/>
    <w:rsid w:val="00FD5BA4"/>
    <w:rPr>
      <w:rFonts w:ascii="Courier New" w:hAnsi="Courier New" w:cs="Courier New"/>
    </w:rPr>
  </w:style>
  <w:style w:type="character" w:customStyle="1" w:styleId="WW8Num5z2">
    <w:name w:val="WW8Num5z2"/>
    <w:rsid w:val="00FD5BA4"/>
    <w:rPr>
      <w:rFonts w:ascii="Wingdings" w:hAnsi="Wingdings"/>
    </w:rPr>
  </w:style>
  <w:style w:type="character" w:customStyle="1" w:styleId="WW8Num6z0">
    <w:name w:val="WW8Num6z0"/>
    <w:rsid w:val="00FD5BA4"/>
    <w:rPr>
      <w:rFonts w:ascii="Symbol" w:hAnsi="Symbol"/>
    </w:rPr>
  </w:style>
  <w:style w:type="character" w:customStyle="1" w:styleId="WW8Num6z1">
    <w:name w:val="WW8Num6z1"/>
    <w:rsid w:val="00FD5BA4"/>
    <w:rPr>
      <w:rFonts w:ascii="Courier New" w:hAnsi="Courier New" w:cs="Courier New"/>
    </w:rPr>
  </w:style>
  <w:style w:type="character" w:customStyle="1" w:styleId="WW8Num6z2">
    <w:name w:val="WW8Num6z2"/>
    <w:rsid w:val="00FD5BA4"/>
    <w:rPr>
      <w:rFonts w:ascii="Wingdings" w:hAnsi="Wingdings"/>
    </w:rPr>
  </w:style>
  <w:style w:type="character" w:customStyle="1" w:styleId="WW8Num7z0">
    <w:name w:val="WW8Num7z0"/>
    <w:rsid w:val="00FD5BA4"/>
    <w:rPr>
      <w:rFonts w:ascii="Symbol" w:hAnsi="Symbol"/>
    </w:rPr>
  </w:style>
  <w:style w:type="character" w:customStyle="1" w:styleId="WW8Num7z2">
    <w:name w:val="WW8Num7z2"/>
    <w:rsid w:val="00FD5BA4"/>
    <w:rPr>
      <w:rFonts w:ascii="Wingdings" w:hAnsi="Wingdings"/>
    </w:rPr>
  </w:style>
  <w:style w:type="character" w:customStyle="1" w:styleId="WW8Num8z0">
    <w:name w:val="WW8Num8z0"/>
    <w:rsid w:val="00FD5BA4"/>
    <w:rPr>
      <w:rFonts w:ascii="Symbol" w:hAnsi="Symbol" w:cs="Symbol"/>
    </w:rPr>
  </w:style>
  <w:style w:type="character" w:customStyle="1" w:styleId="WW8Num8z1">
    <w:name w:val="WW8Num8z1"/>
    <w:rsid w:val="00FD5BA4"/>
    <w:rPr>
      <w:rFonts w:ascii="Courier New" w:hAnsi="Courier New" w:cs="Courier New"/>
    </w:rPr>
  </w:style>
  <w:style w:type="character" w:customStyle="1" w:styleId="WW8Num8z2">
    <w:name w:val="WW8Num8z2"/>
    <w:rsid w:val="00FD5BA4"/>
    <w:rPr>
      <w:rFonts w:ascii="Wingdings" w:hAnsi="Wingdings" w:cs="Wingdings"/>
    </w:rPr>
  </w:style>
  <w:style w:type="character" w:customStyle="1" w:styleId="WW8Num9z0">
    <w:name w:val="WW8Num9z0"/>
    <w:rsid w:val="00FD5BA4"/>
    <w:rPr>
      <w:rFonts w:ascii="Symbol" w:hAnsi="Symbol"/>
    </w:rPr>
  </w:style>
  <w:style w:type="character" w:customStyle="1" w:styleId="WW8Num9z1">
    <w:name w:val="WW8Num9z1"/>
    <w:rsid w:val="00FD5BA4"/>
    <w:rPr>
      <w:rFonts w:ascii="Courier New" w:hAnsi="Courier New" w:cs="Courier New"/>
    </w:rPr>
  </w:style>
  <w:style w:type="character" w:customStyle="1" w:styleId="WW8Num9z2">
    <w:name w:val="WW8Num9z2"/>
    <w:rsid w:val="00FD5BA4"/>
    <w:rPr>
      <w:rFonts w:ascii="Wingdings" w:hAnsi="Wingdings"/>
    </w:rPr>
  </w:style>
  <w:style w:type="character" w:customStyle="1" w:styleId="WW8Num10z0">
    <w:name w:val="WW8Num10z0"/>
    <w:rsid w:val="00FD5BA4"/>
    <w:rPr>
      <w:rFonts w:ascii="Symbol" w:hAnsi="Symbol"/>
    </w:rPr>
  </w:style>
  <w:style w:type="character" w:customStyle="1" w:styleId="WW8Num10z1">
    <w:name w:val="WW8Num10z1"/>
    <w:rsid w:val="00FD5BA4"/>
    <w:rPr>
      <w:rFonts w:ascii="Courier New" w:hAnsi="Courier New" w:cs="Courier New"/>
    </w:rPr>
  </w:style>
  <w:style w:type="character" w:customStyle="1" w:styleId="WW8Num10z2">
    <w:name w:val="WW8Num10z2"/>
    <w:rsid w:val="00FD5BA4"/>
    <w:rPr>
      <w:rFonts w:ascii="Wingdings" w:hAnsi="Wingdings"/>
    </w:rPr>
  </w:style>
  <w:style w:type="character" w:customStyle="1" w:styleId="WW8Num11z0">
    <w:name w:val="WW8Num11z0"/>
    <w:rsid w:val="00FD5BA4"/>
    <w:rPr>
      <w:rFonts w:ascii="Symbol" w:hAnsi="Symbol" w:cs="Symbol"/>
    </w:rPr>
  </w:style>
  <w:style w:type="character" w:customStyle="1" w:styleId="WW8Num11z1">
    <w:name w:val="WW8Num11z1"/>
    <w:rsid w:val="00FD5BA4"/>
    <w:rPr>
      <w:rFonts w:ascii="Courier New" w:hAnsi="Courier New" w:cs="Courier New"/>
    </w:rPr>
  </w:style>
  <w:style w:type="character" w:customStyle="1" w:styleId="WW8Num11z2">
    <w:name w:val="WW8Num11z2"/>
    <w:rsid w:val="00FD5BA4"/>
    <w:rPr>
      <w:rFonts w:ascii="Wingdings" w:hAnsi="Wingdings" w:cs="Wingdings"/>
    </w:rPr>
  </w:style>
  <w:style w:type="character" w:customStyle="1" w:styleId="WW8Num12z0">
    <w:name w:val="WW8Num12z0"/>
    <w:rsid w:val="00FD5BA4"/>
    <w:rPr>
      <w:rFonts w:ascii="Symbol" w:hAnsi="Symbol"/>
    </w:rPr>
  </w:style>
  <w:style w:type="character" w:customStyle="1" w:styleId="WW8Num12z1">
    <w:name w:val="WW8Num12z1"/>
    <w:rsid w:val="00FD5BA4"/>
    <w:rPr>
      <w:rFonts w:ascii="Courier New" w:hAnsi="Courier New" w:cs="Courier New"/>
    </w:rPr>
  </w:style>
  <w:style w:type="character" w:customStyle="1" w:styleId="WW8Num12z2">
    <w:name w:val="WW8Num12z2"/>
    <w:rsid w:val="00FD5BA4"/>
    <w:rPr>
      <w:rFonts w:ascii="Wingdings" w:hAnsi="Wingdings"/>
    </w:rPr>
  </w:style>
  <w:style w:type="character" w:customStyle="1" w:styleId="WW8Num13z0">
    <w:name w:val="WW8Num13z0"/>
    <w:rsid w:val="00FD5BA4"/>
    <w:rPr>
      <w:rFonts w:ascii="Symbol" w:hAnsi="Symbol"/>
    </w:rPr>
  </w:style>
  <w:style w:type="character" w:customStyle="1" w:styleId="WW8Num13z1">
    <w:name w:val="WW8Num13z1"/>
    <w:rsid w:val="00FD5BA4"/>
    <w:rPr>
      <w:rFonts w:ascii="Courier New" w:hAnsi="Courier New" w:cs="Courier New"/>
    </w:rPr>
  </w:style>
  <w:style w:type="character" w:customStyle="1" w:styleId="WW8Num13z2">
    <w:name w:val="WW8Num13z2"/>
    <w:rsid w:val="00FD5BA4"/>
    <w:rPr>
      <w:rFonts w:ascii="Wingdings" w:hAnsi="Wingdings"/>
    </w:rPr>
  </w:style>
  <w:style w:type="character" w:customStyle="1" w:styleId="WW8Num14z0">
    <w:name w:val="WW8Num14z0"/>
    <w:rsid w:val="00FD5BA4"/>
    <w:rPr>
      <w:rFonts w:ascii="Symbol" w:hAnsi="Symbol"/>
    </w:rPr>
  </w:style>
  <w:style w:type="character" w:customStyle="1" w:styleId="WW8Num14z1">
    <w:name w:val="WW8Num14z1"/>
    <w:rsid w:val="00FD5BA4"/>
    <w:rPr>
      <w:rFonts w:ascii="Courier New" w:hAnsi="Courier New" w:cs="Courier New"/>
    </w:rPr>
  </w:style>
  <w:style w:type="character" w:customStyle="1" w:styleId="WW8Num14z2">
    <w:name w:val="WW8Num14z2"/>
    <w:rsid w:val="00FD5BA4"/>
    <w:rPr>
      <w:rFonts w:ascii="Wingdings" w:hAnsi="Wingdings"/>
    </w:rPr>
  </w:style>
  <w:style w:type="character" w:customStyle="1" w:styleId="WW8Num15z0">
    <w:name w:val="WW8Num15z0"/>
    <w:rsid w:val="00FD5BA4"/>
    <w:rPr>
      <w:rFonts w:ascii="Symbol" w:hAnsi="Symbol"/>
    </w:rPr>
  </w:style>
  <w:style w:type="character" w:customStyle="1" w:styleId="WW8Num15z1">
    <w:name w:val="WW8Num15z1"/>
    <w:rsid w:val="00FD5BA4"/>
    <w:rPr>
      <w:rFonts w:ascii="Courier New" w:hAnsi="Courier New" w:cs="Courier New"/>
    </w:rPr>
  </w:style>
  <w:style w:type="character" w:customStyle="1" w:styleId="WW8Num15z2">
    <w:name w:val="WW8Num15z2"/>
    <w:rsid w:val="00FD5BA4"/>
    <w:rPr>
      <w:rFonts w:ascii="Wingdings" w:hAnsi="Wingdings"/>
    </w:rPr>
  </w:style>
  <w:style w:type="character" w:customStyle="1" w:styleId="WW8Num16z0">
    <w:name w:val="WW8Num16z0"/>
    <w:rsid w:val="00FD5BA4"/>
    <w:rPr>
      <w:rFonts w:ascii="Symbol" w:hAnsi="Symbol"/>
    </w:rPr>
  </w:style>
  <w:style w:type="character" w:customStyle="1" w:styleId="WW8Num16z1">
    <w:name w:val="WW8Num16z1"/>
    <w:rsid w:val="00FD5BA4"/>
    <w:rPr>
      <w:rFonts w:ascii="Courier New" w:hAnsi="Courier New" w:cs="Courier New"/>
    </w:rPr>
  </w:style>
  <w:style w:type="character" w:customStyle="1" w:styleId="WW8Num16z2">
    <w:name w:val="WW8Num16z2"/>
    <w:rsid w:val="00FD5BA4"/>
    <w:rPr>
      <w:rFonts w:ascii="Wingdings" w:hAnsi="Wingdings"/>
    </w:rPr>
  </w:style>
  <w:style w:type="character" w:customStyle="1" w:styleId="WW8Num17z0">
    <w:name w:val="WW8Num17z0"/>
    <w:rsid w:val="00FD5BA4"/>
    <w:rPr>
      <w:rFonts w:ascii="Courier New" w:hAnsi="Courier New"/>
    </w:rPr>
  </w:style>
  <w:style w:type="character" w:customStyle="1" w:styleId="WW8Num17z1">
    <w:name w:val="WW8Num17z1"/>
    <w:rsid w:val="00FD5BA4"/>
    <w:rPr>
      <w:rFonts w:ascii="Courier New" w:hAnsi="Courier New" w:cs="Courier New"/>
    </w:rPr>
  </w:style>
  <w:style w:type="character" w:customStyle="1" w:styleId="WW8Num17z2">
    <w:name w:val="WW8Num17z2"/>
    <w:rsid w:val="00FD5BA4"/>
    <w:rPr>
      <w:rFonts w:ascii="Wingdings" w:hAnsi="Wingdings"/>
    </w:rPr>
  </w:style>
  <w:style w:type="character" w:customStyle="1" w:styleId="WW8Num17z3">
    <w:name w:val="WW8Num17z3"/>
    <w:rsid w:val="00FD5BA4"/>
    <w:rPr>
      <w:rFonts w:ascii="Symbol" w:hAnsi="Symbol"/>
    </w:rPr>
  </w:style>
  <w:style w:type="character" w:customStyle="1" w:styleId="WW8Num18z0">
    <w:name w:val="WW8Num18z0"/>
    <w:rsid w:val="00FD5BA4"/>
    <w:rPr>
      <w:rFonts w:ascii="Symbol" w:hAnsi="Symbol" w:cs="Symbol"/>
    </w:rPr>
  </w:style>
  <w:style w:type="character" w:customStyle="1" w:styleId="WW8Num18z1">
    <w:name w:val="WW8Num18z1"/>
    <w:rsid w:val="00FD5BA4"/>
    <w:rPr>
      <w:rFonts w:ascii="Courier New" w:hAnsi="Courier New" w:cs="Courier New"/>
    </w:rPr>
  </w:style>
  <w:style w:type="character" w:customStyle="1" w:styleId="WW8Num18z2">
    <w:name w:val="WW8Num18z2"/>
    <w:rsid w:val="00FD5BA4"/>
    <w:rPr>
      <w:rFonts w:ascii="Wingdings" w:hAnsi="Wingdings" w:cs="Wingdings"/>
    </w:rPr>
  </w:style>
  <w:style w:type="character" w:customStyle="1" w:styleId="WW8Num19z0">
    <w:name w:val="WW8Num19z0"/>
    <w:rsid w:val="00FD5BA4"/>
    <w:rPr>
      <w:rFonts w:ascii="Symbol" w:hAnsi="Symbol"/>
    </w:rPr>
  </w:style>
  <w:style w:type="character" w:customStyle="1" w:styleId="WW8Num19z1">
    <w:name w:val="WW8Num19z1"/>
    <w:rsid w:val="00FD5BA4"/>
    <w:rPr>
      <w:rFonts w:ascii="Courier New" w:hAnsi="Courier New" w:cs="Courier New"/>
    </w:rPr>
  </w:style>
  <w:style w:type="character" w:customStyle="1" w:styleId="WW8Num19z2">
    <w:name w:val="WW8Num19z2"/>
    <w:rsid w:val="00FD5BA4"/>
    <w:rPr>
      <w:rFonts w:ascii="Wingdings" w:hAnsi="Wingdings"/>
    </w:rPr>
  </w:style>
  <w:style w:type="character" w:customStyle="1" w:styleId="WW8Num20z0">
    <w:name w:val="WW8Num20z0"/>
    <w:rsid w:val="00FD5BA4"/>
    <w:rPr>
      <w:rFonts w:ascii="Symbol" w:hAnsi="Symbol"/>
    </w:rPr>
  </w:style>
  <w:style w:type="character" w:customStyle="1" w:styleId="WW8Num20z1">
    <w:name w:val="WW8Num20z1"/>
    <w:rsid w:val="00FD5BA4"/>
    <w:rPr>
      <w:rFonts w:ascii="Courier New" w:hAnsi="Courier New" w:cs="Courier New"/>
    </w:rPr>
  </w:style>
  <w:style w:type="character" w:customStyle="1" w:styleId="WW8Num20z2">
    <w:name w:val="WW8Num20z2"/>
    <w:rsid w:val="00FD5BA4"/>
    <w:rPr>
      <w:rFonts w:ascii="Wingdings" w:hAnsi="Wingdings"/>
    </w:rPr>
  </w:style>
  <w:style w:type="character" w:customStyle="1" w:styleId="WW8Num21z0">
    <w:name w:val="WW8Num21z0"/>
    <w:rsid w:val="00FD5BA4"/>
    <w:rPr>
      <w:rFonts w:ascii="Symbol" w:hAnsi="Symbol" w:cs="Symbol"/>
    </w:rPr>
  </w:style>
  <w:style w:type="character" w:customStyle="1" w:styleId="WW8Num21z1">
    <w:name w:val="WW8Num21z1"/>
    <w:rsid w:val="00FD5BA4"/>
    <w:rPr>
      <w:rFonts w:ascii="Courier New" w:hAnsi="Courier New" w:cs="Courier New"/>
    </w:rPr>
  </w:style>
  <w:style w:type="character" w:customStyle="1" w:styleId="WW8Num21z2">
    <w:name w:val="WW8Num21z2"/>
    <w:rsid w:val="00FD5BA4"/>
    <w:rPr>
      <w:rFonts w:ascii="Wingdings" w:hAnsi="Wingdings" w:cs="Wingdings"/>
    </w:rPr>
  </w:style>
  <w:style w:type="character" w:customStyle="1" w:styleId="WW8Num22z0">
    <w:name w:val="WW8Num22z0"/>
    <w:rsid w:val="00FD5BA4"/>
    <w:rPr>
      <w:rFonts w:ascii="Symbol" w:hAnsi="Symbol" w:cs="Symbol"/>
    </w:rPr>
  </w:style>
  <w:style w:type="character" w:customStyle="1" w:styleId="WW8Num22z1">
    <w:name w:val="WW8Num22z1"/>
    <w:rsid w:val="00FD5BA4"/>
    <w:rPr>
      <w:rFonts w:ascii="Courier New" w:hAnsi="Courier New" w:cs="Courier New"/>
    </w:rPr>
  </w:style>
  <w:style w:type="character" w:customStyle="1" w:styleId="WW8Num22z2">
    <w:name w:val="WW8Num22z2"/>
    <w:rsid w:val="00FD5BA4"/>
    <w:rPr>
      <w:rFonts w:ascii="Wingdings" w:hAnsi="Wingdings" w:cs="Wingdings"/>
    </w:rPr>
  </w:style>
  <w:style w:type="character" w:customStyle="1" w:styleId="WW8Num23z0">
    <w:name w:val="WW8Num23z0"/>
    <w:rsid w:val="00FD5BA4"/>
    <w:rPr>
      <w:rFonts w:ascii="Symbol" w:hAnsi="Symbol"/>
    </w:rPr>
  </w:style>
  <w:style w:type="character" w:customStyle="1" w:styleId="WW8Num23z1">
    <w:name w:val="WW8Num23z1"/>
    <w:rsid w:val="00FD5BA4"/>
    <w:rPr>
      <w:rFonts w:ascii="Courier New" w:hAnsi="Courier New" w:cs="Courier New"/>
    </w:rPr>
  </w:style>
  <w:style w:type="character" w:customStyle="1" w:styleId="WW8Num23z2">
    <w:name w:val="WW8Num23z2"/>
    <w:rsid w:val="00FD5BA4"/>
    <w:rPr>
      <w:rFonts w:ascii="Wingdings" w:hAnsi="Wingdings"/>
    </w:rPr>
  </w:style>
  <w:style w:type="character" w:customStyle="1" w:styleId="WW8Num24z0">
    <w:name w:val="WW8Num24z0"/>
    <w:rsid w:val="00FD5BA4"/>
    <w:rPr>
      <w:rFonts w:ascii="Symbol" w:hAnsi="Symbol" w:cs="Symbol"/>
    </w:rPr>
  </w:style>
  <w:style w:type="character" w:customStyle="1" w:styleId="WW8Num24z1">
    <w:name w:val="WW8Num24z1"/>
    <w:rsid w:val="00FD5BA4"/>
    <w:rPr>
      <w:rFonts w:ascii="Courier New" w:hAnsi="Courier New" w:cs="Courier New"/>
    </w:rPr>
  </w:style>
  <w:style w:type="character" w:customStyle="1" w:styleId="WW8Num24z2">
    <w:name w:val="WW8Num24z2"/>
    <w:rsid w:val="00FD5BA4"/>
    <w:rPr>
      <w:rFonts w:ascii="Wingdings" w:hAnsi="Wingdings" w:cs="Wingdings"/>
    </w:rPr>
  </w:style>
  <w:style w:type="character" w:customStyle="1" w:styleId="WW8Num25z0">
    <w:name w:val="WW8Num25z0"/>
    <w:rsid w:val="00FD5BA4"/>
    <w:rPr>
      <w:rFonts w:ascii="Symbol" w:hAnsi="Symbol"/>
    </w:rPr>
  </w:style>
  <w:style w:type="character" w:customStyle="1" w:styleId="WW8Num25z1">
    <w:name w:val="WW8Num25z1"/>
    <w:rsid w:val="00FD5BA4"/>
    <w:rPr>
      <w:rFonts w:ascii="Courier New" w:hAnsi="Courier New" w:cs="Courier New"/>
    </w:rPr>
  </w:style>
  <w:style w:type="character" w:customStyle="1" w:styleId="WW8Num25z2">
    <w:name w:val="WW8Num25z2"/>
    <w:rsid w:val="00FD5BA4"/>
    <w:rPr>
      <w:rFonts w:ascii="Wingdings" w:hAnsi="Wingdings"/>
    </w:rPr>
  </w:style>
  <w:style w:type="character" w:customStyle="1" w:styleId="WW8Num26z0">
    <w:name w:val="WW8Num26z0"/>
    <w:rsid w:val="00FD5BA4"/>
    <w:rPr>
      <w:rFonts w:ascii="Symbol" w:hAnsi="Symbol"/>
    </w:rPr>
  </w:style>
  <w:style w:type="character" w:customStyle="1" w:styleId="WW8Num26z1">
    <w:name w:val="WW8Num26z1"/>
    <w:rsid w:val="00FD5BA4"/>
    <w:rPr>
      <w:rFonts w:ascii="Courier New" w:hAnsi="Courier New" w:cs="Courier New"/>
    </w:rPr>
  </w:style>
  <w:style w:type="character" w:customStyle="1" w:styleId="WW8Num26z2">
    <w:name w:val="WW8Num26z2"/>
    <w:rsid w:val="00FD5BA4"/>
    <w:rPr>
      <w:rFonts w:ascii="Wingdings" w:hAnsi="Wingdings"/>
    </w:rPr>
  </w:style>
  <w:style w:type="character" w:customStyle="1" w:styleId="WW8Num27z0">
    <w:name w:val="WW8Num27z0"/>
    <w:rsid w:val="00FD5BA4"/>
    <w:rPr>
      <w:rFonts w:ascii="Wingdings" w:hAnsi="Wingdings"/>
    </w:rPr>
  </w:style>
  <w:style w:type="character" w:customStyle="1" w:styleId="WW8Num28z0">
    <w:name w:val="WW8Num28z0"/>
    <w:rsid w:val="00FD5BA4"/>
    <w:rPr>
      <w:rFonts w:ascii="Symbol" w:hAnsi="Symbol"/>
    </w:rPr>
  </w:style>
  <w:style w:type="character" w:customStyle="1" w:styleId="WW8Num28z1">
    <w:name w:val="WW8Num28z1"/>
    <w:rsid w:val="00FD5BA4"/>
    <w:rPr>
      <w:rFonts w:ascii="Courier New" w:hAnsi="Courier New" w:cs="Courier New"/>
    </w:rPr>
  </w:style>
  <w:style w:type="character" w:customStyle="1" w:styleId="WW8Num28z2">
    <w:name w:val="WW8Num28z2"/>
    <w:rsid w:val="00FD5BA4"/>
    <w:rPr>
      <w:rFonts w:ascii="Wingdings" w:hAnsi="Wingdings"/>
    </w:rPr>
  </w:style>
  <w:style w:type="character" w:customStyle="1" w:styleId="WW8Num29z0">
    <w:name w:val="WW8Num29z0"/>
    <w:rsid w:val="00FD5BA4"/>
    <w:rPr>
      <w:rFonts w:ascii="Symbol" w:hAnsi="Symbol" w:cs="Symbol"/>
    </w:rPr>
  </w:style>
  <w:style w:type="character" w:customStyle="1" w:styleId="WW8Num29z1">
    <w:name w:val="WW8Num29z1"/>
    <w:rsid w:val="00FD5BA4"/>
    <w:rPr>
      <w:rFonts w:ascii="Courier New" w:hAnsi="Courier New" w:cs="Courier New"/>
    </w:rPr>
  </w:style>
  <w:style w:type="character" w:customStyle="1" w:styleId="WW8Num29z2">
    <w:name w:val="WW8Num29z2"/>
    <w:rsid w:val="00FD5BA4"/>
    <w:rPr>
      <w:rFonts w:ascii="Wingdings" w:hAnsi="Wingdings" w:cs="Wingdings"/>
    </w:rPr>
  </w:style>
  <w:style w:type="character" w:customStyle="1" w:styleId="WW8Num30z0">
    <w:name w:val="WW8Num30z0"/>
    <w:rsid w:val="00FD5BA4"/>
    <w:rPr>
      <w:rFonts w:ascii="Symbol" w:hAnsi="Symbol"/>
    </w:rPr>
  </w:style>
  <w:style w:type="character" w:customStyle="1" w:styleId="WW8Num30z1">
    <w:name w:val="WW8Num30z1"/>
    <w:rsid w:val="00FD5BA4"/>
    <w:rPr>
      <w:rFonts w:ascii="Courier New" w:hAnsi="Courier New" w:cs="Courier New"/>
    </w:rPr>
  </w:style>
  <w:style w:type="character" w:customStyle="1" w:styleId="WW8Num30z2">
    <w:name w:val="WW8Num30z2"/>
    <w:rsid w:val="00FD5BA4"/>
    <w:rPr>
      <w:rFonts w:ascii="Wingdings" w:hAnsi="Wingdings"/>
    </w:rPr>
  </w:style>
  <w:style w:type="character" w:customStyle="1" w:styleId="WW8Num31z0">
    <w:name w:val="WW8Num31z0"/>
    <w:rsid w:val="00FD5BA4"/>
    <w:rPr>
      <w:rFonts w:ascii="Symbol" w:hAnsi="Symbol"/>
    </w:rPr>
  </w:style>
  <w:style w:type="character" w:customStyle="1" w:styleId="WW8Num31z1">
    <w:name w:val="WW8Num31z1"/>
    <w:rsid w:val="00FD5BA4"/>
    <w:rPr>
      <w:rFonts w:ascii="Courier New" w:hAnsi="Courier New" w:cs="Courier New"/>
    </w:rPr>
  </w:style>
  <w:style w:type="character" w:customStyle="1" w:styleId="WW8Num31z2">
    <w:name w:val="WW8Num31z2"/>
    <w:rsid w:val="00FD5BA4"/>
    <w:rPr>
      <w:rFonts w:ascii="Wingdings" w:hAnsi="Wingdings"/>
    </w:rPr>
  </w:style>
  <w:style w:type="character" w:customStyle="1" w:styleId="WW8Num32z0">
    <w:name w:val="WW8Num32z0"/>
    <w:rsid w:val="00FD5BA4"/>
    <w:rPr>
      <w:rFonts w:ascii="Symbol" w:hAnsi="Symbol"/>
    </w:rPr>
  </w:style>
  <w:style w:type="character" w:customStyle="1" w:styleId="WW8Num32z1">
    <w:name w:val="WW8Num32z1"/>
    <w:rsid w:val="00FD5BA4"/>
    <w:rPr>
      <w:rFonts w:ascii="Courier New" w:hAnsi="Courier New" w:cs="Courier New"/>
    </w:rPr>
  </w:style>
  <w:style w:type="character" w:customStyle="1" w:styleId="WW8Num32z2">
    <w:name w:val="WW8Num32z2"/>
    <w:rsid w:val="00FD5BA4"/>
    <w:rPr>
      <w:rFonts w:ascii="Wingdings" w:hAnsi="Wingdings"/>
    </w:rPr>
  </w:style>
  <w:style w:type="character" w:customStyle="1" w:styleId="WW8Num33z0">
    <w:name w:val="WW8Num33z0"/>
    <w:rsid w:val="00FD5BA4"/>
    <w:rPr>
      <w:rFonts w:ascii="Symbol" w:hAnsi="Symbol"/>
    </w:rPr>
  </w:style>
  <w:style w:type="character" w:customStyle="1" w:styleId="WW8Num33z1">
    <w:name w:val="WW8Num33z1"/>
    <w:rsid w:val="00FD5BA4"/>
    <w:rPr>
      <w:rFonts w:ascii="Courier New" w:hAnsi="Courier New" w:cs="Courier New"/>
    </w:rPr>
  </w:style>
  <w:style w:type="character" w:customStyle="1" w:styleId="WW8Num33z2">
    <w:name w:val="WW8Num33z2"/>
    <w:rsid w:val="00FD5BA4"/>
    <w:rPr>
      <w:rFonts w:ascii="Wingdings" w:hAnsi="Wingdings"/>
    </w:rPr>
  </w:style>
  <w:style w:type="character" w:customStyle="1" w:styleId="WW8Num34z0">
    <w:name w:val="WW8Num34z0"/>
    <w:rsid w:val="00FD5BA4"/>
    <w:rPr>
      <w:rFonts w:ascii="Symbol" w:hAnsi="Symbol" w:cs="Symbol"/>
    </w:rPr>
  </w:style>
  <w:style w:type="character" w:customStyle="1" w:styleId="WW8Num34z1">
    <w:name w:val="WW8Num34z1"/>
    <w:rsid w:val="00FD5BA4"/>
    <w:rPr>
      <w:rFonts w:ascii="Courier New" w:hAnsi="Courier New" w:cs="Courier New"/>
    </w:rPr>
  </w:style>
  <w:style w:type="character" w:customStyle="1" w:styleId="WW8Num34z2">
    <w:name w:val="WW8Num34z2"/>
    <w:rsid w:val="00FD5BA4"/>
    <w:rPr>
      <w:rFonts w:ascii="Wingdings" w:hAnsi="Wingdings" w:cs="Wingdings"/>
    </w:rPr>
  </w:style>
  <w:style w:type="character" w:customStyle="1" w:styleId="WW8Num35z0">
    <w:name w:val="WW8Num35z0"/>
    <w:rsid w:val="00FD5BA4"/>
    <w:rPr>
      <w:rFonts w:ascii="Symbol" w:hAnsi="Symbol"/>
    </w:rPr>
  </w:style>
  <w:style w:type="character" w:customStyle="1" w:styleId="WW8Num35z1">
    <w:name w:val="WW8Num35z1"/>
    <w:rsid w:val="00FD5BA4"/>
    <w:rPr>
      <w:rFonts w:ascii="Courier New" w:hAnsi="Courier New" w:cs="Courier New"/>
    </w:rPr>
  </w:style>
  <w:style w:type="character" w:customStyle="1" w:styleId="WW8Num35z2">
    <w:name w:val="WW8Num35z2"/>
    <w:rsid w:val="00FD5BA4"/>
    <w:rPr>
      <w:rFonts w:ascii="Wingdings" w:hAnsi="Wingdings"/>
    </w:rPr>
  </w:style>
  <w:style w:type="character" w:customStyle="1" w:styleId="WW8Num37z0">
    <w:name w:val="WW8Num37z0"/>
    <w:rsid w:val="00FD5BA4"/>
    <w:rPr>
      <w:sz w:val="24"/>
      <w:szCs w:val="24"/>
    </w:rPr>
  </w:style>
  <w:style w:type="character" w:customStyle="1" w:styleId="WW8Num37z1">
    <w:name w:val="WW8Num37z1"/>
    <w:rsid w:val="00FD5BA4"/>
    <w:rPr>
      <w:sz w:val="20"/>
    </w:rPr>
  </w:style>
  <w:style w:type="character" w:customStyle="1" w:styleId="WW8Num38z0">
    <w:name w:val="WW8Num38z0"/>
    <w:rsid w:val="00FD5BA4"/>
    <w:rPr>
      <w:rFonts w:ascii="Symbol" w:hAnsi="Symbol"/>
    </w:rPr>
  </w:style>
  <w:style w:type="character" w:customStyle="1" w:styleId="WW8Num38z1">
    <w:name w:val="WW8Num38z1"/>
    <w:rsid w:val="00FD5BA4"/>
    <w:rPr>
      <w:rFonts w:ascii="Courier New" w:hAnsi="Courier New" w:cs="Courier New"/>
    </w:rPr>
  </w:style>
  <w:style w:type="character" w:customStyle="1" w:styleId="WW8Num38z2">
    <w:name w:val="WW8Num38z2"/>
    <w:rsid w:val="00FD5BA4"/>
    <w:rPr>
      <w:rFonts w:ascii="Wingdings" w:hAnsi="Wingdings"/>
    </w:rPr>
  </w:style>
  <w:style w:type="character" w:customStyle="1" w:styleId="WW8Num39z0">
    <w:name w:val="WW8Num39z0"/>
    <w:rsid w:val="00FD5BA4"/>
    <w:rPr>
      <w:rFonts w:ascii="Symbol" w:hAnsi="Symbol"/>
    </w:rPr>
  </w:style>
  <w:style w:type="character" w:customStyle="1" w:styleId="WW8Num39z1">
    <w:name w:val="WW8Num39z1"/>
    <w:rsid w:val="00FD5BA4"/>
    <w:rPr>
      <w:rFonts w:ascii="Courier New" w:hAnsi="Courier New" w:cs="Courier New"/>
    </w:rPr>
  </w:style>
  <w:style w:type="character" w:customStyle="1" w:styleId="WW8Num39z2">
    <w:name w:val="WW8Num39z2"/>
    <w:rsid w:val="00FD5BA4"/>
    <w:rPr>
      <w:rFonts w:ascii="Wingdings" w:hAnsi="Wingdings"/>
    </w:rPr>
  </w:style>
  <w:style w:type="character" w:customStyle="1" w:styleId="WW8Num42z0">
    <w:name w:val="WW8Num42z0"/>
    <w:rsid w:val="00FD5BA4"/>
    <w:rPr>
      <w:rFonts w:ascii="Symbol" w:hAnsi="Symbol" w:cs="Symbol"/>
    </w:rPr>
  </w:style>
  <w:style w:type="character" w:customStyle="1" w:styleId="WW8Num42z1">
    <w:name w:val="WW8Num42z1"/>
    <w:rsid w:val="00FD5BA4"/>
    <w:rPr>
      <w:rFonts w:ascii="Courier New" w:hAnsi="Courier New" w:cs="Courier New"/>
    </w:rPr>
  </w:style>
  <w:style w:type="character" w:customStyle="1" w:styleId="WW8Num42z2">
    <w:name w:val="WW8Num42z2"/>
    <w:rsid w:val="00FD5BA4"/>
    <w:rPr>
      <w:rFonts w:ascii="Wingdings" w:hAnsi="Wingdings" w:cs="Wingdings"/>
    </w:rPr>
  </w:style>
  <w:style w:type="character" w:customStyle="1" w:styleId="WW8Num43z0">
    <w:name w:val="WW8Num43z0"/>
    <w:rsid w:val="00FD5BA4"/>
    <w:rPr>
      <w:rFonts w:ascii="Symbol" w:hAnsi="Symbol" w:cs="Symbol"/>
    </w:rPr>
  </w:style>
  <w:style w:type="character" w:customStyle="1" w:styleId="WW8Num43z1">
    <w:name w:val="WW8Num43z1"/>
    <w:rsid w:val="00FD5BA4"/>
    <w:rPr>
      <w:rFonts w:ascii="Courier New" w:hAnsi="Courier New" w:cs="Courier New"/>
    </w:rPr>
  </w:style>
  <w:style w:type="character" w:customStyle="1" w:styleId="WW8Num43z2">
    <w:name w:val="WW8Num43z2"/>
    <w:rsid w:val="00FD5BA4"/>
    <w:rPr>
      <w:rFonts w:ascii="Wingdings" w:hAnsi="Wingdings" w:cs="Wingdings"/>
    </w:rPr>
  </w:style>
  <w:style w:type="character" w:customStyle="1" w:styleId="WW8Num44z0">
    <w:name w:val="WW8Num44z0"/>
    <w:rsid w:val="00FD5BA4"/>
    <w:rPr>
      <w:rFonts w:ascii="Symbol" w:hAnsi="Symbol"/>
    </w:rPr>
  </w:style>
  <w:style w:type="character" w:customStyle="1" w:styleId="WW8Num44z1">
    <w:name w:val="WW8Num44z1"/>
    <w:rsid w:val="00FD5BA4"/>
    <w:rPr>
      <w:rFonts w:ascii="Courier New" w:hAnsi="Courier New" w:cs="Courier New"/>
    </w:rPr>
  </w:style>
  <w:style w:type="character" w:customStyle="1" w:styleId="WW8Num44z2">
    <w:name w:val="WW8Num44z2"/>
    <w:rsid w:val="00FD5BA4"/>
    <w:rPr>
      <w:rFonts w:ascii="Wingdings" w:hAnsi="Wingdings"/>
    </w:rPr>
  </w:style>
  <w:style w:type="character" w:customStyle="1" w:styleId="WW8Num45z0">
    <w:name w:val="WW8Num45z0"/>
    <w:rsid w:val="00FD5BA4"/>
    <w:rPr>
      <w:rFonts w:ascii="Symbol" w:hAnsi="Symbol"/>
      <w:sz w:val="20"/>
    </w:rPr>
  </w:style>
  <w:style w:type="character" w:customStyle="1" w:styleId="WW8Num45z1">
    <w:name w:val="WW8Num45z1"/>
    <w:rsid w:val="00FD5BA4"/>
    <w:rPr>
      <w:rFonts w:ascii="Courier New" w:hAnsi="Courier New"/>
      <w:sz w:val="20"/>
    </w:rPr>
  </w:style>
  <w:style w:type="character" w:customStyle="1" w:styleId="WW8Num45z2">
    <w:name w:val="WW8Num45z2"/>
    <w:rsid w:val="00FD5BA4"/>
    <w:rPr>
      <w:rFonts w:ascii="Wingdings" w:hAnsi="Wingdings"/>
      <w:sz w:val="20"/>
    </w:rPr>
  </w:style>
  <w:style w:type="character" w:customStyle="1" w:styleId="14">
    <w:name w:val="Основной шрифт абзаца1"/>
    <w:rsid w:val="00FD5BA4"/>
  </w:style>
  <w:style w:type="paragraph" w:customStyle="1" w:styleId="afffd">
    <w:name w:val="Заголовок"/>
    <w:basedOn w:val="a"/>
    <w:next w:val="a8"/>
    <w:rsid w:val="00FD5BA4"/>
    <w:pPr>
      <w:keepNext/>
      <w:suppressAutoHyphens/>
      <w:spacing w:before="240" w:after="120"/>
    </w:pPr>
    <w:rPr>
      <w:rFonts w:ascii="Arial" w:eastAsia="MS Mincho" w:hAnsi="Arial" w:cs="Tahoma"/>
      <w:sz w:val="28"/>
      <w:szCs w:val="28"/>
      <w:lang w:eastAsia="ar-SA"/>
    </w:rPr>
  </w:style>
  <w:style w:type="paragraph" w:styleId="afffe">
    <w:name w:val="List"/>
    <w:basedOn w:val="a8"/>
    <w:rsid w:val="00FD5BA4"/>
    <w:pPr>
      <w:suppressAutoHyphens/>
    </w:pPr>
    <w:rPr>
      <w:rFonts w:cs="Tahoma"/>
      <w:lang w:eastAsia="ar-SA"/>
    </w:rPr>
  </w:style>
  <w:style w:type="paragraph" w:customStyle="1" w:styleId="15">
    <w:name w:val="Название1"/>
    <w:basedOn w:val="a"/>
    <w:rsid w:val="00FD5BA4"/>
    <w:pPr>
      <w:suppressLineNumbers/>
      <w:suppressAutoHyphens/>
      <w:spacing w:before="120" w:after="120"/>
    </w:pPr>
    <w:rPr>
      <w:rFonts w:cs="Tahoma"/>
      <w:i/>
      <w:iCs/>
      <w:lang w:eastAsia="ar-SA"/>
    </w:rPr>
  </w:style>
  <w:style w:type="paragraph" w:customStyle="1" w:styleId="16">
    <w:name w:val="Указатель1"/>
    <w:basedOn w:val="a"/>
    <w:rsid w:val="00FD5BA4"/>
    <w:pPr>
      <w:suppressLineNumbers/>
      <w:suppressAutoHyphens/>
    </w:pPr>
    <w:rPr>
      <w:rFonts w:cs="Tahoma"/>
      <w:lang w:eastAsia="ar-SA"/>
    </w:rPr>
  </w:style>
  <w:style w:type="paragraph" w:customStyle="1" w:styleId="312">
    <w:name w:val="Основной текст 31"/>
    <w:basedOn w:val="a"/>
    <w:rsid w:val="00FD5BA4"/>
    <w:pPr>
      <w:suppressAutoHyphens/>
      <w:jc w:val="center"/>
    </w:pPr>
    <w:rPr>
      <w:sz w:val="28"/>
      <w:szCs w:val="20"/>
      <w:lang w:eastAsia="ar-SA"/>
    </w:rPr>
  </w:style>
  <w:style w:type="character" w:customStyle="1" w:styleId="17">
    <w:name w:val="Основной текст с отступом Знак1"/>
    <w:rsid w:val="00FD5BA4"/>
    <w:rPr>
      <w:sz w:val="28"/>
      <w:szCs w:val="24"/>
      <w:lang w:eastAsia="ar-SA"/>
    </w:rPr>
  </w:style>
  <w:style w:type="paragraph" w:customStyle="1" w:styleId="212">
    <w:name w:val="Основной текст 21"/>
    <w:basedOn w:val="a"/>
    <w:rsid w:val="00FD5BA4"/>
    <w:pPr>
      <w:suppressAutoHyphens/>
      <w:spacing w:after="120" w:line="480" w:lineRule="auto"/>
    </w:pPr>
    <w:rPr>
      <w:lang w:eastAsia="ar-SA"/>
    </w:rPr>
  </w:style>
  <w:style w:type="paragraph" w:customStyle="1" w:styleId="18">
    <w:name w:val="Текст примечания1"/>
    <w:basedOn w:val="a"/>
    <w:rsid w:val="00FD5BA4"/>
    <w:pPr>
      <w:suppressAutoHyphens/>
    </w:pPr>
    <w:rPr>
      <w:sz w:val="20"/>
      <w:szCs w:val="20"/>
      <w:lang w:eastAsia="ar-SA"/>
    </w:rPr>
  </w:style>
  <w:style w:type="paragraph" w:customStyle="1" w:styleId="19">
    <w:name w:val="Текст1"/>
    <w:basedOn w:val="a"/>
    <w:rsid w:val="00FD5BA4"/>
    <w:pPr>
      <w:suppressAutoHyphens/>
    </w:pPr>
    <w:rPr>
      <w:rFonts w:ascii="Courier New" w:hAnsi="Courier New" w:cs="Courier New"/>
      <w:sz w:val="20"/>
      <w:szCs w:val="20"/>
      <w:lang w:eastAsia="ar-SA"/>
    </w:rPr>
  </w:style>
  <w:style w:type="paragraph" w:customStyle="1" w:styleId="1a">
    <w:name w:val="Красная строка1"/>
    <w:basedOn w:val="a8"/>
    <w:rsid w:val="00FD5BA4"/>
    <w:pPr>
      <w:suppressAutoHyphens/>
      <w:ind w:firstLine="210"/>
    </w:pPr>
    <w:rPr>
      <w:rFonts w:ascii="Arial" w:hAnsi="Arial" w:cs="Arial"/>
      <w:lang w:eastAsia="ar-SA"/>
    </w:rPr>
  </w:style>
  <w:style w:type="paragraph" w:customStyle="1" w:styleId="213">
    <w:name w:val="Красная строка 21"/>
    <w:basedOn w:val="212"/>
    <w:rsid w:val="00FD5BA4"/>
    <w:pPr>
      <w:spacing w:line="240" w:lineRule="auto"/>
      <w:ind w:left="283" w:firstLine="210"/>
    </w:pPr>
    <w:rPr>
      <w:rFonts w:ascii="Arial" w:hAnsi="Arial" w:cs="Arial"/>
    </w:rPr>
  </w:style>
  <w:style w:type="paragraph" w:customStyle="1" w:styleId="1b">
    <w:name w:val="Схема документа1"/>
    <w:basedOn w:val="a"/>
    <w:rsid w:val="00FD5BA4"/>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FD5BA4"/>
    <w:pPr>
      <w:suppressAutoHyphens/>
    </w:pPr>
    <w:rPr>
      <w:b/>
      <w:bCs/>
      <w:sz w:val="20"/>
      <w:szCs w:val="20"/>
      <w:lang w:eastAsia="ar-SA"/>
    </w:rPr>
  </w:style>
  <w:style w:type="paragraph" w:customStyle="1" w:styleId="affff">
    <w:name w:val="Содержимое таблицы"/>
    <w:basedOn w:val="a"/>
    <w:rsid w:val="00FD5BA4"/>
    <w:pPr>
      <w:suppressLineNumbers/>
      <w:suppressAutoHyphens/>
    </w:pPr>
    <w:rPr>
      <w:lang w:eastAsia="ar-SA"/>
    </w:rPr>
  </w:style>
  <w:style w:type="paragraph" w:customStyle="1" w:styleId="affff0">
    <w:name w:val="Заголовок таблицы"/>
    <w:basedOn w:val="affff"/>
    <w:rsid w:val="00FD5BA4"/>
    <w:pPr>
      <w:jc w:val="center"/>
    </w:pPr>
    <w:rPr>
      <w:b/>
      <w:bCs/>
    </w:rPr>
  </w:style>
  <w:style w:type="paragraph" w:styleId="41">
    <w:name w:val="toc 4"/>
    <w:basedOn w:val="16"/>
    <w:rsid w:val="00FD5BA4"/>
    <w:pPr>
      <w:tabs>
        <w:tab w:val="right" w:leader="dot" w:pos="8788"/>
      </w:tabs>
      <w:ind w:left="849"/>
    </w:pPr>
  </w:style>
  <w:style w:type="paragraph" w:styleId="51">
    <w:name w:val="toc 5"/>
    <w:basedOn w:val="16"/>
    <w:rsid w:val="00FD5BA4"/>
    <w:pPr>
      <w:tabs>
        <w:tab w:val="right" w:leader="dot" w:pos="8505"/>
      </w:tabs>
      <w:ind w:left="1132"/>
    </w:pPr>
  </w:style>
  <w:style w:type="paragraph" w:styleId="61">
    <w:name w:val="toc 6"/>
    <w:basedOn w:val="16"/>
    <w:rsid w:val="00FD5BA4"/>
    <w:pPr>
      <w:tabs>
        <w:tab w:val="right" w:leader="dot" w:pos="8222"/>
      </w:tabs>
      <w:ind w:left="1415"/>
    </w:pPr>
  </w:style>
  <w:style w:type="paragraph" w:styleId="71">
    <w:name w:val="toc 7"/>
    <w:basedOn w:val="16"/>
    <w:rsid w:val="00FD5BA4"/>
    <w:pPr>
      <w:tabs>
        <w:tab w:val="right" w:leader="dot" w:pos="7939"/>
      </w:tabs>
      <w:ind w:left="1698"/>
    </w:pPr>
  </w:style>
  <w:style w:type="paragraph" w:styleId="81">
    <w:name w:val="toc 8"/>
    <w:basedOn w:val="16"/>
    <w:rsid w:val="00FD5BA4"/>
    <w:pPr>
      <w:tabs>
        <w:tab w:val="right" w:leader="dot" w:pos="7656"/>
      </w:tabs>
      <w:ind w:left="1981"/>
    </w:pPr>
  </w:style>
  <w:style w:type="paragraph" w:styleId="91">
    <w:name w:val="toc 9"/>
    <w:basedOn w:val="16"/>
    <w:rsid w:val="00FD5BA4"/>
    <w:pPr>
      <w:tabs>
        <w:tab w:val="right" w:leader="dot" w:pos="7373"/>
      </w:tabs>
      <w:ind w:left="2264"/>
    </w:pPr>
  </w:style>
  <w:style w:type="paragraph" w:customStyle="1" w:styleId="100">
    <w:name w:val="Оглавление 10"/>
    <w:basedOn w:val="16"/>
    <w:rsid w:val="00FD5BA4"/>
    <w:pPr>
      <w:tabs>
        <w:tab w:val="right" w:leader="dot" w:pos="7090"/>
      </w:tabs>
      <w:ind w:left="2547"/>
    </w:pPr>
  </w:style>
  <w:style w:type="character" w:customStyle="1" w:styleId="214">
    <w:name w:val="Основной текст с отступом 2 Знак1"/>
    <w:uiPriority w:val="99"/>
    <w:semiHidden/>
    <w:rsid w:val="00FD5BA4"/>
    <w:rPr>
      <w:sz w:val="24"/>
      <w:szCs w:val="24"/>
      <w:lang w:eastAsia="ar-SA"/>
    </w:rPr>
  </w:style>
  <w:style w:type="character" w:customStyle="1" w:styleId="313">
    <w:name w:val="Основной текст 3 Знак1"/>
    <w:uiPriority w:val="99"/>
    <w:semiHidden/>
    <w:rsid w:val="00FD5BA4"/>
    <w:rPr>
      <w:sz w:val="16"/>
      <w:szCs w:val="16"/>
      <w:lang w:eastAsia="ar-SA"/>
    </w:rPr>
  </w:style>
  <w:style w:type="character" w:customStyle="1" w:styleId="314">
    <w:name w:val="Основной текст с отступом 3 Знак1"/>
    <w:uiPriority w:val="99"/>
    <w:semiHidden/>
    <w:rsid w:val="00FD5BA4"/>
    <w:rPr>
      <w:sz w:val="16"/>
      <w:szCs w:val="16"/>
      <w:lang w:eastAsia="ar-SA"/>
    </w:rPr>
  </w:style>
  <w:style w:type="paragraph" w:customStyle="1" w:styleId="c">
    <w:name w:val="c"/>
    <w:basedOn w:val="a"/>
    <w:rsid w:val="00FD5BA4"/>
    <w:pPr>
      <w:spacing w:before="100" w:beforeAutospacing="1" w:after="100" w:afterAutospacing="1"/>
    </w:pPr>
  </w:style>
  <w:style w:type="character" w:customStyle="1" w:styleId="215">
    <w:name w:val="Основной текст 2 Знак1"/>
    <w:uiPriority w:val="99"/>
    <w:semiHidden/>
    <w:rsid w:val="00FD5BA4"/>
    <w:rPr>
      <w:sz w:val="24"/>
      <w:szCs w:val="24"/>
      <w:lang w:eastAsia="ar-SA"/>
    </w:rPr>
  </w:style>
  <w:style w:type="character" w:customStyle="1" w:styleId="1d">
    <w:name w:val="Текст примечания Знак1"/>
    <w:uiPriority w:val="99"/>
    <w:semiHidden/>
    <w:rsid w:val="00FD5BA4"/>
    <w:rPr>
      <w:lang w:eastAsia="ar-SA"/>
    </w:rPr>
  </w:style>
  <w:style w:type="character" w:customStyle="1" w:styleId="1e">
    <w:name w:val="Текст Знак1"/>
    <w:uiPriority w:val="99"/>
    <w:semiHidden/>
    <w:rsid w:val="00FD5BA4"/>
    <w:rPr>
      <w:rFonts w:ascii="Courier New" w:hAnsi="Courier New" w:cs="Courier New"/>
      <w:lang w:eastAsia="ar-SA"/>
    </w:rPr>
  </w:style>
  <w:style w:type="character" w:customStyle="1" w:styleId="1f">
    <w:name w:val="Красная строка Знак1"/>
    <w:basedOn w:val="13"/>
    <w:rsid w:val="00FD5BA4"/>
    <w:rPr>
      <w:sz w:val="24"/>
      <w:szCs w:val="24"/>
      <w:lang w:eastAsia="ar-SA"/>
    </w:rPr>
  </w:style>
  <w:style w:type="character" w:customStyle="1" w:styleId="216">
    <w:name w:val="Красная строка 2 Знак1"/>
    <w:basedOn w:val="17"/>
    <w:rsid w:val="00FD5BA4"/>
    <w:rPr>
      <w:sz w:val="28"/>
      <w:szCs w:val="24"/>
      <w:lang w:eastAsia="ar-SA"/>
    </w:rPr>
  </w:style>
  <w:style w:type="character" w:customStyle="1" w:styleId="1f0">
    <w:name w:val="Схема документа Знак1"/>
    <w:uiPriority w:val="99"/>
    <w:semiHidden/>
    <w:rsid w:val="00FD5BA4"/>
    <w:rPr>
      <w:rFonts w:ascii="Tahoma" w:hAnsi="Tahoma" w:cs="Tahoma"/>
      <w:sz w:val="16"/>
      <w:szCs w:val="16"/>
      <w:lang w:eastAsia="ar-SA"/>
    </w:rPr>
  </w:style>
  <w:style w:type="character" w:customStyle="1" w:styleId="2c">
    <w:name w:val="Основной текст (2)_"/>
    <w:link w:val="2d"/>
    <w:rsid w:val="00FD5BA4"/>
    <w:rPr>
      <w:spacing w:val="4"/>
      <w:sz w:val="22"/>
      <w:szCs w:val="22"/>
      <w:shd w:val="clear" w:color="auto" w:fill="FFFFFF"/>
    </w:rPr>
  </w:style>
  <w:style w:type="paragraph" w:customStyle="1" w:styleId="2d">
    <w:name w:val="Основной текст (2)"/>
    <w:basedOn w:val="a"/>
    <w:link w:val="2c"/>
    <w:rsid w:val="00FD5BA4"/>
    <w:pPr>
      <w:shd w:val="clear" w:color="auto" w:fill="FFFFFF"/>
      <w:spacing w:line="0" w:lineRule="atLeast"/>
    </w:pPr>
    <w:rPr>
      <w:spacing w:val="4"/>
      <w:sz w:val="22"/>
      <w:szCs w:val="22"/>
    </w:rPr>
  </w:style>
  <w:style w:type="character" w:customStyle="1" w:styleId="270">
    <w:name w:val="Знак Знак27"/>
    <w:locked/>
    <w:rsid w:val="00FD5BA4"/>
    <w:rPr>
      <w:rFonts w:ascii="Arial" w:hAnsi="Arial" w:cs="Arial"/>
      <w:b/>
      <w:bCs/>
      <w:sz w:val="24"/>
      <w:szCs w:val="24"/>
      <w:lang w:val="ru-RU" w:eastAsia="ru-RU" w:bidi="ar-SA"/>
    </w:rPr>
  </w:style>
  <w:style w:type="paragraph" w:customStyle="1" w:styleId="affff1">
    <w:name w:val="текст табл"/>
    <w:basedOn w:val="a"/>
    <w:link w:val="affff2"/>
    <w:qFormat/>
    <w:rsid w:val="00FD5BA4"/>
    <w:pPr>
      <w:spacing w:beforeLines="40" w:before="96" w:afterLines="40" w:after="96"/>
      <w:jc w:val="center"/>
    </w:pPr>
  </w:style>
  <w:style w:type="character" w:customStyle="1" w:styleId="affff2">
    <w:name w:val="текст табл Знак"/>
    <w:link w:val="affff1"/>
    <w:rsid w:val="00FD5BA4"/>
    <w:rPr>
      <w:sz w:val="24"/>
      <w:szCs w:val="24"/>
    </w:rPr>
  </w:style>
  <w:style w:type="paragraph" w:customStyle="1" w:styleId="ConsPlusCell">
    <w:name w:val="ConsPlusCell"/>
    <w:uiPriority w:val="99"/>
    <w:rsid w:val="00FD5BA4"/>
    <w:pPr>
      <w:widowControl w:val="0"/>
      <w:autoSpaceDE w:val="0"/>
      <w:autoSpaceDN w:val="0"/>
      <w:adjustRightInd w:val="0"/>
    </w:pPr>
    <w:rPr>
      <w:rFonts w:ascii="Arial" w:hAnsi="Arial" w:cs="Arial"/>
    </w:rPr>
  </w:style>
  <w:style w:type="character" w:customStyle="1" w:styleId="js-extracted-address">
    <w:name w:val="js-extracted-address"/>
    <w:basedOn w:val="a0"/>
    <w:rsid w:val="00FD5BA4"/>
  </w:style>
  <w:style w:type="character" w:customStyle="1" w:styleId="mail-message-map-nobreak">
    <w:name w:val="mail-message-map-nobreak"/>
    <w:basedOn w:val="a0"/>
    <w:rsid w:val="00FD5BA4"/>
  </w:style>
  <w:style w:type="character" w:customStyle="1" w:styleId="wmi-callto">
    <w:name w:val="wmi-callto"/>
    <w:basedOn w:val="a0"/>
    <w:rsid w:val="00FD5BA4"/>
  </w:style>
  <w:style w:type="character" w:customStyle="1" w:styleId="b">
    <w:name w:val="b"/>
    <w:basedOn w:val="a0"/>
    <w:rsid w:val="00FD5BA4"/>
  </w:style>
  <w:style w:type="character" w:styleId="affff3">
    <w:name w:val="FollowedHyperlink"/>
    <w:basedOn w:val="a0"/>
    <w:uiPriority w:val="99"/>
    <w:unhideWhenUsed/>
    <w:rsid w:val="00997E8E"/>
    <w:rPr>
      <w:color w:val="800080"/>
      <w:u w:val="single"/>
    </w:rPr>
  </w:style>
  <w:style w:type="paragraph" w:customStyle="1" w:styleId="xl64">
    <w:name w:val="xl64"/>
    <w:basedOn w:val="a"/>
    <w:rsid w:val="00997E8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997E8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s>
</file>

<file path=word/webSettings.xml><?xml version="1.0" encoding="utf-8"?>
<w:webSettings xmlns:r="http://schemas.openxmlformats.org/officeDocument/2006/relationships" xmlns:w="http://schemas.openxmlformats.org/wordprocessingml/2006/main">
  <w:divs>
    <w:div w:id="71706833">
      <w:bodyDiv w:val="1"/>
      <w:marLeft w:val="0"/>
      <w:marRight w:val="0"/>
      <w:marTop w:val="0"/>
      <w:marBottom w:val="0"/>
      <w:divBdr>
        <w:top w:val="none" w:sz="0" w:space="0" w:color="auto"/>
        <w:left w:val="none" w:sz="0" w:space="0" w:color="auto"/>
        <w:bottom w:val="none" w:sz="0" w:space="0" w:color="auto"/>
        <w:right w:val="none" w:sz="0" w:space="0" w:color="auto"/>
      </w:divBdr>
    </w:div>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36534127">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335498005">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542862153">
      <w:bodyDiv w:val="1"/>
      <w:marLeft w:val="0"/>
      <w:marRight w:val="0"/>
      <w:marTop w:val="0"/>
      <w:marBottom w:val="0"/>
      <w:divBdr>
        <w:top w:val="none" w:sz="0" w:space="0" w:color="auto"/>
        <w:left w:val="none" w:sz="0" w:space="0" w:color="auto"/>
        <w:bottom w:val="none" w:sz="0" w:space="0" w:color="auto"/>
        <w:right w:val="none" w:sz="0" w:space="0" w:color="auto"/>
      </w:divBdr>
    </w:div>
    <w:div w:id="661734211">
      <w:bodyDiv w:val="1"/>
      <w:marLeft w:val="0"/>
      <w:marRight w:val="0"/>
      <w:marTop w:val="0"/>
      <w:marBottom w:val="0"/>
      <w:divBdr>
        <w:top w:val="none" w:sz="0" w:space="0" w:color="auto"/>
        <w:left w:val="none" w:sz="0" w:space="0" w:color="auto"/>
        <w:bottom w:val="none" w:sz="0" w:space="0" w:color="auto"/>
        <w:right w:val="none" w:sz="0" w:space="0" w:color="auto"/>
      </w:divBdr>
    </w:div>
    <w:div w:id="717169913">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79543158">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63195185">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 w:id="208201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ivo.garant.ru/document?id=12050845&amp;sub=2"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consultant.ru/online/base/?req=doc;base=LAW;n=64299;dst=100071" TargetMode="External"/><Relationship Id="rId47" Type="http://schemas.openxmlformats.org/officeDocument/2006/relationships/image" Target="media/image28.png"/><Relationship Id="rId50" Type="http://schemas.openxmlformats.org/officeDocument/2006/relationships/footer" Target="footer4.xml"/><Relationship Id="rId7" Type="http://schemas.openxmlformats.org/officeDocument/2006/relationships/hyperlink" Target="http://www.consultant.ru/document/cons_doc_LAW_223453/"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ivo.garant.ru/document?id=12024624&amp;sub=2" TargetMode="External"/><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consultantplus://offline/ref=AB20982310EA77C6EBF6CA31CCFCCA152777C32D74190D9D3AB52CEE592D97ABC3F3C4B3485E81DAa321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consultant.ru/document/Cons_doc_LAW_64299/5927939564427d81423dc6be0f6c237eaf6eb2df/" TargetMode="External"/><Relationship Id="rId40" Type="http://schemas.openxmlformats.org/officeDocument/2006/relationships/hyperlink" Target="http://docs.cntd.ru/document/902167488" TargetMode="External"/><Relationship Id="rId45" Type="http://schemas.openxmlformats.org/officeDocument/2006/relationships/hyperlink" Target="http://www.consultant.ru/online/base/?req=doc;base=LAW;n=64299;dst=100304" TargetMode="External"/><Relationship Id="rId5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0.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consultant.ru/online/base/?req=doc;base=LAW;n=64299;dst=100107"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consultant.ru/online/base/?req=doc;base=LAW;n=64299;dst=100233" TargetMode="External"/><Relationship Id="rId48" Type="http://schemas.openxmlformats.org/officeDocument/2006/relationships/image" Target="media/image29.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205</Pages>
  <Words>54542</Words>
  <Characters>310894</Characters>
  <Application>Microsoft Office Word</Application>
  <DocSecurity>0</DocSecurity>
  <Lines>2590</Lines>
  <Paragraphs>729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364707</CharactersWithSpaces>
  <SharedDoc>false</SharedDoc>
  <HLinks>
    <vt:vector size="474" baseType="variant">
      <vt:variant>
        <vt:i4>262212</vt:i4>
      </vt:variant>
      <vt:variant>
        <vt:i4>429</vt:i4>
      </vt:variant>
      <vt:variant>
        <vt:i4>0</vt:i4>
      </vt:variant>
      <vt:variant>
        <vt:i4>5</vt:i4>
      </vt:variant>
      <vt:variant>
        <vt:lpwstr/>
      </vt:variant>
      <vt:variant>
        <vt:lpwstr>P246</vt:lpwstr>
      </vt:variant>
      <vt:variant>
        <vt:i4>458820</vt:i4>
      </vt:variant>
      <vt:variant>
        <vt:i4>426</vt:i4>
      </vt:variant>
      <vt:variant>
        <vt:i4>0</vt:i4>
      </vt:variant>
      <vt:variant>
        <vt:i4>5</vt:i4>
      </vt:variant>
      <vt:variant>
        <vt:lpwstr/>
      </vt:variant>
      <vt:variant>
        <vt:lpwstr>P245</vt:lpwstr>
      </vt:variant>
      <vt:variant>
        <vt:i4>393284</vt:i4>
      </vt:variant>
      <vt:variant>
        <vt:i4>423</vt:i4>
      </vt:variant>
      <vt:variant>
        <vt:i4>0</vt:i4>
      </vt:variant>
      <vt:variant>
        <vt:i4>5</vt:i4>
      </vt:variant>
      <vt:variant>
        <vt:lpwstr/>
      </vt:variant>
      <vt:variant>
        <vt:lpwstr>P244</vt:lpwstr>
      </vt:variant>
      <vt:variant>
        <vt:i4>2556001</vt:i4>
      </vt:variant>
      <vt:variant>
        <vt:i4>420</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417</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414</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411</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408</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405</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402</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399</vt:i4>
      </vt:variant>
      <vt:variant>
        <vt:i4>0</vt:i4>
      </vt:variant>
      <vt:variant>
        <vt:i4>5</vt:i4>
      </vt:variant>
      <vt:variant>
        <vt:lpwstr>http://www.consultant.ru/online/base/?req=doc;base=LAW;n=64299;dst=100304</vt:lpwstr>
      </vt:variant>
      <vt:variant>
        <vt:lpwstr/>
      </vt:variant>
      <vt:variant>
        <vt:i4>655362</vt:i4>
      </vt:variant>
      <vt:variant>
        <vt:i4>396</vt:i4>
      </vt:variant>
      <vt:variant>
        <vt:i4>0</vt:i4>
      </vt:variant>
      <vt:variant>
        <vt:i4>5</vt:i4>
      </vt:variant>
      <vt:variant>
        <vt:lpwstr>http://www.consultant.ru/online/base/?req=doc;base=LAW;n=64299;dst=100107</vt:lpwstr>
      </vt:variant>
      <vt:variant>
        <vt:lpwstr/>
      </vt:variant>
      <vt:variant>
        <vt:i4>589825</vt:i4>
      </vt:variant>
      <vt:variant>
        <vt:i4>393</vt:i4>
      </vt:variant>
      <vt:variant>
        <vt:i4>0</vt:i4>
      </vt:variant>
      <vt:variant>
        <vt:i4>5</vt:i4>
      </vt:variant>
      <vt:variant>
        <vt:lpwstr>http://www.consultant.ru/online/base/?req=doc;base=LAW;n=64299;dst=100233</vt:lpwstr>
      </vt:variant>
      <vt:variant>
        <vt:lpwstr/>
      </vt:variant>
      <vt:variant>
        <vt:i4>851971</vt:i4>
      </vt:variant>
      <vt:variant>
        <vt:i4>390</vt:i4>
      </vt:variant>
      <vt:variant>
        <vt:i4>0</vt:i4>
      </vt:variant>
      <vt:variant>
        <vt:i4>5</vt:i4>
      </vt:variant>
      <vt:variant>
        <vt:lpwstr>http://www.consultant.ru/online/base/?req=doc;base=LAW;n=64299;dst=100071</vt:lpwstr>
      </vt:variant>
      <vt:variant>
        <vt:lpwstr/>
      </vt:variant>
      <vt:variant>
        <vt:i4>8257584</vt:i4>
      </vt:variant>
      <vt:variant>
        <vt:i4>387</vt:i4>
      </vt:variant>
      <vt:variant>
        <vt:i4>0</vt:i4>
      </vt:variant>
      <vt:variant>
        <vt:i4>5</vt:i4>
      </vt:variant>
      <vt:variant>
        <vt:lpwstr>consultantplus://offline/ref=AB20982310EA77C6EBF6CA31CCFCCA152777C32D74190D9D3AB52CEE592D97ABC3F3C4B3485E81DAa321N</vt:lpwstr>
      </vt:variant>
      <vt:variant>
        <vt:lpwstr/>
      </vt:variant>
      <vt:variant>
        <vt:i4>1966141</vt:i4>
      </vt:variant>
      <vt:variant>
        <vt:i4>380</vt:i4>
      </vt:variant>
      <vt:variant>
        <vt:i4>0</vt:i4>
      </vt:variant>
      <vt:variant>
        <vt:i4>5</vt:i4>
      </vt:variant>
      <vt:variant>
        <vt:lpwstr/>
      </vt:variant>
      <vt:variant>
        <vt:lpwstr>_Toc361991670</vt:lpwstr>
      </vt:variant>
      <vt:variant>
        <vt:i4>2031677</vt:i4>
      </vt:variant>
      <vt:variant>
        <vt:i4>374</vt:i4>
      </vt:variant>
      <vt:variant>
        <vt:i4>0</vt:i4>
      </vt:variant>
      <vt:variant>
        <vt:i4>5</vt:i4>
      </vt:variant>
      <vt:variant>
        <vt:lpwstr/>
      </vt:variant>
      <vt:variant>
        <vt:lpwstr>_Toc361991669</vt:lpwstr>
      </vt:variant>
      <vt:variant>
        <vt:i4>2031677</vt:i4>
      </vt:variant>
      <vt:variant>
        <vt:i4>368</vt:i4>
      </vt:variant>
      <vt:variant>
        <vt:i4>0</vt:i4>
      </vt:variant>
      <vt:variant>
        <vt:i4>5</vt:i4>
      </vt:variant>
      <vt:variant>
        <vt:lpwstr/>
      </vt:variant>
      <vt:variant>
        <vt:lpwstr>_Toc361991668</vt:lpwstr>
      </vt:variant>
      <vt:variant>
        <vt:i4>2031677</vt:i4>
      </vt:variant>
      <vt:variant>
        <vt:i4>362</vt:i4>
      </vt:variant>
      <vt:variant>
        <vt:i4>0</vt:i4>
      </vt:variant>
      <vt:variant>
        <vt:i4>5</vt:i4>
      </vt:variant>
      <vt:variant>
        <vt:lpwstr/>
      </vt:variant>
      <vt:variant>
        <vt:lpwstr>_Toc361991667</vt:lpwstr>
      </vt:variant>
      <vt:variant>
        <vt:i4>2031677</vt:i4>
      </vt:variant>
      <vt:variant>
        <vt:i4>356</vt:i4>
      </vt:variant>
      <vt:variant>
        <vt:i4>0</vt:i4>
      </vt:variant>
      <vt:variant>
        <vt:i4>5</vt:i4>
      </vt:variant>
      <vt:variant>
        <vt:lpwstr/>
      </vt:variant>
      <vt:variant>
        <vt:lpwstr>_Toc361991666</vt:lpwstr>
      </vt:variant>
      <vt:variant>
        <vt:i4>2031677</vt:i4>
      </vt:variant>
      <vt:variant>
        <vt:i4>350</vt:i4>
      </vt:variant>
      <vt:variant>
        <vt:i4>0</vt:i4>
      </vt:variant>
      <vt:variant>
        <vt:i4>5</vt:i4>
      </vt:variant>
      <vt:variant>
        <vt:lpwstr/>
      </vt:variant>
      <vt:variant>
        <vt:lpwstr>_Toc361991665</vt:lpwstr>
      </vt:variant>
      <vt:variant>
        <vt:i4>2031677</vt:i4>
      </vt:variant>
      <vt:variant>
        <vt:i4>344</vt:i4>
      </vt:variant>
      <vt:variant>
        <vt:i4>0</vt:i4>
      </vt:variant>
      <vt:variant>
        <vt:i4>5</vt:i4>
      </vt:variant>
      <vt:variant>
        <vt:lpwstr/>
      </vt:variant>
      <vt:variant>
        <vt:lpwstr>_Toc361991664</vt:lpwstr>
      </vt:variant>
      <vt:variant>
        <vt:i4>2031677</vt:i4>
      </vt:variant>
      <vt:variant>
        <vt:i4>338</vt:i4>
      </vt:variant>
      <vt:variant>
        <vt:i4>0</vt:i4>
      </vt:variant>
      <vt:variant>
        <vt:i4>5</vt:i4>
      </vt:variant>
      <vt:variant>
        <vt:lpwstr/>
      </vt:variant>
      <vt:variant>
        <vt:lpwstr>_Toc361991663</vt:lpwstr>
      </vt:variant>
      <vt:variant>
        <vt:i4>2031677</vt:i4>
      </vt:variant>
      <vt:variant>
        <vt:i4>332</vt:i4>
      </vt:variant>
      <vt:variant>
        <vt:i4>0</vt:i4>
      </vt:variant>
      <vt:variant>
        <vt:i4>5</vt:i4>
      </vt:variant>
      <vt:variant>
        <vt:lpwstr/>
      </vt:variant>
      <vt:variant>
        <vt:lpwstr>_Toc361991662</vt:lpwstr>
      </vt:variant>
      <vt:variant>
        <vt:i4>2031677</vt:i4>
      </vt:variant>
      <vt:variant>
        <vt:i4>326</vt:i4>
      </vt:variant>
      <vt:variant>
        <vt:i4>0</vt:i4>
      </vt:variant>
      <vt:variant>
        <vt:i4>5</vt:i4>
      </vt:variant>
      <vt:variant>
        <vt:lpwstr/>
      </vt:variant>
      <vt:variant>
        <vt:lpwstr>_Toc361991661</vt:lpwstr>
      </vt:variant>
      <vt:variant>
        <vt:i4>2031677</vt:i4>
      </vt:variant>
      <vt:variant>
        <vt:i4>320</vt:i4>
      </vt:variant>
      <vt:variant>
        <vt:i4>0</vt:i4>
      </vt:variant>
      <vt:variant>
        <vt:i4>5</vt:i4>
      </vt:variant>
      <vt:variant>
        <vt:lpwstr/>
      </vt:variant>
      <vt:variant>
        <vt:lpwstr>_Toc361991660</vt:lpwstr>
      </vt:variant>
      <vt:variant>
        <vt:i4>1835069</vt:i4>
      </vt:variant>
      <vt:variant>
        <vt:i4>314</vt:i4>
      </vt:variant>
      <vt:variant>
        <vt:i4>0</vt:i4>
      </vt:variant>
      <vt:variant>
        <vt:i4>5</vt:i4>
      </vt:variant>
      <vt:variant>
        <vt:lpwstr/>
      </vt:variant>
      <vt:variant>
        <vt:lpwstr>_Toc361991659</vt:lpwstr>
      </vt:variant>
      <vt:variant>
        <vt:i4>1835069</vt:i4>
      </vt:variant>
      <vt:variant>
        <vt:i4>308</vt:i4>
      </vt:variant>
      <vt:variant>
        <vt:i4>0</vt:i4>
      </vt:variant>
      <vt:variant>
        <vt:i4>5</vt:i4>
      </vt:variant>
      <vt:variant>
        <vt:lpwstr/>
      </vt:variant>
      <vt:variant>
        <vt:lpwstr>_Toc361991658</vt:lpwstr>
      </vt:variant>
      <vt:variant>
        <vt:i4>1835069</vt:i4>
      </vt:variant>
      <vt:variant>
        <vt:i4>302</vt:i4>
      </vt:variant>
      <vt:variant>
        <vt:i4>0</vt:i4>
      </vt:variant>
      <vt:variant>
        <vt:i4>5</vt:i4>
      </vt:variant>
      <vt:variant>
        <vt:lpwstr/>
      </vt:variant>
      <vt:variant>
        <vt:lpwstr>_Toc361991657</vt:lpwstr>
      </vt:variant>
      <vt:variant>
        <vt:i4>1835069</vt:i4>
      </vt:variant>
      <vt:variant>
        <vt:i4>296</vt:i4>
      </vt:variant>
      <vt:variant>
        <vt:i4>0</vt:i4>
      </vt:variant>
      <vt:variant>
        <vt:i4>5</vt:i4>
      </vt:variant>
      <vt:variant>
        <vt:lpwstr/>
      </vt:variant>
      <vt:variant>
        <vt:lpwstr>_Toc361991656</vt:lpwstr>
      </vt:variant>
      <vt:variant>
        <vt:i4>1835069</vt:i4>
      </vt:variant>
      <vt:variant>
        <vt:i4>290</vt:i4>
      </vt:variant>
      <vt:variant>
        <vt:i4>0</vt:i4>
      </vt:variant>
      <vt:variant>
        <vt:i4>5</vt:i4>
      </vt:variant>
      <vt:variant>
        <vt:lpwstr/>
      </vt:variant>
      <vt:variant>
        <vt:lpwstr>_Toc361991655</vt:lpwstr>
      </vt:variant>
      <vt:variant>
        <vt:i4>1835069</vt:i4>
      </vt:variant>
      <vt:variant>
        <vt:i4>284</vt:i4>
      </vt:variant>
      <vt:variant>
        <vt:i4>0</vt:i4>
      </vt:variant>
      <vt:variant>
        <vt:i4>5</vt:i4>
      </vt:variant>
      <vt:variant>
        <vt:lpwstr/>
      </vt:variant>
      <vt:variant>
        <vt:lpwstr>_Toc361991654</vt:lpwstr>
      </vt:variant>
      <vt:variant>
        <vt:i4>1835069</vt:i4>
      </vt:variant>
      <vt:variant>
        <vt:i4>278</vt:i4>
      </vt:variant>
      <vt:variant>
        <vt:i4>0</vt:i4>
      </vt:variant>
      <vt:variant>
        <vt:i4>5</vt:i4>
      </vt:variant>
      <vt:variant>
        <vt:lpwstr/>
      </vt:variant>
      <vt:variant>
        <vt:lpwstr>_Toc361991653</vt:lpwstr>
      </vt:variant>
      <vt:variant>
        <vt:i4>1835069</vt:i4>
      </vt:variant>
      <vt:variant>
        <vt:i4>272</vt:i4>
      </vt:variant>
      <vt:variant>
        <vt:i4>0</vt:i4>
      </vt:variant>
      <vt:variant>
        <vt:i4>5</vt:i4>
      </vt:variant>
      <vt:variant>
        <vt:lpwstr/>
      </vt:variant>
      <vt:variant>
        <vt:lpwstr>_Toc361991652</vt:lpwstr>
      </vt:variant>
      <vt:variant>
        <vt:i4>1835069</vt:i4>
      </vt:variant>
      <vt:variant>
        <vt:i4>266</vt:i4>
      </vt:variant>
      <vt:variant>
        <vt:i4>0</vt:i4>
      </vt:variant>
      <vt:variant>
        <vt:i4>5</vt:i4>
      </vt:variant>
      <vt:variant>
        <vt:lpwstr/>
      </vt:variant>
      <vt:variant>
        <vt:lpwstr>_Toc361991651</vt:lpwstr>
      </vt:variant>
      <vt:variant>
        <vt:i4>1835069</vt:i4>
      </vt:variant>
      <vt:variant>
        <vt:i4>260</vt:i4>
      </vt:variant>
      <vt:variant>
        <vt:i4>0</vt:i4>
      </vt:variant>
      <vt:variant>
        <vt:i4>5</vt:i4>
      </vt:variant>
      <vt:variant>
        <vt:lpwstr/>
      </vt:variant>
      <vt:variant>
        <vt:lpwstr>_Toc361991650</vt:lpwstr>
      </vt:variant>
      <vt:variant>
        <vt:i4>1900605</vt:i4>
      </vt:variant>
      <vt:variant>
        <vt:i4>254</vt:i4>
      </vt:variant>
      <vt:variant>
        <vt:i4>0</vt:i4>
      </vt:variant>
      <vt:variant>
        <vt:i4>5</vt:i4>
      </vt:variant>
      <vt:variant>
        <vt:lpwstr/>
      </vt:variant>
      <vt:variant>
        <vt:lpwstr>_Toc361991649</vt:lpwstr>
      </vt:variant>
      <vt:variant>
        <vt:i4>1900605</vt:i4>
      </vt:variant>
      <vt:variant>
        <vt:i4>248</vt:i4>
      </vt:variant>
      <vt:variant>
        <vt:i4>0</vt:i4>
      </vt:variant>
      <vt:variant>
        <vt:i4>5</vt:i4>
      </vt:variant>
      <vt:variant>
        <vt:lpwstr/>
      </vt:variant>
      <vt:variant>
        <vt:lpwstr>_Toc361991648</vt:lpwstr>
      </vt:variant>
      <vt:variant>
        <vt:i4>1900605</vt:i4>
      </vt:variant>
      <vt:variant>
        <vt:i4>242</vt:i4>
      </vt:variant>
      <vt:variant>
        <vt:i4>0</vt:i4>
      </vt:variant>
      <vt:variant>
        <vt:i4>5</vt:i4>
      </vt:variant>
      <vt:variant>
        <vt:lpwstr/>
      </vt:variant>
      <vt:variant>
        <vt:lpwstr>_Toc361991647</vt:lpwstr>
      </vt:variant>
      <vt:variant>
        <vt:i4>1900605</vt:i4>
      </vt:variant>
      <vt:variant>
        <vt:i4>236</vt:i4>
      </vt:variant>
      <vt:variant>
        <vt:i4>0</vt:i4>
      </vt:variant>
      <vt:variant>
        <vt:i4>5</vt:i4>
      </vt:variant>
      <vt:variant>
        <vt:lpwstr/>
      </vt:variant>
      <vt:variant>
        <vt:lpwstr>_Toc361991646</vt:lpwstr>
      </vt:variant>
      <vt:variant>
        <vt:i4>1900605</vt:i4>
      </vt:variant>
      <vt:variant>
        <vt:i4>230</vt:i4>
      </vt:variant>
      <vt:variant>
        <vt:i4>0</vt:i4>
      </vt:variant>
      <vt:variant>
        <vt:i4>5</vt:i4>
      </vt:variant>
      <vt:variant>
        <vt:lpwstr/>
      </vt:variant>
      <vt:variant>
        <vt:lpwstr>_Toc361991645</vt:lpwstr>
      </vt:variant>
      <vt:variant>
        <vt:i4>1900605</vt:i4>
      </vt:variant>
      <vt:variant>
        <vt:i4>224</vt:i4>
      </vt:variant>
      <vt:variant>
        <vt:i4>0</vt:i4>
      </vt:variant>
      <vt:variant>
        <vt:i4>5</vt:i4>
      </vt:variant>
      <vt:variant>
        <vt:lpwstr/>
      </vt:variant>
      <vt:variant>
        <vt:lpwstr>_Toc361991644</vt:lpwstr>
      </vt:variant>
      <vt:variant>
        <vt:i4>1900605</vt:i4>
      </vt:variant>
      <vt:variant>
        <vt:i4>218</vt:i4>
      </vt:variant>
      <vt:variant>
        <vt:i4>0</vt:i4>
      </vt:variant>
      <vt:variant>
        <vt:i4>5</vt:i4>
      </vt:variant>
      <vt:variant>
        <vt:lpwstr/>
      </vt:variant>
      <vt:variant>
        <vt:lpwstr>_Toc361991643</vt:lpwstr>
      </vt:variant>
      <vt:variant>
        <vt:i4>1900605</vt:i4>
      </vt:variant>
      <vt:variant>
        <vt:i4>212</vt:i4>
      </vt:variant>
      <vt:variant>
        <vt:i4>0</vt:i4>
      </vt:variant>
      <vt:variant>
        <vt:i4>5</vt:i4>
      </vt:variant>
      <vt:variant>
        <vt:lpwstr/>
      </vt:variant>
      <vt:variant>
        <vt:lpwstr>_Toc361991642</vt:lpwstr>
      </vt:variant>
      <vt:variant>
        <vt:i4>1900605</vt:i4>
      </vt:variant>
      <vt:variant>
        <vt:i4>206</vt:i4>
      </vt:variant>
      <vt:variant>
        <vt:i4>0</vt:i4>
      </vt:variant>
      <vt:variant>
        <vt:i4>5</vt:i4>
      </vt:variant>
      <vt:variant>
        <vt:lpwstr/>
      </vt:variant>
      <vt:variant>
        <vt:lpwstr>_Toc361991641</vt:lpwstr>
      </vt:variant>
      <vt:variant>
        <vt:i4>1900605</vt:i4>
      </vt:variant>
      <vt:variant>
        <vt:i4>200</vt:i4>
      </vt:variant>
      <vt:variant>
        <vt:i4>0</vt:i4>
      </vt:variant>
      <vt:variant>
        <vt:i4>5</vt:i4>
      </vt:variant>
      <vt:variant>
        <vt:lpwstr/>
      </vt:variant>
      <vt:variant>
        <vt:lpwstr>_Toc361991640</vt:lpwstr>
      </vt:variant>
      <vt:variant>
        <vt:i4>1703997</vt:i4>
      </vt:variant>
      <vt:variant>
        <vt:i4>194</vt:i4>
      </vt:variant>
      <vt:variant>
        <vt:i4>0</vt:i4>
      </vt:variant>
      <vt:variant>
        <vt:i4>5</vt:i4>
      </vt:variant>
      <vt:variant>
        <vt:lpwstr/>
      </vt:variant>
      <vt:variant>
        <vt:lpwstr>_Toc361991639</vt:lpwstr>
      </vt:variant>
      <vt:variant>
        <vt:i4>1703997</vt:i4>
      </vt:variant>
      <vt:variant>
        <vt:i4>188</vt:i4>
      </vt:variant>
      <vt:variant>
        <vt:i4>0</vt:i4>
      </vt:variant>
      <vt:variant>
        <vt:i4>5</vt:i4>
      </vt:variant>
      <vt:variant>
        <vt:lpwstr/>
      </vt:variant>
      <vt:variant>
        <vt:lpwstr>_Toc361991638</vt:lpwstr>
      </vt:variant>
      <vt:variant>
        <vt:i4>1703997</vt:i4>
      </vt:variant>
      <vt:variant>
        <vt:i4>182</vt:i4>
      </vt:variant>
      <vt:variant>
        <vt:i4>0</vt:i4>
      </vt:variant>
      <vt:variant>
        <vt:i4>5</vt:i4>
      </vt:variant>
      <vt:variant>
        <vt:lpwstr/>
      </vt:variant>
      <vt:variant>
        <vt:lpwstr>_Toc361991637</vt:lpwstr>
      </vt:variant>
      <vt:variant>
        <vt:i4>1703997</vt:i4>
      </vt:variant>
      <vt:variant>
        <vt:i4>176</vt:i4>
      </vt:variant>
      <vt:variant>
        <vt:i4>0</vt:i4>
      </vt:variant>
      <vt:variant>
        <vt:i4>5</vt:i4>
      </vt:variant>
      <vt:variant>
        <vt:lpwstr/>
      </vt:variant>
      <vt:variant>
        <vt:lpwstr>_Toc361991636</vt:lpwstr>
      </vt:variant>
      <vt:variant>
        <vt:i4>1703997</vt:i4>
      </vt:variant>
      <vt:variant>
        <vt:i4>170</vt:i4>
      </vt:variant>
      <vt:variant>
        <vt:i4>0</vt:i4>
      </vt:variant>
      <vt:variant>
        <vt:i4>5</vt:i4>
      </vt:variant>
      <vt:variant>
        <vt:lpwstr/>
      </vt:variant>
      <vt:variant>
        <vt:lpwstr>_Toc361991635</vt:lpwstr>
      </vt:variant>
      <vt:variant>
        <vt:i4>1703997</vt:i4>
      </vt:variant>
      <vt:variant>
        <vt:i4>164</vt:i4>
      </vt:variant>
      <vt:variant>
        <vt:i4>0</vt:i4>
      </vt:variant>
      <vt:variant>
        <vt:i4>5</vt:i4>
      </vt:variant>
      <vt:variant>
        <vt:lpwstr/>
      </vt:variant>
      <vt:variant>
        <vt:lpwstr>_Toc361991634</vt:lpwstr>
      </vt:variant>
      <vt:variant>
        <vt:i4>1703997</vt:i4>
      </vt:variant>
      <vt:variant>
        <vt:i4>158</vt:i4>
      </vt:variant>
      <vt:variant>
        <vt:i4>0</vt:i4>
      </vt:variant>
      <vt:variant>
        <vt:i4>5</vt:i4>
      </vt:variant>
      <vt:variant>
        <vt:lpwstr/>
      </vt:variant>
      <vt:variant>
        <vt:lpwstr>_Toc361991633</vt:lpwstr>
      </vt:variant>
      <vt:variant>
        <vt:i4>1703997</vt:i4>
      </vt:variant>
      <vt:variant>
        <vt:i4>152</vt:i4>
      </vt:variant>
      <vt:variant>
        <vt:i4>0</vt:i4>
      </vt:variant>
      <vt:variant>
        <vt:i4>5</vt:i4>
      </vt:variant>
      <vt:variant>
        <vt:lpwstr/>
      </vt:variant>
      <vt:variant>
        <vt:lpwstr>_Toc361991632</vt:lpwstr>
      </vt:variant>
      <vt:variant>
        <vt:i4>1703997</vt:i4>
      </vt:variant>
      <vt:variant>
        <vt:i4>146</vt:i4>
      </vt:variant>
      <vt:variant>
        <vt:i4>0</vt:i4>
      </vt:variant>
      <vt:variant>
        <vt:i4>5</vt:i4>
      </vt:variant>
      <vt:variant>
        <vt:lpwstr/>
      </vt:variant>
      <vt:variant>
        <vt:lpwstr>_Toc361991631</vt:lpwstr>
      </vt:variant>
      <vt:variant>
        <vt:i4>1703997</vt:i4>
      </vt:variant>
      <vt:variant>
        <vt:i4>140</vt:i4>
      </vt:variant>
      <vt:variant>
        <vt:i4>0</vt:i4>
      </vt:variant>
      <vt:variant>
        <vt:i4>5</vt:i4>
      </vt:variant>
      <vt:variant>
        <vt:lpwstr/>
      </vt:variant>
      <vt:variant>
        <vt:lpwstr>_Toc361991630</vt:lpwstr>
      </vt:variant>
      <vt:variant>
        <vt:i4>1769533</vt:i4>
      </vt:variant>
      <vt:variant>
        <vt:i4>134</vt:i4>
      </vt:variant>
      <vt:variant>
        <vt:i4>0</vt:i4>
      </vt:variant>
      <vt:variant>
        <vt:i4>5</vt:i4>
      </vt:variant>
      <vt:variant>
        <vt:lpwstr/>
      </vt:variant>
      <vt:variant>
        <vt:lpwstr>_Toc361991629</vt:lpwstr>
      </vt:variant>
      <vt:variant>
        <vt:i4>1769533</vt:i4>
      </vt:variant>
      <vt:variant>
        <vt:i4>128</vt:i4>
      </vt:variant>
      <vt:variant>
        <vt:i4>0</vt:i4>
      </vt:variant>
      <vt:variant>
        <vt:i4>5</vt:i4>
      </vt:variant>
      <vt:variant>
        <vt:lpwstr/>
      </vt:variant>
      <vt:variant>
        <vt:lpwstr>_Toc361991628</vt:lpwstr>
      </vt:variant>
      <vt:variant>
        <vt:i4>1769533</vt:i4>
      </vt:variant>
      <vt:variant>
        <vt:i4>122</vt:i4>
      </vt:variant>
      <vt:variant>
        <vt:i4>0</vt:i4>
      </vt:variant>
      <vt:variant>
        <vt:i4>5</vt:i4>
      </vt:variant>
      <vt:variant>
        <vt:lpwstr/>
      </vt:variant>
      <vt:variant>
        <vt:lpwstr>_Toc361991627</vt:lpwstr>
      </vt:variant>
      <vt:variant>
        <vt:i4>1769533</vt:i4>
      </vt:variant>
      <vt:variant>
        <vt:i4>116</vt:i4>
      </vt:variant>
      <vt:variant>
        <vt:i4>0</vt:i4>
      </vt:variant>
      <vt:variant>
        <vt:i4>5</vt:i4>
      </vt:variant>
      <vt:variant>
        <vt:lpwstr/>
      </vt:variant>
      <vt:variant>
        <vt:lpwstr>_Toc361991626</vt:lpwstr>
      </vt:variant>
      <vt:variant>
        <vt:i4>1769533</vt:i4>
      </vt:variant>
      <vt:variant>
        <vt:i4>110</vt:i4>
      </vt:variant>
      <vt:variant>
        <vt:i4>0</vt:i4>
      </vt:variant>
      <vt:variant>
        <vt:i4>5</vt:i4>
      </vt:variant>
      <vt:variant>
        <vt:lpwstr/>
      </vt:variant>
      <vt:variant>
        <vt:lpwstr>_Toc361991625</vt:lpwstr>
      </vt:variant>
      <vt:variant>
        <vt:i4>1769533</vt:i4>
      </vt:variant>
      <vt:variant>
        <vt:i4>104</vt:i4>
      </vt:variant>
      <vt:variant>
        <vt:i4>0</vt:i4>
      </vt:variant>
      <vt:variant>
        <vt:i4>5</vt:i4>
      </vt:variant>
      <vt:variant>
        <vt:lpwstr/>
      </vt:variant>
      <vt:variant>
        <vt:lpwstr>_Toc361991624</vt:lpwstr>
      </vt:variant>
      <vt:variant>
        <vt:i4>1769533</vt:i4>
      </vt:variant>
      <vt:variant>
        <vt:i4>98</vt:i4>
      </vt:variant>
      <vt:variant>
        <vt:i4>0</vt:i4>
      </vt:variant>
      <vt:variant>
        <vt:i4>5</vt:i4>
      </vt:variant>
      <vt:variant>
        <vt:lpwstr/>
      </vt:variant>
      <vt:variant>
        <vt:lpwstr>_Toc361991623</vt:lpwstr>
      </vt:variant>
      <vt:variant>
        <vt:i4>1769533</vt:i4>
      </vt:variant>
      <vt:variant>
        <vt:i4>92</vt:i4>
      </vt:variant>
      <vt:variant>
        <vt:i4>0</vt:i4>
      </vt:variant>
      <vt:variant>
        <vt:i4>5</vt:i4>
      </vt:variant>
      <vt:variant>
        <vt:lpwstr/>
      </vt:variant>
      <vt:variant>
        <vt:lpwstr>_Toc361991622</vt:lpwstr>
      </vt:variant>
      <vt:variant>
        <vt:i4>1769533</vt:i4>
      </vt:variant>
      <vt:variant>
        <vt:i4>86</vt:i4>
      </vt:variant>
      <vt:variant>
        <vt:i4>0</vt:i4>
      </vt:variant>
      <vt:variant>
        <vt:i4>5</vt:i4>
      </vt:variant>
      <vt:variant>
        <vt:lpwstr/>
      </vt:variant>
      <vt:variant>
        <vt:lpwstr>_Toc361991621</vt:lpwstr>
      </vt:variant>
      <vt:variant>
        <vt:i4>1769533</vt:i4>
      </vt:variant>
      <vt:variant>
        <vt:i4>80</vt:i4>
      </vt:variant>
      <vt:variant>
        <vt:i4>0</vt:i4>
      </vt:variant>
      <vt:variant>
        <vt:i4>5</vt:i4>
      </vt:variant>
      <vt:variant>
        <vt:lpwstr/>
      </vt:variant>
      <vt:variant>
        <vt:lpwstr>_Toc361991620</vt:lpwstr>
      </vt:variant>
      <vt:variant>
        <vt:i4>1572925</vt:i4>
      </vt:variant>
      <vt:variant>
        <vt:i4>74</vt:i4>
      </vt:variant>
      <vt:variant>
        <vt:i4>0</vt:i4>
      </vt:variant>
      <vt:variant>
        <vt:i4>5</vt:i4>
      </vt:variant>
      <vt:variant>
        <vt:lpwstr/>
      </vt:variant>
      <vt:variant>
        <vt:lpwstr>_Toc361991619</vt:lpwstr>
      </vt:variant>
      <vt:variant>
        <vt:i4>1572925</vt:i4>
      </vt:variant>
      <vt:variant>
        <vt:i4>68</vt:i4>
      </vt:variant>
      <vt:variant>
        <vt:i4>0</vt:i4>
      </vt:variant>
      <vt:variant>
        <vt:i4>5</vt:i4>
      </vt:variant>
      <vt:variant>
        <vt:lpwstr/>
      </vt:variant>
      <vt:variant>
        <vt:lpwstr>_Toc361991618</vt:lpwstr>
      </vt:variant>
      <vt:variant>
        <vt:i4>1572925</vt:i4>
      </vt:variant>
      <vt:variant>
        <vt:i4>62</vt:i4>
      </vt:variant>
      <vt:variant>
        <vt:i4>0</vt:i4>
      </vt:variant>
      <vt:variant>
        <vt:i4>5</vt:i4>
      </vt:variant>
      <vt:variant>
        <vt:lpwstr/>
      </vt:variant>
      <vt:variant>
        <vt:lpwstr>_Toc361991617</vt:lpwstr>
      </vt:variant>
      <vt:variant>
        <vt:i4>1572925</vt:i4>
      </vt:variant>
      <vt:variant>
        <vt:i4>56</vt:i4>
      </vt:variant>
      <vt:variant>
        <vt:i4>0</vt:i4>
      </vt:variant>
      <vt:variant>
        <vt:i4>5</vt:i4>
      </vt:variant>
      <vt:variant>
        <vt:lpwstr/>
      </vt:variant>
      <vt:variant>
        <vt:lpwstr>_Toc361991616</vt:lpwstr>
      </vt:variant>
      <vt:variant>
        <vt:i4>1572925</vt:i4>
      </vt:variant>
      <vt:variant>
        <vt:i4>50</vt:i4>
      </vt:variant>
      <vt:variant>
        <vt:i4>0</vt:i4>
      </vt:variant>
      <vt:variant>
        <vt:i4>5</vt:i4>
      </vt:variant>
      <vt:variant>
        <vt:lpwstr/>
      </vt:variant>
      <vt:variant>
        <vt:lpwstr>_Toc361991615</vt:lpwstr>
      </vt:variant>
      <vt:variant>
        <vt:i4>1572925</vt:i4>
      </vt:variant>
      <vt:variant>
        <vt:i4>44</vt:i4>
      </vt:variant>
      <vt:variant>
        <vt:i4>0</vt:i4>
      </vt:variant>
      <vt:variant>
        <vt:i4>5</vt:i4>
      </vt:variant>
      <vt:variant>
        <vt:lpwstr/>
      </vt:variant>
      <vt:variant>
        <vt:lpwstr>_Toc361991614</vt:lpwstr>
      </vt:variant>
      <vt:variant>
        <vt:i4>1572925</vt:i4>
      </vt:variant>
      <vt:variant>
        <vt:i4>38</vt:i4>
      </vt:variant>
      <vt:variant>
        <vt:i4>0</vt:i4>
      </vt:variant>
      <vt:variant>
        <vt:i4>5</vt:i4>
      </vt:variant>
      <vt:variant>
        <vt:lpwstr/>
      </vt:variant>
      <vt:variant>
        <vt:lpwstr>_Toc361991613</vt:lpwstr>
      </vt:variant>
      <vt:variant>
        <vt:i4>1572925</vt:i4>
      </vt:variant>
      <vt:variant>
        <vt:i4>32</vt:i4>
      </vt:variant>
      <vt:variant>
        <vt:i4>0</vt:i4>
      </vt:variant>
      <vt:variant>
        <vt:i4>5</vt:i4>
      </vt:variant>
      <vt:variant>
        <vt:lpwstr/>
      </vt:variant>
      <vt:variant>
        <vt:lpwstr>_Toc361991612</vt:lpwstr>
      </vt:variant>
      <vt:variant>
        <vt:i4>1572925</vt:i4>
      </vt:variant>
      <vt:variant>
        <vt:i4>26</vt:i4>
      </vt:variant>
      <vt:variant>
        <vt:i4>0</vt:i4>
      </vt:variant>
      <vt:variant>
        <vt:i4>5</vt:i4>
      </vt:variant>
      <vt:variant>
        <vt:lpwstr/>
      </vt:variant>
      <vt:variant>
        <vt:lpwstr>_Toc361991611</vt:lpwstr>
      </vt:variant>
      <vt:variant>
        <vt:i4>1572925</vt:i4>
      </vt:variant>
      <vt:variant>
        <vt:i4>20</vt:i4>
      </vt:variant>
      <vt:variant>
        <vt:i4>0</vt:i4>
      </vt:variant>
      <vt:variant>
        <vt:i4>5</vt:i4>
      </vt:variant>
      <vt:variant>
        <vt:lpwstr/>
      </vt:variant>
      <vt:variant>
        <vt:lpwstr>_Toc361991610</vt:lpwstr>
      </vt:variant>
      <vt:variant>
        <vt:i4>1638461</vt:i4>
      </vt:variant>
      <vt:variant>
        <vt:i4>14</vt:i4>
      </vt:variant>
      <vt:variant>
        <vt:i4>0</vt:i4>
      </vt:variant>
      <vt:variant>
        <vt:i4>5</vt:i4>
      </vt:variant>
      <vt:variant>
        <vt:lpwstr/>
      </vt:variant>
      <vt:variant>
        <vt:lpwstr>_Toc361991609</vt:lpwstr>
      </vt:variant>
      <vt:variant>
        <vt:i4>1638461</vt:i4>
      </vt:variant>
      <vt:variant>
        <vt:i4>8</vt:i4>
      </vt:variant>
      <vt:variant>
        <vt:i4>0</vt:i4>
      </vt:variant>
      <vt:variant>
        <vt:i4>5</vt:i4>
      </vt:variant>
      <vt:variant>
        <vt:lpwstr/>
      </vt:variant>
      <vt:variant>
        <vt:lpwstr>_Toc361991608</vt:lpwstr>
      </vt:variant>
      <vt:variant>
        <vt:i4>1638461</vt:i4>
      </vt:variant>
      <vt:variant>
        <vt:i4>2</vt:i4>
      </vt:variant>
      <vt:variant>
        <vt:i4>0</vt:i4>
      </vt:variant>
      <vt:variant>
        <vt:i4>5</vt:i4>
      </vt:variant>
      <vt:variant>
        <vt:lpwstr/>
      </vt:variant>
      <vt:variant>
        <vt:lpwstr>_Toc361991607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32</cp:revision>
  <cp:lastPrinted>2018-09-18T04:52:00Z</cp:lastPrinted>
  <dcterms:created xsi:type="dcterms:W3CDTF">2018-05-06T14:56:00Z</dcterms:created>
  <dcterms:modified xsi:type="dcterms:W3CDTF">2019-06-19T08:04:00Z</dcterms:modified>
</cp:coreProperties>
</file>